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3410F" w:rsidRPr="00F6281D" w:rsidRDefault="00487D29">
      <w:pPr>
        <w:spacing w:line="200" w:lineRule="exact"/>
        <w:rPr>
          <w:sz w:val="24"/>
          <w:szCs w:val="24"/>
        </w:rPr>
      </w:pPr>
      <w:r w:rsidRPr="00F6281D">
        <w:rPr>
          <w:noProof/>
          <w:sz w:val="24"/>
          <w:szCs w:val="24"/>
        </w:rPr>
        <w:drawing>
          <wp:anchor distT="0" distB="0" distL="114300" distR="114300" simplePos="0" relativeHeight="251621888" behindDoc="1" locked="0" layoutInCell="1" allowOverlap="1" wp14:anchorId="65749159">
            <wp:simplePos x="0" y="0"/>
            <wp:positionH relativeFrom="column">
              <wp:posOffset>-187960</wp:posOffset>
            </wp:positionH>
            <wp:positionV relativeFrom="paragraph">
              <wp:posOffset>41011</wp:posOffset>
            </wp:positionV>
            <wp:extent cx="1033780" cy="1015365"/>
            <wp:effectExtent l="171450" t="171450" r="166370" b="146685"/>
            <wp:wrapNone/>
            <wp:docPr id="4" name="Picture 2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7" descr="CRNR628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 flipH="1" flipV="1">
                      <a:off x="0" y="0"/>
                      <a:ext cx="1033780" cy="101536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 w:rsidRPr="00F6281D">
        <w:rPr>
          <w:noProof/>
          <w:sz w:val="24"/>
          <w:szCs w:val="24"/>
        </w:rPr>
        <w:drawing>
          <wp:anchor distT="0" distB="0" distL="114300" distR="114300" simplePos="0" relativeHeight="251620864" behindDoc="1" locked="0" layoutInCell="1" allowOverlap="1" wp14:anchorId="7C0E26FD" wp14:editId="45FAC1C7">
            <wp:simplePos x="0" y="0"/>
            <wp:positionH relativeFrom="column">
              <wp:posOffset>4494213</wp:posOffset>
            </wp:positionH>
            <wp:positionV relativeFrom="paragraph">
              <wp:posOffset>34343</wp:posOffset>
            </wp:positionV>
            <wp:extent cx="1033780" cy="1015365"/>
            <wp:effectExtent l="161607" t="162243" r="175578" b="156527"/>
            <wp:wrapNone/>
            <wp:docPr id="5" name="Picture 2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7" descr="CRNR628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 flipH="1" flipV="1">
                      <a:off x="0" y="0"/>
                      <a:ext cx="1033780" cy="101536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 w:rsidRPr="00F6281D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27008" behindDoc="0" locked="0" layoutInCell="1" allowOverlap="1" wp14:anchorId="6A1588BC" wp14:editId="572B928D">
                <wp:simplePos x="0" y="0"/>
                <wp:positionH relativeFrom="column">
                  <wp:posOffset>-215463</wp:posOffset>
                </wp:positionH>
                <wp:positionV relativeFrom="paragraph">
                  <wp:posOffset>-25838</wp:posOffset>
                </wp:positionV>
                <wp:extent cx="31531" cy="10436772"/>
                <wp:effectExtent l="0" t="0" r="26035" b="22225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31531" cy="10436772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26361E8" id="Straight Connector 11" o:spid="_x0000_s1026" style="position:absolute;flip:x y;z-index:251627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6.95pt,-2.05pt" to="-14.45pt,81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" strokecolor="#4579b8 [3044]"/>
            </w:pict>
          </mc:Fallback>
        </mc:AlternateContent>
      </w:r>
      <w:r w:rsidRPr="00F6281D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28032" behindDoc="0" locked="0" layoutInCell="1" allowOverlap="1" wp14:anchorId="6A1588BC" wp14:editId="572B928D">
                <wp:simplePos x="0" y="0"/>
                <wp:positionH relativeFrom="column">
                  <wp:posOffset>5554717</wp:posOffset>
                </wp:positionH>
                <wp:positionV relativeFrom="paragraph">
                  <wp:posOffset>-25839</wp:posOffset>
                </wp:positionV>
                <wp:extent cx="3022" cy="10436772"/>
                <wp:effectExtent l="0" t="0" r="35560" b="22225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3022" cy="10436772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C006305" id="Straight Connector 12" o:spid="_x0000_s1026" style="position:absolute;flip:x y;z-index:251628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37.4pt,-2.05pt" to="437.65pt,81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" strokecolor="#4579b8 [3044]"/>
            </w:pict>
          </mc:Fallback>
        </mc:AlternateContent>
      </w:r>
      <w:r w:rsidR="004726A8" w:rsidRPr="00F6281D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24960" behindDoc="0" locked="0" layoutInCell="1" allowOverlap="1">
                <wp:simplePos x="0" y="0"/>
                <wp:positionH relativeFrom="column">
                  <wp:posOffset>-203606</wp:posOffset>
                </wp:positionH>
                <wp:positionV relativeFrom="paragraph">
                  <wp:posOffset>-15748</wp:posOffset>
                </wp:positionV>
                <wp:extent cx="5757062" cy="0"/>
                <wp:effectExtent l="0" t="0" r="0" b="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57062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14008C01" id="Straight Connector 9" o:spid="_x0000_s1026" style="position:absolute;z-index:2516249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6.05pt,-1.25pt" to="437.25pt,-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" strokecolor="#4579b8 [3044]"/>
            </w:pict>
          </mc:Fallback>
        </mc:AlternateContent>
      </w:r>
      <w:r w:rsidR="00C33277" w:rsidRPr="00F6281D">
        <w:rPr>
          <w:noProof/>
          <w:sz w:val="24"/>
          <w:szCs w:val="24"/>
        </w:rPr>
        <w:drawing>
          <wp:anchor distT="0" distB="0" distL="114300" distR="114300" simplePos="0" relativeHeight="251617792" behindDoc="1" locked="0" layoutInCell="1" allowOverlap="1" wp14:anchorId="4D1CD40E" wp14:editId="66000037">
            <wp:simplePos x="0" y="0"/>
            <wp:positionH relativeFrom="column">
              <wp:posOffset>1295400</wp:posOffset>
            </wp:positionH>
            <wp:positionV relativeFrom="paragraph">
              <wp:posOffset>-252663</wp:posOffset>
            </wp:positionV>
            <wp:extent cx="2785745" cy="3839845"/>
            <wp:effectExtent l="38100" t="0" r="14605" b="46355"/>
            <wp:wrapNone/>
            <wp:docPr id="54" name="Picture 2" descr="E:\Dokumen BPMPD\Presentasi\singa ma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Picture 2" descr="E:\Dokumen BPMPD\Presentasi\singa mas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clrChange>
                        <a:clrFrom>
                          <a:srgbClr val="6D3E12"/>
                        </a:clrFrom>
                        <a:clrTo>
                          <a:srgbClr val="6D3E12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85745" cy="3839845"/>
                    </a:xfrm>
                    <a:prstGeom prst="rect">
                      <a:avLst/>
                    </a:prstGeom>
                    <a:noFill/>
                    <a:effectLst>
                      <a:glow rad="25400">
                        <a:schemeClr val="accent1">
                          <a:alpha val="40000"/>
                        </a:schemeClr>
                      </a:glo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3410F" w:rsidRPr="00F6281D" w:rsidRDefault="0053410F">
      <w:pPr>
        <w:spacing w:line="200" w:lineRule="exact"/>
        <w:rPr>
          <w:sz w:val="24"/>
          <w:szCs w:val="24"/>
        </w:rPr>
      </w:pPr>
    </w:p>
    <w:p w:rsidR="0053410F" w:rsidRPr="00F6281D" w:rsidRDefault="0053410F">
      <w:pPr>
        <w:spacing w:line="200" w:lineRule="exact"/>
        <w:rPr>
          <w:sz w:val="24"/>
          <w:szCs w:val="24"/>
        </w:rPr>
      </w:pPr>
    </w:p>
    <w:p w:rsidR="0053410F" w:rsidRPr="00F6281D" w:rsidRDefault="0053410F">
      <w:pPr>
        <w:spacing w:line="200" w:lineRule="exact"/>
        <w:rPr>
          <w:sz w:val="24"/>
          <w:szCs w:val="24"/>
        </w:rPr>
      </w:pPr>
    </w:p>
    <w:p w:rsidR="0053410F" w:rsidRPr="00F6281D" w:rsidRDefault="0053410F">
      <w:pPr>
        <w:spacing w:line="200" w:lineRule="exact"/>
        <w:rPr>
          <w:sz w:val="24"/>
          <w:szCs w:val="24"/>
        </w:rPr>
      </w:pPr>
    </w:p>
    <w:p w:rsidR="0053410F" w:rsidRPr="00F6281D" w:rsidRDefault="0053410F">
      <w:pPr>
        <w:spacing w:line="200" w:lineRule="exact"/>
        <w:rPr>
          <w:sz w:val="24"/>
          <w:szCs w:val="24"/>
        </w:rPr>
      </w:pPr>
    </w:p>
    <w:p w:rsidR="0053410F" w:rsidRPr="00F6281D" w:rsidRDefault="0053410F">
      <w:pPr>
        <w:spacing w:line="200" w:lineRule="exact"/>
        <w:rPr>
          <w:sz w:val="24"/>
          <w:szCs w:val="24"/>
        </w:rPr>
      </w:pPr>
    </w:p>
    <w:p w:rsidR="0053410F" w:rsidRPr="00F6281D" w:rsidRDefault="0053410F">
      <w:pPr>
        <w:spacing w:line="200" w:lineRule="exact"/>
        <w:rPr>
          <w:sz w:val="24"/>
          <w:szCs w:val="24"/>
        </w:rPr>
      </w:pPr>
    </w:p>
    <w:p w:rsidR="0053410F" w:rsidRPr="00F6281D" w:rsidRDefault="0053410F">
      <w:pPr>
        <w:spacing w:line="200" w:lineRule="exact"/>
        <w:rPr>
          <w:sz w:val="24"/>
          <w:szCs w:val="24"/>
        </w:rPr>
      </w:pPr>
    </w:p>
    <w:p w:rsidR="0053410F" w:rsidRPr="00F6281D" w:rsidRDefault="0053410F">
      <w:pPr>
        <w:spacing w:line="200" w:lineRule="exact"/>
        <w:rPr>
          <w:sz w:val="24"/>
          <w:szCs w:val="24"/>
        </w:rPr>
      </w:pPr>
    </w:p>
    <w:p w:rsidR="0053410F" w:rsidRPr="00F6281D" w:rsidRDefault="0053410F">
      <w:pPr>
        <w:spacing w:line="200" w:lineRule="exact"/>
        <w:rPr>
          <w:sz w:val="24"/>
          <w:szCs w:val="24"/>
        </w:rPr>
      </w:pPr>
    </w:p>
    <w:p w:rsidR="0053410F" w:rsidRPr="00F6281D" w:rsidRDefault="0053410F">
      <w:pPr>
        <w:spacing w:line="200" w:lineRule="exact"/>
        <w:rPr>
          <w:sz w:val="24"/>
          <w:szCs w:val="24"/>
        </w:rPr>
      </w:pPr>
    </w:p>
    <w:p w:rsidR="0053410F" w:rsidRPr="00F6281D" w:rsidRDefault="0053410F">
      <w:pPr>
        <w:spacing w:before="6" w:line="200" w:lineRule="exact"/>
        <w:rPr>
          <w:sz w:val="24"/>
          <w:szCs w:val="24"/>
        </w:rPr>
      </w:pPr>
    </w:p>
    <w:p w:rsidR="0053410F" w:rsidRPr="00F6281D" w:rsidRDefault="0053410F">
      <w:pPr>
        <w:spacing w:before="8" w:line="180" w:lineRule="exact"/>
        <w:rPr>
          <w:sz w:val="24"/>
          <w:szCs w:val="24"/>
        </w:rPr>
      </w:pPr>
    </w:p>
    <w:p w:rsidR="0053410F" w:rsidRPr="00F6281D" w:rsidRDefault="0053410F">
      <w:pPr>
        <w:spacing w:line="200" w:lineRule="exact"/>
        <w:rPr>
          <w:sz w:val="24"/>
          <w:szCs w:val="24"/>
        </w:rPr>
      </w:pPr>
    </w:p>
    <w:p w:rsidR="00C33277" w:rsidRPr="00F6281D" w:rsidRDefault="00C33277">
      <w:pPr>
        <w:spacing w:before="23"/>
        <w:ind w:left="1062" w:right="1724"/>
        <w:jc w:val="center"/>
        <w:rPr>
          <w:rFonts w:eastAsia="Arial"/>
          <w:b/>
          <w:color w:val="3E3F95"/>
          <w:sz w:val="24"/>
          <w:szCs w:val="24"/>
        </w:rPr>
      </w:pPr>
    </w:p>
    <w:p w:rsidR="00C33277" w:rsidRPr="00F6281D" w:rsidRDefault="00C33277">
      <w:pPr>
        <w:spacing w:before="23"/>
        <w:ind w:left="1062" w:right="1724"/>
        <w:jc w:val="center"/>
        <w:rPr>
          <w:rFonts w:eastAsia="Arial"/>
          <w:b/>
          <w:color w:val="3E3F95"/>
          <w:sz w:val="24"/>
          <w:szCs w:val="24"/>
        </w:rPr>
      </w:pPr>
    </w:p>
    <w:p w:rsidR="00C33277" w:rsidRPr="00F6281D" w:rsidRDefault="00C33277">
      <w:pPr>
        <w:spacing w:before="23"/>
        <w:ind w:left="1062" w:right="1724"/>
        <w:jc w:val="center"/>
        <w:rPr>
          <w:rFonts w:eastAsia="Arial"/>
          <w:b/>
          <w:color w:val="3E3F95"/>
          <w:sz w:val="24"/>
          <w:szCs w:val="24"/>
        </w:rPr>
      </w:pPr>
    </w:p>
    <w:p w:rsidR="00C33277" w:rsidRPr="00F6281D" w:rsidRDefault="00C33277">
      <w:pPr>
        <w:spacing w:before="23"/>
        <w:ind w:left="1062" w:right="1724"/>
        <w:jc w:val="center"/>
        <w:rPr>
          <w:rFonts w:eastAsia="Arial"/>
          <w:b/>
          <w:color w:val="3E3F95"/>
          <w:sz w:val="24"/>
          <w:szCs w:val="24"/>
        </w:rPr>
      </w:pPr>
    </w:p>
    <w:p w:rsidR="00C33277" w:rsidRPr="00F6281D" w:rsidRDefault="00C33277">
      <w:pPr>
        <w:spacing w:before="23"/>
        <w:ind w:left="1062" w:right="1724"/>
        <w:jc w:val="center"/>
        <w:rPr>
          <w:rFonts w:eastAsia="Arial"/>
          <w:b/>
          <w:color w:val="3E3F95"/>
          <w:sz w:val="24"/>
          <w:szCs w:val="24"/>
        </w:rPr>
      </w:pPr>
    </w:p>
    <w:p w:rsidR="00C33277" w:rsidRPr="00F6281D" w:rsidRDefault="00C33277">
      <w:pPr>
        <w:spacing w:before="23"/>
        <w:ind w:left="1062" w:right="1724"/>
        <w:jc w:val="center"/>
        <w:rPr>
          <w:rFonts w:eastAsia="Arial"/>
          <w:b/>
          <w:color w:val="3E3F95"/>
          <w:sz w:val="24"/>
          <w:szCs w:val="24"/>
        </w:rPr>
      </w:pPr>
    </w:p>
    <w:p w:rsidR="00C33277" w:rsidRPr="00F6281D" w:rsidRDefault="00C33277">
      <w:pPr>
        <w:spacing w:before="23"/>
        <w:ind w:left="1062" w:right="1724"/>
        <w:jc w:val="center"/>
        <w:rPr>
          <w:rFonts w:eastAsia="Arial"/>
          <w:b/>
          <w:color w:val="3E3F95"/>
          <w:sz w:val="24"/>
          <w:szCs w:val="24"/>
        </w:rPr>
      </w:pPr>
    </w:p>
    <w:p w:rsidR="00C33277" w:rsidRPr="00F6281D" w:rsidRDefault="00C33277">
      <w:pPr>
        <w:spacing w:before="23"/>
        <w:ind w:left="1062" w:right="1724"/>
        <w:jc w:val="center"/>
        <w:rPr>
          <w:rFonts w:eastAsia="Arial"/>
          <w:b/>
          <w:color w:val="3E3F95"/>
          <w:sz w:val="24"/>
          <w:szCs w:val="24"/>
        </w:rPr>
      </w:pPr>
    </w:p>
    <w:p w:rsidR="00C33277" w:rsidRPr="00F6281D" w:rsidRDefault="00C33277" w:rsidP="00193873">
      <w:pPr>
        <w:spacing w:before="23"/>
        <w:ind w:right="1724"/>
        <w:rPr>
          <w:rFonts w:eastAsia="Arial"/>
          <w:b/>
          <w:color w:val="3E3F95"/>
          <w:sz w:val="24"/>
          <w:szCs w:val="24"/>
        </w:rPr>
      </w:pPr>
    </w:p>
    <w:p w:rsidR="00C33277" w:rsidRPr="00F6281D" w:rsidRDefault="00C33277">
      <w:pPr>
        <w:spacing w:before="23"/>
        <w:ind w:left="1062" w:right="1724"/>
        <w:jc w:val="center"/>
        <w:rPr>
          <w:rFonts w:eastAsia="Arial"/>
          <w:b/>
          <w:color w:val="3E3F95"/>
          <w:sz w:val="24"/>
          <w:szCs w:val="24"/>
        </w:rPr>
      </w:pPr>
    </w:p>
    <w:p w:rsidR="00487D29" w:rsidRDefault="00487D29" w:rsidP="00C33277">
      <w:pPr>
        <w:spacing w:before="23"/>
        <w:ind w:left="284" w:right="602"/>
        <w:jc w:val="center"/>
        <w:rPr>
          <w:rFonts w:eastAsia="Arial"/>
          <w:b/>
          <w:bCs/>
          <w:color w:val="3E3F95"/>
          <w:sz w:val="24"/>
          <w:szCs w:val="24"/>
        </w:rPr>
      </w:pPr>
    </w:p>
    <w:p w:rsidR="00487D29" w:rsidRDefault="00487D29" w:rsidP="00C33277">
      <w:pPr>
        <w:spacing w:before="23"/>
        <w:ind w:left="284" w:right="602"/>
        <w:jc w:val="center"/>
        <w:rPr>
          <w:rFonts w:eastAsia="Arial"/>
          <w:b/>
          <w:bCs/>
          <w:color w:val="3E3F95"/>
          <w:sz w:val="24"/>
          <w:szCs w:val="24"/>
        </w:rPr>
      </w:pPr>
    </w:p>
    <w:p w:rsidR="00C33277" w:rsidRPr="002B75A4" w:rsidRDefault="00C33277" w:rsidP="00C33277">
      <w:pPr>
        <w:spacing w:before="23"/>
        <w:ind w:left="284" w:right="602"/>
        <w:jc w:val="center"/>
        <w:rPr>
          <w:rFonts w:eastAsia="Arial"/>
          <w:b/>
          <w:color w:val="3E3F95"/>
          <w:sz w:val="24"/>
          <w:szCs w:val="24"/>
        </w:rPr>
      </w:pPr>
      <w:proofErr w:type="gramStart"/>
      <w:r w:rsidRPr="002B75A4">
        <w:rPr>
          <w:rFonts w:eastAsia="Arial"/>
          <w:b/>
          <w:bCs/>
          <w:color w:val="3E3F95"/>
          <w:sz w:val="24"/>
          <w:szCs w:val="24"/>
        </w:rPr>
        <w:t>DINAS  PENGENDALIAN</w:t>
      </w:r>
      <w:proofErr w:type="gramEnd"/>
      <w:r w:rsidRPr="002B75A4">
        <w:rPr>
          <w:rFonts w:eastAsia="Arial"/>
          <w:b/>
          <w:bCs/>
          <w:color w:val="3E3F95"/>
          <w:sz w:val="24"/>
          <w:szCs w:val="24"/>
        </w:rPr>
        <w:t xml:space="preserve">  PENDUDUK,</w:t>
      </w:r>
    </w:p>
    <w:p w:rsidR="00C33277" w:rsidRPr="002B75A4" w:rsidRDefault="00C33277" w:rsidP="00C33277">
      <w:pPr>
        <w:spacing w:before="23"/>
        <w:ind w:left="284" w:right="602"/>
        <w:jc w:val="center"/>
        <w:rPr>
          <w:rFonts w:eastAsia="Arial"/>
          <w:b/>
          <w:color w:val="3E3F95"/>
          <w:sz w:val="24"/>
          <w:szCs w:val="24"/>
        </w:rPr>
      </w:pPr>
      <w:proofErr w:type="gramStart"/>
      <w:r w:rsidRPr="002B75A4">
        <w:rPr>
          <w:rFonts w:eastAsia="Arial"/>
          <w:b/>
          <w:bCs/>
          <w:color w:val="3E3F95"/>
          <w:sz w:val="24"/>
          <w:szCs w:val="24"/>
        </w:rPr>
        <w:t>KELUARGA  BERENCANA</w:t>
      </w:r>
      <w:proofErr w:type="gramEnd"/>
      <w:r w:rsidRPr="002B75A4">
        <w:rPr>
          <w:rFonts w:eastAsia="Arial"/>
          <w:b/>
          <w:bCs/>
          <w:color w:val="3E3F95"/>
          <w:sz w:val="24"/>
          <w:szCs w:val="24"/>
        </w:rPr>
        <w:t xml:space="preserve">, </w:t>
      </w:r>
      <w:r w:rsidRPr="002B75A4">
        <w:rPr>
          <w:rFonts w:eastAsia="Arial"/>
          <w:b/>
          <w:bCs/>
          <w:color w:val="3E3F95"/>
          <w:sz w:val="24"/>
          <w:szCs w:val="24"/>
          <w:lang w:val="id-ID"/>
        </w:rPr>
        <w:t xml:space="preserve"> </w:t>
      </w:r>
      <w:r w:rsidRPr="002B75A4">
        <w:rPr>
          <w:rFonts w:eastAsia="Arial"/>
          <w:b/>
          <w:bCs/>
          <w:color w:val="3E3F95"/>
          <w:sz w:val="24"/>
          <w:szCs w:val="24"/>
        </w:rPr>
        <w:t>PEMBERDAYAAN PEREMPUAN</w:t>
      </w:r>
    </w:p>
    <w:p w:rsidR="00C33277" w:rsidRPr="002B75A4" w:rsidRDefault="00C33277" w:rsidP="00C33277">
      <w:pPr>
        <w:spacing w:before="23"/>
        <w:ind w:left="284" w:right="602"/>
        <w:jc w:val="center"/>
        <w:rPr>
          <w:rFonts w:eastAsia="Arial"/>
          <w:b/>
          <w:color w:val="3E3F95"/>
          <w:sz w:val="24"/>
          <w:szCs w:val="24"/>
        </w:rPr>
      </w:pPr>
      <w:proofErr w:type="gramStart"/>
      <w:r w:rsidRPr="002B75A4">
        <w:rPr>
          <w:rFonts w:eastAsia="Arial"/>
          <w:b/>
          <w:bCs/>
          <w:color w:val="3E3F95"/>
          <w:sz w:val="24"/>
          <w:szCs w:val="24"/>
        </w:rPr>
        <w:t xml:space="preserve">DAN </w:t>
      </w:r>
      <w:r w:rsidRPr="002B75A4">
        <w:rPr>
          <w:rFonts w:eastAsia="Arial"/>
          <w:b/>
          <w:bCs/>
          <w:color w:val="3E3F95"/>
          <w:sz w:val="24"/>
          <w:szCs w:val="24"/>
          <w:lang w:val="id-ID"/>
        </w:rPr>
        <w:t xml:space="preserve"> </w:t>
      </w:r>
      <w:r w:rsidRPr="002B75A4">
        <w:rPr>
          <w:rFonts w:eastAsia="Arial"/>
          <w:b/>
          <w:bCs/>
          <w:color w:val="3E3F95"/>
          <w:sz w:val="24"/>
          <w:szCs w:val="24"/>
        </w:rPr>
        <w:t>PERLINDUNGAN</w:t>
      </w:r>
      <w:proofErr w:type="gramEnd"/>
      <w:r w:rsidRPr="002B75A4">
        <w:rPr>
          <w:rFonts w:eastAsia="Arial"/>
          <w:b/>
          <w:bCs/>
          <w:color w:val="3E3F95"/>
          <w:sz w:val="24"/>
          <w:szCs w:val="24"/>
        </w:rPr>
        <w:t xml:space="preserve">  ANAK </w:t>
      </w:r>
      <w:r w:rsidRPr="002B75A4">
        <w:rPr>
          <w:rFonts w:eastAsia="Arial"/>
          <w:b/>
          <w:bCs/>
          <w:color w:val="3E3F95"/>
          <w:sz w:val="24"/>
          <w:szCs w:val="24"/>
          <w:lang w:val="id-ID"/>
        </w:rPr>
        <w:t xml:space="preserve"> </w:t>
      </w:r>
      <w:r w:rsidRPr="002B75A4">
        <w:rPr>
          <w:rFonts w:eastAsia="Arial"/>
          <w:b/>
          <w:bCs/>
          <w:color w:val="3E3F95"/>
          <w:sz w:val="24"/>
          <w:szCs w:val="24"/>
        </w:rPr>
        <w:t>KABUPATEN  BULELENG</w:t>
      </w:r>
    </w:p>
    <w:p w:rsidR="0053410F" w:rsidRPr="002B75A4" w:rsidRDefault="00FC4D4F">
      <w:pPr>
        <w:spacing w:before="23"/>
        <w:ind w:left="1062" w:right="1724"/>
        <w:jc w:val="center"/>
        <w:rPr>
          <w:rFonts w:eastAsia="Arial"/>
          <w:sz w:val="24"/>
          <w:szCs w:val="24"/>
        </w:rPr>
      </w:pPr>
      <w:r w:rsidRPr="002B75A4">
        <w:rPr>
          <w:rFonts w:eastAsia="Arial"/>
          <w:b/>
          <w:color w:val="3E3F95"/>
          <w:sz w:val="24"/>
          <w:szCs w:val="24"/>
        </w:rPr>
        <w:t xml:space="preserve">Jalan </w:t>
      </w:r>
      <w:proofErr w:type="spellStart"/>
      <w:r w:rsidRPr="002B75A4">
        <w:rPr>
          <w:rFonts w:eastAsia="Arial"/>
          <w:b/>
          <w:color w:val="3E3F95"/>
          <w:sz w:val="24"/>
          <w:szCs w:val="24"/>
        </w:rPr>
        <w:t>wijaya</w:t>
      </w:r>
      <w:proofErr w:type="spellEnd"/>
      <w:r w:rsidRPr="002B75A4">
        <w:rPr>
          <w:rFonts w:eastAsia="Arial"/>
          <w:b/>
          <w:color w:val="3E3F95"/>
          <w:sz w:val="24"/>
          <w:szCs w:val="24"/>
        </w:rPr>
        <w:t xml:space="preserve"> Kusuma No.3 Telp.21648</w:t>
      </w:r>
    </w:p>
    <w:p w:rsidR="0053410F" w:rsidRPr="002B75A4" w:rsidRDefault="00C33277">
      <w:pPr>
        <w:spacing w:line="280" w:lineRule="exact"/>
        <w:ind w:left="3326" w:right="3988"/>
        <w:jc w:val="center"/>
        <w:rPr>
          <w:rFonts w:eastAsia="Arial"/>
          <w:b/>
          <w:color w:val="3E3F95"/>
          <w:w w:val="102"/>
          <w:sz w:val="24"/>
          <w:szCs w:val="24"/>
        </w:rPr>
      </w:pPr>
      <w:proofErr w:type="spellStart"/>
      <w:r w:rsidRPr="002B75A4">
        <w:rPr>
          <w:rFonts w:eastAsia="Arial"/>
          <w:b/>
          <w:color w:val="3E3F95"/>
          <w:w w:val="102"/>
          <w:sz w:val="24"/>
          <w:szCs w:val="24"/>
        </w:rPr>
        <w:t>Singaraja</w:t>
      </w:r>
      <w:proofErr w:type="spellEnd"/>
    </w:p>
    <w:p w:rsidR="00487D29" w:rsidRDefault="00487D29">
      <w:pPr>
        <w:spacing w:line="280" w:lineRule="exact"/>
        <w:ind w:left="3326" w:right="3988"/>
        <w:jc w:val="center"/>
        <w:rPr>
          <w:rFonts w:eastAsia="Arial"/>
          <w:sz w:val="24"/>
          <w:szCs w:val="24"/>
        </w:rPr>
      </w:pPr>
    </w:p>
    <w:p w:rsidR="00487D29" w:rsidRDefault="00487D29">
      <w:pPr>
        <w:spacing w:line="280" w:lineRule="exact"/>
        <w:ind w:left="3326" w:right="3988"/>
        <w:jc w:val="center"/>
        <w:rPr>
          <w:rFonts w:eastAsia="Arial"/>
          <w:sz w:val="24"/>
          <w:szCs w:val="24"/>
        </w:rPr>
      </w:pPr>
    </w:p>
    <w:p w:rsidR="00487D29" w:rsidRDefault="00487D29">
      <w:pPr>
        <w:spacing w:line="280" w:lineRule="exact"/>
        <w:ind w:left="3326" w:right="3988"/>
        <w:jc w:val="center"/>
        <w:rPr>
          <w:rFonts w:eastAsia="Arial"/>
          <w:sz w:val="24"/>
          <w:szCs w:val="24"/>
        </w:rPr>
      </w:pPr>
      <w:r w:rsidRPr="00F6281D">
        <w:rPr>
          <w:noProof/>
          <w:sz w:val="24"/>
          <w:szCs w:val="24"/>
        </w:rPr>
        <w:drawing>
          <wp:anchor distT="0" distB="0" distL="114300" distR="114300" simplePos="0" relativeHeight="251618816" behindDoc="1" locked="0" layoutInCell="1" allowOverlap="1" wp14:anchorId="0CEF2823">
            <wp:simplePos x="0" y="0"/>
            <wp:positionH relativeFrom="column">
              <wp:posOffset>544830</wp:posOffset>
            </wp:positionH>
            <wp:positionV relativeFrom="paragraph">
              <wp:posOffset>51851</wp:posOffset>
            </wp:positionV>
            <wp:extent cx="4224655" cy="2310765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0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4655" cy="23107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487D29" w:rsidRDefault="00487D29">
      <w:pPr>
        <w:spacing w:line="280" w:lineRule="exact"/>
        <w:ind w:left="3326" w:right="3988"/>
        <w:jc w:val="center"/>
        <w:rPr>
          <w:rFonts w:eastAsia="Arial"/>
          <w:sz w:val="24"/>
          <w:szCs w:val="24"/>
        </w:rPr>
      </w:pPr>
    </w:p>
    <w:p w:rsidR="00487D29" w:rsidRDefault="00487D29">
      <w:pPr>
        <w:spacing w:line="280" w:lineRule="exact"/>
        <w:ind w:left="3326" w:right="3988"/>
        <w:jc w:val="center"/>
        <w:rPr>
          <w:rFonts w:eastAsia="Arial"/>
          <w:sz w:val="24"/>
          <w:szCs w:val="24"/>
        </w:rPr>
      </w:pPr>
    </w:p>
    <w:p w:rsidR="00487D29" w:rsidRDefault="00487D29">
      <w:pPr>
        <w:spacing w:line="280" w:lineRule="exact"/>
        <w:ind w:left="3326" w:right="3988"/>
        <w:jc w:val="center"/>
        <w:rPr>
          <w:rFonts w:eastAsia="Arial"/>
          <w:sz w:val="24"/>
          <w:szCs w:val="24"/>
        </w:rPr>
      </w:pPr>
    </w:p>
    <w:p w:rsidR="00487D29" w:rsidRPr="00F6281D" w:rsidRDefault="00487D29">
      <w:pPr>
        <w:spacing w:line="280" w:lineRule="exact"/>
        <w:ind w:left="3326" w:right="3988"/>
        <w:jc w:val="center"/>
        <w:rPr>
          <w:rFonts w:eastAsia="Arial"/>
          <w:sz w:val="24"/>
          <w:szCs w:val="24"/>
        </w:rPr>
      </w:pPr>
    </w:p>
    <w:p w:rsidR="0053410F" w:rsidRPr="00F6281D" w:rsidRDefault="0053410F">
      <w:pPr>
        <w:spacing w:line="260" w:lineRule="exact"/>
        <w:rPr>
          <w:sz w:val="24"/>
          <w:szCs w:val="24"/>
        </w:rPr>
      </w:pPr>
    </w:p>
    <w:p w:rsidR="00193873" w:rsidRPr="00F6281D" w:rsidRDefault="00193873">
      <w:pPr>
        <w:spacing w:line="260" w:lineRule="exact"/>
        <w:rPr>
          <w:sz w:val="24"/>
          <w:szCs w:val="24"/>
        </w:rPr>
      </w:pPr>
    </w:p>
    <w:p w:rsidR="0053410F" w:rsidRPr="00F6281D" w:rsidRDefault="0053410F">
      <w:pPr>
        <w:ind w:left="1946"/>
        <w:rPr>
          <w:sz w:val="24"/>
          <w:szCs w:val="24"/>
        </w:rPr>
      </w:pPr>
    </w:p>
    <w:p w:rsidR="0053410F" w:rsidRPr="00F6281D" w:rsidRDefault="0053410F">
      <w:pPr>
        <w:spacing w:line="200" w:lineRule="exact"/>
        <w:rPr>
          <w:sz w:val="24"/>
          <w:szCs w:val="24"/>
        </w:rPr>
      </w:pPr>
    </w:p>
    <w:p w:rsidR="0053410F" w:rsidRPr="00F6281D" w:rsidRDefault="0053410F">
      <w:pPr>
        <w:spacing w:line="200" w:lineRule="exact"/>
        <w:rPr>
          <w:sz w:val="24"/>
          <w:szCs w:val="24"/>
        </w:rPr>
      </w:pPr>
    </w:p>
    <w:p w:rsidR="0053410F" w:rsidRPr="00F6281D" w:rsidRDefault="0053410F">
      <w:pPr>
        <w:spacing w:before="19" w:line="260" w:lineRule="exact"/>
        <w:rPr>
          <w:sz w:val="24"/>
          <w:szCs w:val="24"/>
        </w:rPr>
      </w:pPr>
    </w:p>
    <w:p w:rsidR="00193873" w:rsidRPr="00F6281D" w:rsidRDefault="00193873">
      <w:pPr>
        <w:spacing w:line="680" w:lineRule="exact"/>
        <w:ind w:left="1405" w:right="2053"/>
        <w:jc w:val="center"/>
        <w:rPr>
          <w:rFonts w:eastAsia="Franklin Gothic Heavy"/>
          <w:color w:val="EC3237"/>
          <w:position w:val="-3"/>
          <w:sz w:val="24"/>
          <w:szCs w:val="24"/>
        </w:rPr>
      </w:pPr>
    </w:p>
    <w:p w:rsidR="00193873" w:rsidRPr="00F6281D" w:rsidRDefault="00193873" w:rsidP="002B75A4">
      <w:pPr>
        <w:spacing w:line="680" w:lineRule="exact"/>
        <w:ind w:right="2053"/>
        <w:rPr>
          <w:rFonts w:eastAsia="Franklin Gothic Heavy"/>
          <w:color w:val="EC3237"/>
          <w:position w:val="-3"/>
          <w:sz w:val="24"/>
          <w:szCs w:val="24"/>
        </w:rPr>
      </w:pPr>
    </w:p>
    <w:p w:rsidR="0053410F" w:rsidRDefault="00C33277" w:rsidP="00193873">
      <w:pPr>
        <w:spacing w:line="680" w:lineRule="exact"/>
        <w:ind w:left="1560" w:right="2053"/>
        <w:jc w:val="center"/>
        <w:rPr>
          <w:rFonts w:eastAsia="Franklin Gothic Heavy"/>
          <w:b/>
          <w:color w:val="EC3237"/>
          <w:spacing w:val="30"/>
          <w:position w:val="-3"/>
          <w:sz w:val="56"/>
          <w:szCs w:val="24"/>
        </w:rPr>
      </w:pPr>
      <w:r w:rsidRPr="002B75A4">
        <w:rPr>
          <w:rFonts w:eastAsia="Franklin Gothic Heavy"/>
          <w:b/>
          <w:color w:val="EC3237"/>
          <w:position w:val="-3"/>
          <w:sz w:val="56"/>
          <w:szCs w:val="24"/>
        </w:rPr>
        <w:t>LAPORAN</w:t>
      </w:r>
      <w:r w:rsidRPr="002B75A4">
        <w:rPr>
          <w:rFonts w:eastAsia="Franklin Gothic Heavy"/>
          <w:b/>
          <w:color w:val="EC3237"/>
          <w:spacing w:val="30"/>
          <w:position w:val="-3"/>
          <w:sz w:val="56"/>
          <w:szCs w:val="24"/>
        </w:rPr>
        <w:t xml:space="preserve"> </w:t>
      </w:r>
    </w:p>
    <w:p w:rsidR="002B75A4" w:rsidRPr="002B75A4" w:rsidRDefault="002B75A4" w:rsidP="00193873">
      <w:pPr>
        <w:spacing w:line="680" w:lineRule="exact"/>
        <w:ind w:left="1560" w:right="2053"/>
        <w:jc w:val="center"/>
        <w:rPr>
          <w:rFonts w:eastAsia="Franklin Gothic Heavy"/>
          <w:b/>
          <w:sz w:val="56"/>
          <w:szCs w:val="24"/>
        </w:rPr>
      </w:pPr>
    </w:p>
    <w:p w:rsidR="0053410F" w:rsidRPr="00F6281D" w:rsidRDefault="00487D29" w:rsidP="004726A8">
      <w:pPr>
        <w:spacing w:before="95" w:line="480" w:lineRule="exact"/>
        <w:ind w:left="142" w:right="460"/>
        <w:jc w:val="center"/>
        <w:rPr>
          <w:rFonts w:eastAsia="Arial Black"/>
          <w:sz w:val="24"/>
          <w:szCs w:val="24"/>
        </w:rPr>
      </w:pPr>
      <w:r w:rsidRPr="002B75A4">
        <w:rPr>
          <w:noProof/>
          <w:sz w:val="36"/>
          <w:szCs w:val="24"/>
        </w:rPr>
        <w:drawing>
          <wp:anchor distT="0" distB="0" distL="114300" distR="114300" simplePos="0" relativeHeight="251623936" behindDoc="1" locked="0" layoutInCell="1" allowOverlap="1" wp14:anchorId="7C0E26FD" wp14:editId="45FAC1C7">
            <wp:simplePos x="0" y="0"/>
            <wp:positionH relativeFrom="column">
              <wp:posOffset>-129857</wp:posOffset>
            </wp:positionH>
            <wp:positionV relativeFrom="paragraph">
              <wp:posOffset>323903</wp:posOffset>
            </wp:positionV>
            <wp:extent cx="1033780" cy="1015365"/>
            <wp:effectExtent l="180657" t="143193" r="175578" b="175577"/>
            <wp:wrapNone/>
            <wp:docPr id="8" name="Picture 2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7" descr="CRNR628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 flipH="1" flipV="1">
                      <a:off x="0" y="0"/>
                      <a:ext cx="1033780" cy="101536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 w:rsidR="004726A8" w:rsidRPr="002B75A4">
        <w:rPr>
          <w:noProof/>
          <w:sz w:val="36"/>
          <w:szCs w:val="24"/>
        </w:rPr>
        <w:drawing>
          <wp:anchor distT="0" distB="0" distL="114300" distR="114300" simplePos="0" relativeHeight="251622912" behindDoc="1" locked="0" layoutInCell="1" allowOverlap="1" wp14:anchorId="7C0E26FD" wp14:editId="45FAC1C7">
            <wp:simplePos x="0" y="0"/>
            <wp:positionH relativeFrom="column">
              <wp:posOffset>4469765</wp:posOffset>
            </wp:positionH>
            <wp:positionV relativeFrom="paragraph">
              <wp:posOffset>327396</wp:posOffset>
            </wp:positionV>
            <wp:extent cx="1033780" cy="1015365"/>
            <wp:effectExtent l="152400" t="152400" r="166370" b="184785"/>
            <wp:wrapNone/>
            <wp:docPr id="7" name="Picture 2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7" descr="CRNR628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 flipV="1">
                      <a:off x="0" y="0"/>
                      <a:ext cx="1033780" cy="101536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 w:rsidR="00C33277" w:rsidRPr="002B75A4">
        <w:rPr>
          <w:rFonts w:eastAsia="Arial Black"/>
          <w:b/>
          <w:color w:val="3E3F95"/>
          <w:w w:val="81"/>
          <w:position w:val="-4"/>
          <w:sz w:val="36"/>
          <w:szCs w:val="24"/>
        </w:rPr>
        <w:t>SU</w:t>
      </w:r>
      <w:r w:rsidR="00C33277" w:rsidRPr="002B75A4">
        <w:rPr>
          <w:rFonts w:eastAsia="Arial Black"/>
          <w:b/>
          <w:color w:val="3E3F95"/>
          <w:spacing w:val="-5"/>
          <w:w w:val="81"/>
          <w:position w:val="-4"/>
          <w:sz w:val="36"/>
          <w:szCs w:val="24"/>
        </w:rPr>
        <w:t>R</w:t>
      </w:r>
      <w:r w:rsidR="00C33277" w:rsidRPr="002B75A4">
        <w:rPr>
          <w:rFonts w:eastAsia="Arial Black"/>
          <w:b/>
          <w:color w:val="3E3F95"/>
          <w:w w:val="81"/>
          <w:position w:val="-4"/>
          <w:sz w:val="36"/>
          <w:szCs w:val="24"/>
        </w:rPr>
        <w:t>VEI</w:t>
      </w:r>
      <w:r w:rsidR="00C33277" w:rsidRPr="002B75A4">
        <w:rPr>
          <w:rFonts w:eastAsia="Arial Black"/>
          <w:b/>
          <w:color w:val="3E3F95"/>
          <w:spacing w:val="18"/>
          <w:w w:val="81"/>
          <w:position w:val="-4"/>
          <w:sz w:val="36"/>
          <w:szCs w:val="24"/>
        </w:rPr>
        <w:t xml:space="preserve"> </w:t>
      </w:r>
      <w:r w:rsidR="00C33277" w:rsidRPr="002B75A4">
        <w:rPr>
          <w:rFonts w:eastAsia="Arial Black"/>
          <w:b/>
          <w:color w:val="3E3F95"/>
          <w:w w:val="81"/>
          <w:position w:val="-4"/>
          <w:sz w:val="36"/>
          <w:szCs w:val="24"/>
        </w:rPr>
        <w:t>INDEKS</w:t>
      </w:r>
      <w:r w:rsidR="00C33277" w:rsidRPr="002B75A4">
        <w:rPr>
          <w:rFonts w:eastAsia="Arial Black"/>
          <w:b/>
          <w:color w:val="3E3F95"/>
          <w:spacing w:val="19"/>
          <w:w w:val="81"/>
          <w:position w:val="-4"/>
          <w:sz w:val="36"/>
          <w:szCs w:val="24"/>
        </w:rPr>
        <w:t xml:space="preserve"> </w:t>
      </w:r>
      <w:r w:rsidR="00C33277" w:rsidRPr="002B75A4">
        <w:rPr>
          <w:rFonts w:eastAsia="Arial Black"/>
          <w:b/>
          <w:color w:val="3E3F95"/>
          <w:w w:val="81"/>
          <w:position w:val="-4"/>
          <w:sz w:val="36"/>
          <w:szCs w:val="24"/>
        </w:rPr>
        <w:t>KEP</w:t>
      </w:r>
      <w:r w:rsidR="00C33277" w:rsidRPr="002B75A4">
        <w:rPr>
          <w:rFonts w:eastAsia="Arial Black"/>
          <w:b/>
          <w:color w:val="3E3F95"/>
          <w:spacing w:val="-9"/>
          <w:w w:val="81"/>
          <w:position w:val="-4"/>
          <w:sz w:val="36"/>
          <w:szCs w:val="24"/>
        </w:rPr>
        <w:t>U</w:t>
      </w:r>
      <w:r w:rsidR="00C33277" w:rsidRPr="002B75A4">
        <w:rPr>
          <w:rFonts w:eastAsia="Arial Black"/>
          <w:b/>
          <w:color w:val="3E3F95"/>
          <w:w w:val="81"/>
          <w:position w:val="-4"/>
          <w:sz w:val="36"/>
          <w:szCs w:val="24"/>
        </w:rPr>
        <w:t>ASAN</w:t>
      </w:r>
      <w:r w:rsidR="00C33277" w:rsidRPr="002B75A4">
        <w:rPr>
          <w:rFonts w:eastAsia="Arial Black"/>
          <w:b/>
          <w:color w:val="3E3F95"/>
          <w:spacing w:val="25"/>
          <w:w w:val="81"/>
          <w:position w:val="-4"/>
          <w:sz w:val="36"/>
          <w:szCs w:val="24"/>
        </w:rPr>
        <w:t xml:space="preserve"> </w:t>
      </w:r>
      <w:r w:rsidR="00C33277" w:rsidRPr="002B75A4">
        <w:rPr>
          <w:rFonts w:eastAsia="Arial Black"/>
          <w:b/>
          <w:color w:val="3E3F95"/>
          <w:w w:val="82"/>
          <w:position w:val="-4"/>
          <w:sz w:val="36"/>
          <w:szCs w:val="24"/>
        </w:rPr>
        <w:t>MAS</w:t>
      </w:r>
      <w:r w:rsidR="00C33277" w:rsidRPr="002B75A4">
        <w:rPr>
          <w:rFonts w:eastAsia="Arial Black"/>
          <w:b/>
          <w:color w:val="3E3F95"/>
          <w:spacing w:val="-31"/>
          <w:w w:val="82"/>
          <w:position w:val="-4"/>
          <w:sz w:val="36"/>
          <w:szCs w:val="24"/>
        </w:rPr>
        <w:t>Y</w:t>
      </w:r>
      <w:r w:rsidR="00C33277" w:rsidRPr="002B75A4">
        <w:rPr>
          <w:rFonts w:eastAsia="Arial Black"/>
          <w:b/>
          <w:color w:val="3E3F95"/>
          <w:w w:val="82"/>
          <w:position w:val="-4"/>
          <w:sz w:val="36"/>
          <w:szCs w:val="24"/>
        </w:rPr>
        <w:t>ARAK</w:t>
      </w:r>
      <w:r w:rsidR="00C33277" w:rsidRPr="002B75A4">
        <w:rPr>
          <w:rFonts w:eastAsia="Arial Black"/>
          <w:b/>
          <w:color w:val="3E3F95"/>
          <w:spacing w:val="-22"/>
          <w:w w:val="82"/>
          <w:position w:val="-4"/>
          <w:sz w:val="36"/>
          <w:szCs w:val="24"/>
        </w:rPr>
        <w:t>A</w:t>
      </w:r>
      <w:r w:rsidR="00C33277" w:rsidRPr="002B75A4">
        <w:rPr>
          <w:rFonts w:eastAsia="Arial Black"/>
          <w:b/>
          <w:color w:val="3E3F95"/>
          <w:w w:val="82"/>
          <w:position w:val="-4"/>
          <w:sz w:val="36"/>
          <w:szCs w:val="24"/>
        </w:rPr>
        <w:t>T</w:t>
      </w:r>
    </w:p>
    <w:p w:rsidR="0053410F" w:rsidRPr="002B75A4" w:rsidRDefault="00C33277">
      <w:pPr>
        <w:spacing w:before="67"/>
        <w:ind w:left="3458" w:right="4122"/>
        <w:jc w:val="center"/>
        <w:rPr>
          <w:rFonts w:eastAsia="Arial Black"/>
          <w:sz w:val="32"/>
          <w:szCs w:val="24"/>
        </w:rPr>
      </w:pPr>
      <w:r w:rsidRPr="002B75A4">
        <w:rPr>
          <w:rFonts w:eastAsia="Arial Black"/>
          <w:b/>
          <w:color w:val="3E3F95"/>
          <w:w w:val="82"/>
          <w:sz w:val="32"/>
          <w:szCs w:val="24"/>
        </w:rPr>
        <w:t>2019</w:t>
      </w:r>
    </w:p>
    <w:p w:rsidR="0053410F" w:rsidRPr="00F6281D" w:rsidRDefault="0053410F">
      <w:pPr>
        <w:spacing w:line="200" w:lineRule="exact"/>
        <w:rPr>
          <w:sz w:val="24"/>
          <w:szCs w:val="24"/>
        </w:rPr>
      </w:pPr>
    </w:p>
    <w:p w:rsidR="0053410F" w:rsidRPr="00F6281D" w:rsidRDefault="0053410F">
      <w:pPr>
        <w:spacing w:line="200" w:lineRule="exact"/>
        <w:rPr>
          <w:sz w:val="24"/>
          <w:szCs w:val="24"/>
        </w:rPr>
      </w:pPr>
    </w:p>
    <w:p w:rsidR="0053410F" w:rsidRPr="00F6281D" w:rsidRDefault="0053410F">
      <w:pPr>
        <w:spacing w:line="200" w:lineRule="exact"/>
        <w:rPr>
          <w:sz w:val="24"/>
          <w:szCs w:val="24"/>
        </w:rPr>
      </w:pPr>
    </w:p>
    <w:p w:rsidR="0053410F" w:rsidRPr="00F6281D" w:rsidRDefault="0053410F">
      <w:pPr>
        <w:spacing w:line="200" w:lineRule="exact"/>
        <w:rPr>
          <w:sz w:val="24"/>
          <w:szCs w:val="24"/>
        </w:rPr>
      </w:pPr>
    </w:p>
    <w:p w:rsidR="0053410F" w:rsidRPr="00F6281D" w:rsidRDefault="0053410F">
      <w:pPr>
        <w:spacing w:line="200" w:lineRule="exact"/>
        <w:rPr>
          <w:sz w:val="24"/>
          <w:szCs w:val="24"/>
        </w:rPr>
      </w:pPr>
    </w:p>
    <w:p w:rsidR="0053410F" w:rsidRPr="00F6281D" w:rsidRDefault="00487D29">
      <w:pPr>
        <w:spacing w:line="200" w:lineRule="exact"/>
        <w:rPr>
          <w:sz w:val="24"/>
          <w:szCs w:val="24"/>
        </w:rPr>
      </w:pPr>
      <w:r w:rsidRPr="00F6281D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25984" behindDoc="0" locked="0" layoutInCell="1" allowOverlap="1" wp14:anchorId="6A1588BC" wp14:editId="572B928D">
                <wp:simplePos x="0" y="0"/>
                <wp:positionH relativeFrom="column">
                  <wp:posOffset>-188595</wp:posOffset>
                </wp:positionH>
                <wp:positionV relativeFrom="paragraph">
                  <wp:posOffset>114490</wp:posOffset>
                </wp:positionV>
                <wp:extent cx="5741670" cy="0"/>
                <wp:effectExtent l="0" t="0" r="0" b="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4167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15A2377C" id="Straight Connector 10" o:spid="_x0000_s1026" style="position:absolute;z-index:2516259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4.85pt,9pt" to="437.25pt,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" strokecolor="#4579b8 [3044]"/>
            </w:pict>
          </mc:Fallback>
        </mc:AlternateContent>
      </w:r>
    </w:p>
    <w:p w:rsidR="0053410F" w:rsidRPr="00F6281D" w:rsidRDefault="0053410F">
      <w:pPr>
        <w:spacing w:line="200" w:lineRule="exact"/>
        <w:rPr>
          <w:sz w:val="24"/>
          <w:szCs w:val="24"/>
        </w:rPr>
      </w:pPr>
    </w:p>
    <w:p w:rsidR="0053410F" w:rsidRPr="00F6281D" w:rsidRDefault="0053410F">
      <w:pPr>
        <w:spacing w:before="14" w:line="280" w:lineRule="exact"/>
        <w:rPr>
          <w:sz w:val="24"/>
          <w:szCs w:val="24"/>
        </w:rPr>
      </w:pPr>
    </w:p>
    <w:p w:rsidR="0053410F" w:rsidRPr="00F6281D" w:rsidRDefault="0053410F">
      <w:pPr>
        <w:spacing w:line="200" w:lineRule="exact"/>
        <w:rPr>
          <w:sz w:val="24"/>
          <w:szCs w:val="24"/>
        </w:rPr>
      </w:pPr>
    </w:p>
    <w:p w:rsidR="0053410F" w:rsidRPr="00F6281D" w:rsidRDefault="0053410F">
      <w:pPr>
        <w:spacing w:line="200" w:lineRule="exact"/>
        <w:rPr>
          <w:sz w:val="24"/>
          <w:szCs w:val="24"/>
        </w:rPr>
      </w:pPr>
    </w:p>
    <w:p w:rsidR="0053410F" w:rsidRPr="00F6281D" w:rsidRDefault="0053410F" w:rsidP="00DA4870">
      <w:pPr>
        <w:rPr>
          <w:sz w:val="24"/>
          <w:szCs w:val="24"/>
        </w:rPr>
      </w:pPr>
    </w:p>
    <w:p w:rsidR="0053410F" w:rsidRPr="00F6281D" w:rsidRDefault="0053410F">
      <w:pPr>
        <w:spacing w:line="200" w:lineRule="exact"/>
        <w:rPr>
          <w:sz w:val="24"/>
          <w:szCs w:val="24"/>
        </w:rPr>
      </w:pPr>
    </w:p>
    <w:p w:rsidR="0053410F" w:rsidRPr="00F6281D" w:rsidRDefault="0053410F">
      <w:pPr>
        <w:spacing w:line="200" w:lineRule="exact"/>
        <w:rPr>
          <w:sz w:val="24"/>
          <w:szCs w:val="24"/>
        </w:rPr>
      </w:pPr>
    </w:p>
    <w:p w:rsidR="00DA4870" w:rsidRDefault="00DA4870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</w:p>
    <w:p w:rsidR="0053410F" w:rsidRPr="000D6990" w:rsidRDefault="00E22AA2" w:rsidP="000D6990">
      <w:pPr>
        <w:pStyle w:val="NoSpacing"/>
        <w:jc w:val="center"/>
        <w:rPr>
          <w:b/>
          <w:bCs/>
          <w:sz w:val="28"/>
          <w:szCs w:val="28"/>
        </w:rPr>
      </w:pPr>
      <w:r w:rsidRPr="000D6990">
        <w:rPr>
          <w:b/>
          <w:bCs/>
          <w:sz w:val="28"/>
          <w:szCs w:val="28"/>
        </w:rPr>
        <w:lastRenderedPageBreak/>
        <w:t>DAFTRA ISI</w:t>
      </w:r>
    </w:p>
    <w:p w:rsidR="00E22AA2" w:rsidRPr="00F6281D" w:rsidRDefault="00E22AA2" w:rsidP="00E22AA2">
      <w:pPr>
        <w:spacing w:line="200" w:lineRule="exact"/>
        <w:jc w:val="center"/>
        <w:rPr>
          <w:sz w:val="24"/>
          <w:szCs w:val="24"/>
        </w:rPr>
      </w:pPr>
    </w:p>
    <w:p w:rsidR="0053410F" w:rsidRPr="00F6281D" w:rsidRDefault="0053410F">
      <w:pPr>
        <w:spacing w:line="200" w:lineRule="exact"/>
        <w:rPr>
          <w:sz w:val="24"/>
          <w:szCs w:val="24"/>
        </w:rPr>
      </w:pPr>
    </w:p>
    <w:sdt>
      <w:sdtPr>
        <w:rPr>
          <w:rFonts w:ascii="Times New Roman" w:eastAsia="Times New Roman" w:hAnsi="Times New Roman" w:cs="Times New Roman"/>
          <w:color w:val="auto"/>
          <w:sz w:val="20"/>
          <w:szCs w:val="20"/>
        </w:rPr>
        <w:id w:val="743534839"/>
        <w:docPartObj>
          <w:docPartGallery w:val="Table of Contents"/>
          <w:docPartUnique/>
        </w:docPartObj>
      </w:sdtPr>
      <w:sdtEndPr>
        <w:rPr>
          <w:b/>
          <w:bCs/>
          <w:noProof/>
        </w:rPr>
      </w:sdtEndPr>
      <w:sdtContent>
        <w:p w:rsidR="000D6990" w:rsidRPr="000D6990" w:rsidRDefault="000D6990">
          <w:pPr>
            <w:pStyle w:val="TOCHeading"/>
            <w:rPr>
              <w:sz w:val="20"/>
              <w:szCs w:val="20"/>
            </w:rPr>
          </w:pPr>
          <w:r w:rsidRPr="000D6990">
            <w:rPr>
              <w:sz w:val="24"/>
              <w:szCs w:val="24"/>
            </w:rPr>
            <w:t>DAFTAR ISI</w:t>
          </w:r>
        </w:p>
        <w:p w:rsidR="000D6990" w:rsidRDefault="000D6990">
          <w:pPr>
            <w:pStyle w:val="TOC1"/>
            <w:tabs>
              <w:tab w:val="right" w:leader="dot" w:pos="8870"/>
            </w:tabs>
            <w:rPr>
              <w:noProof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24407824" w:history="1">
            <w:r w:rsidRPr="00564F36">
              <w:rPr>
                <w:rStyle w:val="Hyperlink"/>
                <w:noProof/>
              </w:rPr>
              <w:t>B</w:t>
            </w:r>
            <w:r w:rsidRPr="00564F36">
              <w:rPr>
                <w:rStyle w:val="Hyperlink"/>
                <w:noProof/>
                <w:spacing w:val="-1"/>
              </w:rPr>
              <w:t>A</w:t>
            </w:r>
            <w:r w:rsidRPr="00564F36">
              <w:rPr>
                <w:rStyle w:val="Hyperlink"/>
                <w:noProof/>
              </w:rPr>
              <w:t>B 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_Toc24407824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481E91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0D6990" w:rsidRDefault="00EE120B">
          <w:pPr>
            <w:pStyle w:val="TOC1"/>
            <w:tabs>
              <w:tab w:val="right" w:leader="dot" w:pos="8870"/>
            </w:tabs>
            <w:rPr>
              <w:noProof/>
            </w:rPr>
          </w:pPr>
          <w:hyperlink w:anchor="_Toc24407825" w:history="1">
            <w:r w:rsidR="000D6990" w:rsidRPr="00564F36">
              <w:rPr>
                <w:rStyle w:val="Hyperlink"/>
                <w:noProof/>
                <w:spacing w:val="1"/>
              </w:rPr>
              <w:t>P</w:t>
            </w:r>
            <w:r w:rsidR="000D6990" w:rsidRPr="00564F36">
              <w:rPr>
                <w:rStyle w:val="Hyperlink"/>
                <w:noProof/>
              </w:rPr>
              <w:t>E</w:t>
            </w:r>
            <w:r w:rsidR="000D6990" w:rsidRPr="00564F36">
              <w:rPr>
                <w:rStyle w:val="Hyperlink"/>
                <w:noProof/>
                <w:spacing w:val="-1"/>
              </w:rPr>
              <w:t>NDA</w:t>
            </w:r>
            <w:r w:rsidR="000D6990" w:rsidRPr="00564F36">
              <w:rPr>
                <w:rStyle w:val="Hyperlink"/>
                <w:noProof/>
                <w:spacing w:val="1"/>
              </w:rPr>
              <w:t>H</w:t>
            </w:r>
            <w:r w:rsidR="000D6990" w:rsidRPr="00564F36">
              <w:rPr>
                <w:rStyle w:val="Hyperlink"/>
                <w:noProof/>
                <w:spacing w:val="-1"/>
              </w:rPr>
              <w:t>U</w:t>
            </w:r>
            <w:r w:rsidR="000D6990" w:rsidRPr="00564F36">
              <w:rPr>
                <w:rStyle w:val="Hyperlink"/>
                <w:noProof/>
              </w:rPr>
              <w:t>L</w:t>
            </w:r>
            <w:r w:rsidR="000D6990" w:rsidRPr="00564F36">
              <w:rPr>
                <w:rStyle w:val="Hyperlink"/>
                <w:noProof/>
                <w:spacing w:val="-1"/>
              </w:rPr>
              <w:t>U</w:t>
            </w:r>
            <w:r w:rsidR="000D6990" w:rsidRPr="00564F36">
              <w:rPr>
                <w:rStyle w:val="Hyperlink"/>
                <w:noProof/>
                <w:spacing w:val="2"/>
              </w:rPr>
              <w:t>A</w:t>
            </w:r>
            <w:r w:rsidR="000D6990" w:rsidRPr="00564F36">
              <w:rPr>
                <w:rStyle w:val="Hyperlink"/>
                <w:noProof/>
              </w:rPr>
              <w:t>N</w:t>
            </w:r>
            <w:r w:rsidR="000D6990">
              <w:rPr>
                <w:noProof/>
                <w:webHidden/>
              </w:rPr>
              <w:tab/>
            </w:r>
            <w:r w:rsidR="000D6990">
              <w:rPr>
                <w:noProof/>
                <w:webHidden/>
              </w:rPr>
              <w:fldChar w:fldCharType="begin"/>
            </w:r>
            <w:r w:rsidR="000D6990">
              <w:rPr>
                <w:noProof/>
                <w:webHidden/>
              </w:rPr>
              <w:instrText xml:space="preserve"> PAGEREF _Toc24407825 \h </w:instrText>
            </w:r>
            <w:r w:rsidR="000D6990">
              <w:rPr>
                <w:noProof/>
                <w:webHidden/>
              </w:rPr>
            </w:r>
            <w:r w:rsidR="000D6990">
              <w:rPr>
                <w:noProof/>
                <w:webHidden/>
              </w:rPr>
              <w:fldChar w:fldCharType="separate"/>
            </w:r>
            <w:r w:rsidR="00481E91">
              <w:rPr>
                <w:noProof/>
                <w:webHidden/>
              </w:rPr>
              <w:t>3</w:t>
            </w:r>
            <w:r w:rsidR="000D6990">
              <w:rPr>
                <w:noProof/>
                <w:webHidden/>
              </w:rPr>
              <w:fldChar w:fldCharType="end"/>
            </w:r>
          </w:hyperlink>
        </w:p>
        <w:p w:rsidR="000D6990" w:rsidRDefault="00EE120B">
          <w:pPr>
            <w:pStyle w:val="TOC2"/>
            <w:tabs>
              <w:tab w:val="right" w:leader="dot" w:pos="8870"/>
            </w:tabs>
            <w:rPr>
              <w:noProof/>
            </w:rPr>
          </w:pPr>
          <w:hyperlink w:anchor="_Toc24407826" w:history="1">
            <w:r w:rsidR="000D6990" w:rsidRPr="00564F36">
              <w:rPr>
                <w:rStyle w:val="Hyperlink"/>
                <w:noProof/>
              </w:rPr>
              <w:t>1.1 Latar</w:t>
            </w:r>
            <w:r w:rsidR="000D6990" w:rsidRPr="00564F36">
              <w:rPr>
                <w:rStyle w:val="Hyperlink"/>
                <w:noProof/>
                <w:spacing w:val="1"/>
              </w:rPr>
              <w:t xml:space="preserve"> </w:t>
            </w:r>
            <w:r w:rsidR="000D6990" w:rsidRPr="00564F36">
              <w:rPr>
                <w:rStyle w:val="Hyperlink"/>
                <w:noProof/>
              </w:rPr>
              <w:t>B</w:t>
            </w:r>
            <w:r w:rsidR="000D6990" w:rsidRPr="00564F36">
              <w:rPr>
                <w:rStyle w:val="Hyperlink"/>
                <w:noProof/>
                <w:spacing w:val="1"/>
              </w:rPr>
              <w:t>el</w:t>
            </w:r>
            <w:r w:rsidR="000D6990" w:rsidRPr="00564F36">
              <w:rPr>
                <w:rStyle w:val="Hyperlink"/>
                <w:noProof/>
              </w:rPr>
              <w:t>a</w:t>
            </w:r>
            <w:r w:rsidR="000D6990" w:rsidRPr="00564F36">
              <w:rPr>
                <w:rStyle w:val="Hyperlink"/>
                <w:noProof/>
                <w:spacing w:val="-9"/>
              </w:rPr>
              <w:t>k</w:t>
            </w:r>
            <w:r w:rsidR="000D6990" w:rsidRPr="00564F36">
              <w:rPr>
                <w:rStyle w:val="Hyperlink"/>
                <w:noProof/>
                <w:spacing w:val="4"/>
              </w:rPr>
              <w:t>a</w:t>
            </w:r>
            <w:r w:rsidR="000D6990" w:rsidRPr="00564F36">
              <w:rPr>
                <w:rStyle w:val="Hyperlink"/>
                <w:noProof/>
                <w:spacing w:val="-1"/>
              </w:rPr>
              <w:t>n</w:t>
            </w:r>
            <w:r w:rsidR="000D6990" w:rsidRPr="00564F36">
              <w:rPr>
                <w:rStyle w:val="Hyperlink"/>
                <w:noProof/>
              </w:rPr>
              <w:t>g</w:t>
            </w:r>
            <w:r w:rsidR="000D6990">
              <w:rPr>
                <w:noProof/>
                <w:webHidden/>
              </w:rPr>
              <w:tab/>
            </w:r>
            <w:r w:rsidR="000D6990">
              <w:rPr>
                <w:noProof/>
                <w:webHidden/>
              </w:rPr>
              <w:fldChar w:fldCharType="begin"/>
            </w:r>
            <w:r w:rsidR="000D6990">
              <w:rPr>
                <w:noProof/>
                <w:webHidden/>
              </w:rPr>
              <w:instrText xml:space="preserve"> PAGEREF _Toc24407826 \h </w:instrText>
            </w:r>
            <w:r w:rsidR="000D6990">
              <w:rPr>
                <w:noProof/>
                <w:webHidden/>
              </w:rPr>
            </w:r>
            <w:r w:rsidR="000D6990">
              <w:rPr>
                <w:noProof/>
                <w:webHidden/>
              </w:rPr>
              <w:fldChar w:fldCharType="separate"/>
            </w:r>
            <w:r w:rsidR="00481E91">
              <w:rPr>
                <w:noProof/>
                <w:webHidden/>
              </w:rPr>
              <w:t>3</w:t>
            </w:r>
            <w:r w:rsidR="000D6990">
              <w:rPr>
                <w:noProof/>
                <w:webHidden/>
              </w:rPr>
              <w:fldChar w:fldCharType="end"/>
            </w:r>
          </w:hyperlink>
        </w:p>
        <w:p w:rsidR="000D6990" w:rsidRDefault="00EE120B">
          <w:pPr>
            <w:pStyle w:val="TOC2"/>
            <w:tabs>
              <w:tab w:val="right" w:leader="dot" w:pos="8870"/>
            </w:tabs>
            <w:rPr>
              <w:noProof/>
            </w:rPr>
          </w:pPr>
          <w:hyperlink w:anchor="_Toc24407827" w:history="1">
            <w:r w:rsidR="000D6990" w:rsidRPr="00564F36">
              <w:rPr>
                <w:rStyle w:val="Hyperlink"/>
                <w:noProof/>
              </w:rPr>
              <w:t xml:space="preserve">1.2  </w:t>
            </w:r>
            <w:r w:rsidR="000D6990" w:rsidRPr="00564F36">
              <w:rPr>
                <w:rStyle w:val="Hyperlink"/>
                <w:noProof/>
                <w:spacing w:val="1"/>
              </w:rPr>
              <w:t>M</w:t>
            </w:r>
            <w:r w:rsidR="000D6990" w:rsidRPr="00564F36">
              <w:rPr>
                <w:rStyle w:val="Hyperlink"/>
                <w:noProof/>
                <w:spacing w:val="4"/>
              </w:rPr>
              <w:t>a</w:t>
            </w:r>
            <w:r w:rsidR="000D6990" w:rsidRPr="00564F36">
              <w:rPr>
                <w:rStyle w:val="Hyperlink"/>
                <w:noProof/>
                <w:spacing w:val="-9"/>
              </w:rPr>
              <w:t>k</w:t>
            </w:r>
            <w:r w:rsidR="000D6990" w:rsidRPr="00564F36">
              <w:rPr>
                <w:rStyle w:val="Hyperlink"/>
                <w:noProof/>
                <w:spacing w:val="2"/>
              </w:rPr>
              <w:t>su</w:t>
            </w:r>
            <w:r w:rsidR="000D6990" w:rsidRPr="00564F36">
              <w:rPr>
                <w:rStyle w:val="Hyperlink"/>
                <w:noProof/>
              </w:rPr>
              <w:t>d</w:t>
            </w:r>
            <w:r w:rsidR="000D6990" w:rsidRPr="00564F36">
              <w:rPr>
                <w:rStyle w:val="Hyperlink"/>
                <w:noProof/>
                <w:spacing w:val="-1"/>
              </w:rPr>
              <w:t xml:space="preserve"> </w:t>
            </w:r>
            <w:r w:rsidR="000D6990" w:rsidRPr="00564F36">
              <w:rPr>
                <w:rStyle w:val="Hyperlink"/>
                <w:noProof/>
                <w:spacing w:val="-5"/>
              </w:rPr>
              <w:t>d</w:t>
            </w:r>
            <w:r w:rsidR="000D6990" w:rsidRPr="00564F36">
              <w:rPr>
                <w:rStyle w:val="Hyperlink"/>
                <w:noProof/>
                <w:spacing w:val="4"/>
              </w:rPr>
              <w:t>a</w:t>
            </w:r>
            <w:r w:rsidR="000D6990" w:rsidRPr="00564F36">
              <w:rPr>
                <w:rStyle w:val="Hyperlink"/>
                <w:noProof/>
              </w:rPr>
              <w:t>n</w:t>
            </w:r>
            <w:r w:rsidR="000D6990" w:rsidRPr="00564F36">
              <w:rPr>
                <w:rStyle w:val="Hyperlink"/>
                <w:noProof/>
                <w:spacing w:val="-1"/>
              </w:rPr>
              <w:t xml:space="preserve"> </w:t>
            </w:r>
            <w:r w:rsidR="000D6990" w:rsidRPr="00564F36">
              <w:rPr>
                <w:rStyle w:val="Hyperlink"/>
                <w:noProof/>
              </w:rPr>
              <w:t>T</w:t>
            </w:r>
            <w:r w:rsidR="000D6990" w:rsidRPr="00564F36">
              <w:rPr>
                <w:rStyle w:val="Hyperlink"/>
                <w:noProof/>
                <w:spacing w:val="-1"/>
              </w:rPr>
              <w:t>u</w:t>
            </w:r>
            <w:r w:rsidR="000D6990" w:rsidRPr="00564F36">
              <w:rPr>
                <w:rStyle w:val="Hyperlink"/>
                <w:noProof/>
                <w:spacing w:val="4"/>
              </w:rPr>
              <w:t>j</w:t>
            </w:r>
            <w:r w:rsidR="000D6990" w:rsidRPr="00564F36">
              <w:rPr>
                <w:rStyle w:val="Hyperlink"/>
                <w:noProof/>
                <w:spacing w:val="-1"/>
              </w:rPr>
              <w:t>u</w:t>
            </w:r>
            <w:r w:rsidR="000D6990" w:rsidRPr="00564F36">
              <w:rPr>
                <w:rStyle w:val="Hyperlink"/>
                <w:noProof/>
              </w:rPr>
              <w:t>an</w:t>
            </w:r>
            <w:r w:rsidR="000D6990">
              <w:rPr>
                <w:noProof/>
                <w:webHidden/>
              </w:rPr>
              <w:tab/>
            </w:r>
            <w:r w:rsidR="000D6990">
              <w:rPr>
                <w:noProof/>
                <w:webHidden/>
              </w:rPr>
              <w:fldChar w:fldCharType="begin"/>
            </w:r>
            <w:r w:rsidR="000D6990">
              <w:rPr>
                <w:noProof/>
                <w:webHidden/>
              </w:rPr>
              <w:instrText xml:space="preserve"> PAGEREF _Toc24407827 \h </w:instrText>
            </w:r>
            <w:r w:rsidR="000D6990">
              <w:rPr>
                <w:noProof/>
                <w:webHidden/>
              </w:rPr>
            </w:r>
            <w:r w:rsidR="000D6990">
              <w:rPr>
                <w:noProof/>
                <w:webHidden/>
              </w:rPr>
              <w:fldChar w:fldCharType="separate"/>
            </w:r>
            <w:r w:rsidR="00481E91">
              <w:rPr>
                <w:noProof/>
                <w:webHidden/>
              </w:rPr>
              <w:t>6</w:t>
            </w:r>
            <w:r w:rsidR="000D6990">
              <w:rPr>
                <w:noProof/>
                <w:webHidden/>
              </w:rPr>
              <w:fldChar w:fldCharType="end"/>
            </w:r>
          </w:hyperlink>
        </w:p>
        <w:p w:rsidR="000D6990" w:rsidRDefault="00EE120B">
          <w:pPr>
            <w:pStyle w:val="TOC2"/>
            <w:tabs>
              <w:tab w:val="right" w:leader="dot" w:pos="8870"/>
            </w:tabs>
            <w:rPr>
              <w:noProof/>
            </w:rPr>
          </w:pPr>
          <w:hyperlink w:anchor="_Toc24407828" w:history="1">
            <w:r w:rsidR="000D6990" w:rsidRPr="00564F36">
              <w:rPr>
                <w:rStyle w:val="Hyperlink"/>
                <w:noProof/>
              </w:rPr>
              <w:t xml:space="preserve">1.3  </w:t>
            </w:r>
            <w:r w:rsidR="000D6990" w:rsidRPr="00564F36">
              <w:rPr>
                <w:rStyle w:val="Hyperlink"/>
                <w:noProof/>
                <w:spacing w:val="-1"/>
              </w:rPr>
              <w:t>Ru</w:t>
            </w:r>
            <w:r w:rsidR="000D6990" w:rsidRPr="00564F36">
              <w:rPr>
                <w:rStyle w:val="Hyperlink"/>
                <w:noProof/>
              </w:rPr>
              <w:t>a</w:t>
            </w:r>
            <w:r w:rsidR="000D6990" w:rsidRPr="00564F36">
              <w:rPr>
                <w:rStyle w:val="Hyperlink"/>
                <w:noProof/>
                <w:spacing w:val="-1"/>
              </w:rPr>
              <w:t>n</w:t>
            </w:r>
            <w:r w:rsidR="000D6990" w:rsidRPr="00564F36">
              <w:rPr>
                <w:rStyle w:val="Hyperlink"/>
                <w:noProof/>
              </w:rPr>
              <w:t>g L</w:t>
            </w:r>
            <w:r w:rsidR="000D6990" w:rsidRPr="00564F36">
              <w:rPr>
                <w:rStyle w:val="Hyperlink"/>
                <w:noProof/>
                <w:spacing w:val="1"/>
              </w:rPr>
              <w:t>i</w:t>
            </w:r>
            <w:r w:rsidR="000D6990" w:rsidRPr="00564F36">
              <w:rPr>
                <w:rStyle w:val="Hyperlink"/>
                <w:noProof/>
                <w:spacing w:val="-1"/>
              </w:rPr>
              <w:t>n</w:t>
            </w:r>
            <w:r w:rsidR="000D6990" w:rsidRPr="00564F36">
              <w:rPr>
                <w:rStyle w:val="Hyperlink"/>
                <w:noProof/>
                <w:spacing w:val="4"/>
              </w:rPr>
              <w:t>g</w:t>
            </w:r>
            <w:r w:rsidR="000D6990" w:rsidRPr="00564F36">
              <w:rPr>
                <w:rStyle w:val="Hyperlink"/>
                <w:noProof/>
                <w:spacing w:val="-6"/>
              </w:rPr>
              <w:t>k</w:t>
            </w:r>
            <w:r w:rsidR="000D6990" w:rsidRPr="00564F36">
              <w:rPr>
                <w:rStyle w:val="Hyperlink"/>
                <w:noProof/>
                <w:spacing w:val="2"/>
              </w:rPr>
              <w:t>u</w:t>
            </w:r>
            <w:r w:rsidR="000D6990" w:rsidRPr="00564F36">
              <w:rPr>
                <w:rStyle w:val="Hyperlink"/>
                <w:noProof/>
              </w:rPr>
              <w:t>p</w:t>
            </w:r>
            <w:r w:rsidR="000D6990" w:rsidRPr="00564F36">
              <w:rPr>
                <w:rStyle w:val="Hyperlink"/>
                <w:noProof/>
                <w:spacing w:val="2"/>
              </w:rPr>
              <w:t xml:space="preserve"> </w:t>
            </w:r>
            <w:r w:rsidR="000D6990" w:rsidRPr="00564F36">
              <w:rPr>
                <w:rStyle w:val="Hyperlink"/>
                <w:noProof/>
                <w:spacing w:val="-1"/>
              </w:rPr>
              <w:t>Su</w:t>
            </w:r>
            <w:r w:rsidR="000D6990" w:rsidRPr="00564F36">
              <w:rPr>
                <w:rStyle w:val="Hyperlink"/>
                <w:noProof/>
                <w:spacing w:val="1"/>
              </w:rPr>
              <w:t>r</w:t>
            </w:r>
            <w:r w:rsidR="000D6990" w:rsidRPr="00564F36">
              <w:rPr>
                <w:rStyle w:val="Hyperlink"/>
                <w:noProof/>
              </w:rPr>
              <w:t>v</w:t>
            </w:r>
            <w:r w:rsidR="000D6990" w:rsidRPr="00564F36">
              <w:rPr>
                <w:rStyle w:val="Hyperlink"/>
                <w:noProof/>
                <w:spacing w:val="1"/>
              </w:rPr>
              <w:t>e</w:t>
            </w:r>
            <w:r w:rsidR="000D6990" w:rsidRPr="00564F36">
              <w:rPr>
                <w:rStyle w:val="Hyperlink"/>
                <w:noProof/>
              </w:rPr>
              <w:t>i</w:t>
            </w:r>
            <w:r w:rsidR="000D6990" w:rsidRPr="00564F36">
              <w:rPr>
                <w:rStyle w:val="Hyperlink"/>
                <w:noProof/>
                <w:spacing w:val="1"/>
              </w:rPr>
              <w:t xml:space="preserve"> </w:t>
            </w:r>
            <w:r w:rsidR="000D6990" w:rsidRPr="00564F36">
              <w:rPr>
                <w:rStyle w:val="Hyperlink"/>
                <w:noProof/>
                <w:spacing w:val="-1"/>
              </w:rPr>
              <w:t>I</w:t>
            </w:r>
            <w:r w:rsidR="000D6990" w:rsidRPr="00564F36">
              <w:rPr>
                <w:rStyle w:val="Hyperlink"/>
                <w:noProof/>
                <w:spacing w:val="-3"/>
              </w:rPr>
              <w:t>K</w:t>
            </w:r>
            <w:r w:rsidR="000D6990" w:rsidRPr="00564F36">
              <w:rPr>
                <w:rStyle w:val="Hyperlink"/>
                <w:noProof/>
              </w:rPr>
              <w:t>M</w:t>
            </w:r>
            <w:r w:rsidR="000D6990">
              <w:rPr>
                <w:noProof/>
                <w:webHidden/>
              </w:rPr>
              <w:tab/>
            </w:r>
            <w:r w:rsidR="000D6990">
              <w:rPr>
                <w:noProof/>
                <w:webHidden/>
              </w:rPr>
              <w:fldChar w:fldCharType="begin"/>
            </w:r>
            <w:r w:rsidR="000D6990">
              <w:rPr>
                <w:noProof/>
                <w:webHidden/>
              </w:rPr>
              <w:instrText xml:space="preserve"> PAGEREF _Toc24407828 \h </w:instrText>
            </w:r>
            <w:r w:rsidR="000D6990">
              <w:rPr>
                <w:noProof/>
                <w:webHidden/>
              </w:rPr>
            </w:r>
            <w:r w:rsidR="000D6990">
              <w:rPr>
                <w:noProof/>
                <w:webHidden/>
              </w:rPr>
              <w:fldChar w:fldCharType="separate"/>
            </w:r>
            <w:r w:rsidR="00481E91">
              <w:rPr>
                <w:noProof/>
                <w:webHidden/>
              </w:rPr>
              <w:t>7</w:t>
            </w:r>
            <w:r w:rsidR="000D6990">
              <w:rPr>
                <w:noProof/>
                <w:webHidden/>
              </w:rPr>
              <w:fldChar w:fldCharType="end"/>
            </w:r>
          </w:hyperlink>
        </w:p>
        <w:p w:rsidR="000D6990" w:rsidRDefault="00EE120B">
          <w:pPr>
            <w:pStyle w:val="TOC1"/>
            <w:tabs>
              <w:tab w:val="right" w:leader="dot" w:pos="8870"/>
            </w:tabs>
            <w:rPr>
              <w:noProof/>
            </w:rPr>
          </w:pPr>
          <w:hyperlink w:anchor="_Toc24407829" w:history="1">
            <w:r w:rsidR="000D6990" w:rsidRPr="00564F36">
              <w:rPr>
                <w:rStyle w:val="Hyperlink"/>
                <w:noProof/>
              </w:rPr>
              <w:t>B</w:t>
            </w:r>
            <w:r w:rsidR="000D6990" w:rsidRPr="00564F36">
              <w:rPr>
                <w:rStyle w:val="Hyperlink"/>
                <w:noProof/>
                <w:spacing w:val="-1"/>
              </w:rPr>
              <w:t>A</w:t>
            </w:r>
            <w:r w:rsidR="000D6990" w:rsidRPr="00564F36">
              <w:rPr>
                <w:rStyle w:val="Hyperlink"/>
                <w:noProof/>
              </w:rPr>
              <w:t xml:space="preserve">B </w:t>
            </w:r>
            <w:r w:rsidR="000D6990" w:rsidRPr="00564F36">
              <w:rPr>
                <w:rStyle w:val="Hyperlink"/>
                <w:noProof/>
                <w:spacing w:val="-1"/>
              </w:rPr>
              <w:t>I</w:t>
            </w:r>
            <w:r w:rsidR="000D6990" w:rsidRPr="00564F36">
              <w:rPr>
                <w:rStyle w:val="Hyperlink"/>
                <w:noProof/>
              </w:rPr>
              <w:t>I</w:t>
            </w:r>
            <w:r w:rsidR="000D6990">
              <w:rPr>
                <w:noProof/>
                <w:webHidden/>
              </w:rPr>
              <w:tab/>
            </w:r>
            <w:r w:rsidR="000D6990">
              <w:rPr>
                <w:noProof/>
                <w:webHidden/>
              </w:rPr>
              <w:fldChar w:fldCharType="begin"/>
            </w:r>
            <w:r w:rsidR="000D6990">
              <w:rPr>
                <w:noProof/>
                <w:webHidden/>
              </w:rPr>
              <w:instrText xml:space="preserve"> PAGEREF _Toc24407829 \h </w:instrText>
            </w:r>
            <w:r w:rsidR="000D6990">
              <w:rPr>
                <w:noProof/>
                <w:webHidden/>
              </w:rPr>
            </w:r>
            <w:r w:rsidR="000D6990">
              <w:rPr>
                <w:noProof/>
                <w:webHidden/>
              </w:rPr>
              <w:fldChar w:fldCharType="separate"/>
            </w:r>
            <w:r w:rsidR="00481E91">
              <w:rPr>
                <w:noProof/>
                <w:webHidden/>
              </w:rPr>
              <w:t>8</w:t>
            </w:r>
            <w:r w:rsidR="000D6990">
              <w:rPr>
                <w:noProof/>
                <w:webHidden/>
              </w:rPr>
              <w:fldChar w:fldCharType="end"/>
            </w:r>
          </w:hyperlink>
        </w:p>
        <w:p w:rsidR="000D6990" w:rsidRDefault="00EE120B">
          <w:pPr>
            <w:pStyle w:val="TOC1"/>
            <w:tabs>
              <w:tab w:val="right" w:leader="dot" w:pos="8870"/>
            </w:tabs>
            <w:rPr>
              <w:noProof/>
            </w:rPr>
          </w:pPr>
          <w:hyperlink w:anchor="_Toc24407830" w:history="1">
            <w:r w:rsidR="000D6990" w:rsidRPr="00564F36">
              <w:rPr>
                <w:rStyle w:val="Hyperlink"/>
                <w:noProof/>
              </w:rPr>
              <w:t>T</w:t>
            </w:r>
            <w:r w:rsidR="000D6990" w:rsidRPr="00564F36">
              <w:rPr>
                <w:rStyle w:val="Hyperlink"/>
                <w:noProof/>
                <w:spacing w:val="-1"/>
              </w:rPr>
              <w:t>IN</w:t>
            </w:r>
            <w:r w:rsidR="000D6990" w:rsidRPr="00564F36">
              <w:rPr>
                <w:rStyle w:val="Hyperlink"/>
                <w:noProof/>
              </w:rPr>
              <w:t>J</w:t>
            </w:r>
            <w:r w:rsidR="000D6990" w:rsidRPr="00564F36">
              <w:rPr>
                <w:rStyle w:val="Hyperlink"/>
                <w:noProof/>
                <w:spacing w:val="-1"/>
              </w:rPr>
              <w:t>A</w:t>
            </w:r>
            <w:r w:rsidR="000D6990" w:rsidRPr="00564F36">
              <w:rPr>
                <w:rStyle w:val="Hyperlink"/>
                <w:noProof/>
                <w:spacing w:val="2"/>
              </w:rPr>
              <w:t>U</w:t>
            </w:r>
            <w:r w:rsidR="000D6990" w:rsidRPr="00564F36">
              <w:rPr>
                <w:rStyle w:val="Hyperlink"/>
                <w:noProof/>
                <w:spacing w:val="-1"/>
              </w:rPr>
              <w:t>A</w:t>
            </w:r>
            <w:r w:rsidR="000D6990" w:rsidRPr="00564F36">
              <w:rPr>
                <w:rStyle w:val="Hyperlink"/>
                <w:noProof/>
              </w:rPr>
              <w:t>N</w:t>
            </w:r>
            <w:r w:rsidR="000D6990" w:rsidRPr="00564F36">
              <w:rPr>
                <w:rStyle w:val="Hyperlink"/>
                <w:noProof/>
                <w:spacing w:val="-1"/>
              </w:rPr>
              <w:t xml:space="preserve"> </w:t>
            </w:r>
            <w:r w:rsidR="000D6990" w:rsidRPr="00564F36">
              <w:rPr>
                <w:rStyle w:val="Hyperlink"/>
                <w:noProof/>
                <w:spacing w:val="1"/>
              </w:rPr>
              <w:t>P</w:t>
            </w:r>
            <w:r w:rsidR="000D6990" w:rsidRPr="00564F36">
              <w:rPr>
                <w:rStyle w:val="Hyperlink"/>
                <w:noProof/>
                <w:spacing w:val="-1"/>
              </w:rPr>
              <w:t>US</w:t>
            </w:r>
            <w:r w:rsidR="000D6990" w:rsidRPr="00564F36">
              <w:rPr>
                <w:rStyle w:val="Hyperlink"/>
                <w:noProof/>
                <w:spacing w:val="4"/>
              </w:rPr>
              <w:t>T</w:t>
            </w:r>
            <w:r w:rsidR="000D6990" w:rsidRPr="00564F36">
              <w:rPr>
                <w:rStyle w:val="Hyperlink"/>
                <w:noProof/>
                <w:spacing w:val="-1"/>
              </w:rPr>
              <w:t>A</w:t>
            </w:r>
            <w:r w:rsidR="000D6990" w:rsidRPr="00564F36">
              <w:rPr>
                <w:rStyle w:val="Hyperlink"/>
                <w:noProof/>
                <w:spacing w:val="1"/>
              </w:rPr>
              <w:t>K</w:t>
            </w:r>
            <w:r w:rsidR="000D6990" w:rsidRPr="00564F36">
              <w:rPr>
                <w:rStyle w:val="Hyperlink"/>
                <w:noProof/>
              </w:rPr>
              <w:t>A</w:t>
            </w:r>
            <w:r w:rsidR="000D6990">
              <w:rPr>
                <w:noProof/>
                <w:webHidden/>
              </w:rPr>
              <w:tab/>
            </w:r>
            <w:r w:rsidR="000D6990">
              <w:rPr>
                <w:noProof/>
                <w:webHidden/>
              </w:rPr>
              <w:fldChar w:fldCharType="begin"/>
            </w:r>
            <w:r w:rsidR="000D6990">
              <w:rPr>
                <w:noProof/>
                <w:webHidden/>
              </w:rPr>
              <w:instrText xml:space="preserve"> PAGEREF _Toc24407830 \h </w:instrText>
            </w:r>
            <w:r w:rsidR="000D6990">
              <w:rPr>
                <w:noProof/>
                <w:webHidden/>
              </w:rPr>
            </w:r>
            <w:r w:rsidR="000D6990">
              <w:rPr>
                <w:noProof/>
                <w:webHidden/>
              </w:rPr>
              <w:fldChar w:fldCharType="separate"/>
            </w:r>
            <w:r w:rsidR="00481E91">
              <w:rPr>
                <w:noProof/>
                <w:webHidden/>
              </w:rPr>
              <w:t>8</w:t>
            </w:r>
            <w:r w:rsidR="000D6990">
              <w:rPr>
                <w:noProof/>
                <w:webHidden/>
              </w:rPr>
              <w:fldChar w:fldCharType="end"/>
            </w:r>
          </w:hyperlink>
        </w:p>
        <w:p w:rsidR="000D6990" w:rsidRDefault="00EE120B">
          <w:pPr>
            <w:pStyle w:val="TOC2"/>
            <w:tabs>
              <w:tab w:val="right" w:leader="dot" w:pos="8870"/>
            </w:tabs>
            <w:rPr>
              <w:noProof/>
            </w:rPr>
          </w:pPr>
          <w:hyperlink w:anchor="_Toc24407831" w:history="1">
            <w:r w:rsidR="000D6990" w:rsidRPr="00564F36">
              <w:rPr>
                <w:rStyle w:val="Hyperlink"/>
                <w:noProof/>
              </w:rPr>
              <w:t>2.1 T</w:t>
            </w:r>
            <w:r w:rsidR="000D6990" w:rsidRPr="00564F36">
              <w:rPr>
                <w:rStyle w:val="Hyperlink"/>
                <w:noProof/>
                <w:spacing w:val="1"/>
              </w:rPr>
              <w:t>e</w:t>
            </w:r>
            <w:r w:rsidR="000D6990" w:rsidRPr="00564F36">
              <w:rPr>
                <w:rStyle w:val="Hyperlink"/>
                <w:noProof/>
                <w:spacing w:val="-4"/>
              </w:rPr>
              <w:t>o</w:t>
            </w:r>
            <w:r w:rsidR="000D6990" w:rsidRPr="00564F36">
              <w:rPr>
                <w:rStyle w:val="Hyperlink"/>
                <w:noProof/>
                <w:spacing w:val="1"/>
              </w:rPr>
              <w:t>r</w:t>
            </w:r>
            <w:r w:rsidR="000D6990" w:rsidRPr="00564F36">
              <w:rPr>
                <w:rStyle w:val="Hyperlink"/>
                <w:noProof/>
              </w:rPr>
              <w:t>i</w:t>
            </w:r>
            <w:r w:rsidR="000D6990" w:rsidRPr="00564F36">
              <w:rPr>
                <w:rStyle w:val="Hyperlink"/>
                <w:noProof/>
                <w:spacing w:val="1"/>
              </w:rPr>
              <w:t xml:space="preserve"> </w:t>
            </w:r>
            <w:r w:rsidR="000D6990" w:rsidRPr="00564F36">
              <w:rPr>
                <w:rStyle w:val="Hyperlink"/>
                <w:noProof/>
                <w:spacing w:val="-3"/>
              </w:rPr>
              <w:t>K</w:t>
            </w:r>
            <w:r w:rsidR="000D6990" w:rsidRPr="00564F36">
              <w:rPr>
                <w:rStyle w:val="Hyperlink"/>
                <w:noProof/>
                <w:spacing w:val="5"/>
              </w:rPr>
              <w:t>e</w:t>
            </w:r>
            <w:r w:rsidR="000D6990" w:rsidRPr="00564F36">
              <w:rPr>
                <w:rStyle w:val="Hyperlink"/>
                <w:noProof/>
                <w:spacing w:val="-6"/>
              </w:rPr>
              <w:t>p</w:t>
            </w:r>
            <w:r w:rsidR="000D6990" w:rsidRPr="00564F36">
              <w:rPr>
                <w:rStyle w:val="Hyperlink"/>
                <w:noProof/>
                <w:spacing w:val="-1"/>
              </w:rPr>
              <w:t>u</w:t>
            </w:r>
            <w:r w:rsidR="000D6990" w:rsidRPr="00564F36">
              <w:rPr>
                <w:rStyle w:val="Hyperlink"/>
                <w:noProof/>
              </w:rPr>
              <w:t>a</w:t>
            </w:r>
            <w:r w:rsidR="000D6990" w:rsidRPr="00564F36">
              <w:rPr>
                <w:rStyle w:val="Hyperlink"/>
                <w:noProof/>
                <w:spacing w:val="-1"/>
              </w:rPr>
              <w:t>s</w:t>
            </w:r>
            <w:r w:rsidR="000D6990" w:rsidRPr="00564F36">
              <w:rPr>
                <w:rStyle w:val="Hyperlink"/>
                <w:noProof/>
                <w:spacing w:val="4"/>
              </w:rPr>
              <w:t>a</w:t>
            </w:r>
            <w:r w:rsidR="000D6990" w:rsidRPr="00564F36">
              <w:rPr>
                <w:rStyle w:val="Hyperlink"/>
                <w:noProof/>
              </w:rPr>
              <w:t>n</w:t>
            </w:r>
            <w:r w:rsidR="000D6990">
              <w:rPr>
                <w:noProof/>
                <w:webHidden/>
              </w:rPr>
              <w:tab/>
            </w:r>
            <w:r w:rsidR="000D6990">
              <w:rPr>
                <w:noProof/>
                <w:webHidden/>
              </w:rPr>
              <w:fldChar w:fldCharType="begin"/>
            </w:r>
            <w:r w:rsidR="000D6990">
              <w:rPr>
                <w:noProof/>
                <w:webHidden/>
              </w:rPr>
              <w:instrText xml:space="preserve"> PAGEREF _Toc24407831 \h </w:instrText>
            </w:r>
            <w:r w:rsidR="000D6990">
              <w:rPr>
                <w:noProof/>
                <w:webHidden/>
              </w:rPr>
            </w:r>
            <w:r w:rsidR="000D6990">
              <w:rPr>
                <w:noProof/>
                <w:webHidden/>
              </w:rPr>
              <w:fldChar w:fldCharType="separate"/>
            </w:r>
            <w:r w:rsidR="00481E91">
              <w:rPr>
                <w:noProof/>
                <w:webHidden/>
              </w:rPr>
              <w:t>8</w:t>
            </w:r>
            <w:r w:rsidR="000D6990">
              <w:rPr>
                <w:noProof/>
                <w:webHidden/>
              </w:rPr>
              <w:fldChar w:fldCharType="end"/>
            </w:r>
          </w:hyperlink>
        </w:p>
        <w:p w:rsidR="000D6990" w:rsidRDefault="00EE120B">
          <w:pPr>
            <w:pStyle w:val="TOC3"/>
            <w:tabs>
              <w:tab w:val="right" w:leader="dot" w:pos="8870"/>
            </w:tabs>
            <w:rPr>
              <w:noProof/>
            </w:rPr>
          </w:pPr>
          <w:hyperlink w:anchor="_Toc24407832" w:history="1">
            <w:r w:rsidR="000D6990" w:rsidRPr="00564F36">
              <w:rPr>
                <w:rStyle w:val="Hyperlink"/>
                <w:noProof/>
              </w:rPr>
              <w:t xml:space="preserve">2.1.1 </w:t>
            </w:r>
            <w:r w:rsidR="000D6990" w:rsidRPr="00564F36">
              <w:rPr>
                <w:rStyle w:val="Hyperlink"/>
                <w:noProof/>
                <w:spacing w:val="-1"/>
              </w:rPr>
              <w:t>P</w:t>
            </w:r>
            <w:r w:rsidR="000D6990" w:rsidRPr="00564F36">
              <w:rPr>
                <w:rStyle w:val="Hyperlink"/>
                <w:noProof/>
                <w:spacing w:val="1"/>
              </w:rPr>
              <w:t>e</w:t>
            </w:r>
            <w:r w:rsidR="000D6990" w:rsidRPr="00564F36">
              <w:rPr>
                <w:rStyle w:val="Hyperlink"/>
                <w:noProof/>
              </w:rPr>
              <w:t>n</w:t>
            </w:r>
            <w:r w:rsidR="000D6990" w:rsidRPr="00564F36">
              <w:rPr>
                <w:rStyle w:val="Hyperlink"/>
                <w:noProof/>
                <w:spacing w:val="-4"/>
              </w:rPr>
              <w:t>g</w:t>
            </w:r>
            <w:r w:rsidR="000D6990" w:rsidRPr="00564F36">
              <w:rPr>
                <w:rStyle w:val="Hyperlink"/>
                <w:noProof/>
                <w:spacing w:val="1"/>
              </w:rPr>
              <w:t>e</w:t>
            </w:r>
            <w:r w:rsidR="000D6990" w:rsidRPr="00564F36">
              <w:rPr>
                <w:rStyle w:val="Hyperlink"/>
                <w:noProof/>
              </w:rPr>
              <w:t>r</w:t>
            </w:r>
            <w:r w:rsidR="000D6990" w:rsidRPr="00564F36">
              <w:rPr>
                <w:rStyle w:val="Hyperlink"/>
                <w:noProof/>
                <w:spacing w:val="1"/>
              </w:rPr>
              <w:t>tia</w:t>
            </w:r>
            <w:r w:rsidR="000D6990" w:rsidRPr="00564F36">
              <w:rPr>
                <w:rStyle w:val="Hyperlink"/>
                <w:noProof/>
              </w:rPr>
              <w:t xml:space="preserve">n </w:t>
            </w:r>
            <w:r w:rsidR="000D6990" w:rsidRPr="00564F36">
              <w:rPr>
                <w:rStyle w:val="Hyperlink"/>
                <w:noProof/>
                <w:spacing w:val="-5"/>
              </w:rPr>
              <w:t>K</w:t>
            </w:r>
            <w:r w:rsidR="000D6990" w:rsidRPr="00564F36">
              <w:rPr>
                <w:rStyle w:val="Hyperlink"/>
                <w:noProof/>
                <w:spacing w:val="1"/>
              </w:rPr>
              <w:t>e</w:t>
            </w:r>
            <w:r w:rsidR="000D6990" w:rsidRPr="00564F36">
              <w:rPr>
                <w:rStyle w:val="Hyperlink"/>
                <w:noProof/>
              </w:rPr>
              <w:t>pu</w:t>
            </w:r>
            <w:r w:rsidR="000D6990" w:rsidRPr="00564F36">
              <w:rPr>
                <w:rStyle w:val="Hyperlink"/>
                <w:noProof/>
                <w:spacing w:val="1"/>
              </w:rPr>
              <w:t>a</w:t>
            </w:r>
            <w:r w:rsidR="000D6990" w:rsidRPr="00564F36">
              <w:rPr>
                <w:rStyle w:val="Hyperlink"/>
                <w:noProof/>
                <w:spacing w:val="-1"/>
              </w:rPr>
              <w:t>s</w:t>
            </w:r>
            <w:r w:rsidR="000D6990" w:rsidRPr="00564F36">
              <w:rPr>
                <w:rStyle w:val="Hyperlink"/>
                <w:noProof/>
                <w:spacing w:val="1"/>
              </w:rPr>
              <w:t>a</w:t>
            </w:r>
            <w:r w:rsidR="000D6990" w:rsidRPr="00564F36">
              <w:rPr>
                <w:rStyle w:val="Hyperlink"/>
                <w:noProof/>
              </w:rPr>
              <w:t xml:space="preserve">n </w:t>
            </w:r>
            <w:r w:rsidR="000D6990" w:rsidRPr="00564F36">
              <w:rPr>
                <w:rStyle w:val="Hyperlink"/>
                <w:noProof/>
                <w:spacing w:val="-1"/>
              </w:rPr>
              <w:t>P</w:t>
            </w:r>
            <w:r w:rsidR="000D6990" w:rsidRPr="00564F36">
              <w:rPr>
                <w:rStyle w:val="Hyperlink"/>
                <w:noProof/>
                <w:spacing w:val="1"/>
              </w:rPr>
              <w:t>ela</w:t>
            </w:r>
            <w:r w:rsidR="000D6990" w:rsidRPr="00564F36">
              <w:rPr>
                <w:rStyle w:val="Hyperlink"/>
                <w:noProof/>
              </w:rPr>
              <w:t>n</w:t>
            </w:r>
            <w:r w:rsidR="000D6990" w:rsidRPr="00564F36">
              <w:rPr>
                <w:rStyle w:val="Hyperlink"/>
                <w:noProof/>
                <w:spacing w:val="-4"/>
              </w:rPr>
              <w:t>gg</w:t>
            </w:r>
            <w:r w:rsidR="000D6990" w:rsidRPr="00564F36">
              <w:rPr>
                <w:rStyle w:val="Hyperlink"/>
                <w:noProof/>
                <w:spacing w:val="1"/>
              </w:rPr>
              <w:t>a</w:t>
            </w:r>
            <w:r w:rsidR="000D6990" w:rsidRPr="00564F36">
              <w:rPr>
                <w:rStyle w:val="Hyperlink"/>
                <w:noProof/>
              </w:rPr>
              <w:t>n</w:t>
            </w:r>
            <w:r w:rsidR="000D6990">
              <w:rPr>
                <w:noProof/>
                <w:webHidden/>
              </w:rPr>
              <w:tab/>
            </w:r>
            <w:r w:rsidR="000D6990">
              <w:rPr>
                <w:noProof/>
                <w:webHidden/>
              </w:rPr>
              <w:fldChar w:fldCharType="begin"/>
            </w:r>
            <w:r w:rsidR="000D6990">
              <w:rPr>
                <w:noProof/>
                <w:webHidden/>
              </w:rPr>
              <w:instrText xml:space="preserve"> PAGEREF _Toc24407832 \h </w:instrText>
            </w:r>
            <w:r w:rsidR="000D6990">
              <w:rPr>
                <w:noProof/>
                <w:webHidden/>
              </w:rPr>
            </w:r>
            <w:r w:rsidR="000D6990">
              <w:rPr>
                <w:noProof/>
                <w:webHidden/>
              </w:rPr>
              <w:fldChar w:fldCharType="separate"/>
            </w:r>
            <w:r w:rsidR="00481E91">
              <w:rPr>
                <w:noProof/>
                <w:webHidden/>
              </w:rPr>
              <w:t>8</w:t>
            </w:r>
            <w:r w:rsidR="000D6990">
              <w:rPr>
                <w:noProof/>
                <w:webHidden/>
              </w:rPr>
              <w:fldChar w:fldCharType="end"/>
            </w:r>
          </w:hyperlink>
        </w:p>
        <w:p w:rsidR="000D6990" w:rsidRDefault="00EE120B">
          <w:pPr>
            <w:pStyle w:val="TOC3"/>
            <w:tabs>
              <w:tab w:val="right" w:leader="dot" w:pos="8870"/>
            </w:tabs>
            <w:rPr>
              <w:noProof/>
            </w:rPr>
          </w:pPr>
          <w:hyperlink w:anchor="_Toc24407833" w:history="1">
            <w:r w:rsidR="000D6990" w:rsidRPr="00564F36">
              <w:rPr>
                <w:rStyle w:val="Hyperlink"/>
                <w:noProof/>
              </w:rPr>
              <w:t xml:space="preserve">2.1.2 </w:t>
            </w:r>
            <w:r w:rsidR="000D6990" w:rsidRPr="00564F36">
              <w:rPr>
                <w:rStyle w:val="Hyperlink"/>
                <w:noProof/>
                <w:spacing w:val="-5"/>
              </w:rPr>
              <w:t>K</w:t>
            </w:r>
            <w:r w:rsidR="000D6990" w:rsidRPr="00564F36">
              <w:rPr>
                <w:rStyle w:val="Hyperlink"/>
                <w:noProof/>
              </w:rPr>
              <w:t>o</w:t>
            </w:r>
            <w:r w:rsidR="000D6990" w:rsidRPr="00564F36">
              <w:rPr>
                <w:rStyle w:val="Hyperlink"/>
                <w:noProof/>
                <w:spacing w:val="4"/>
              </w:rPr>
              <w:t>n</w:t>
            </w:r>
            <w:r w:rsidR="000D6990" w:rsidRPr="00564F36">
              <w:rPr>
                <w:rStyle w:val="Hyperlink"/>
                <w:noProof/>
                <w:spacing w:val="-1"/>
              </w:rPr>
              <w:t>s</w:t>
            </w:r>
            <w:r w:rsidR="000D6990" w:rsidRPr="00564F36">
              <w:rPr>
                <w:rStyle w:val="Hyperlink"/>
                <w:noProof/>
                <w:spacing w:val="1"/>
              </w:rPr>
              <w:t>e</w:t>
            </w:r>
            <w:r w:rsidR="000D6990" w:rsidRPr="00564F36">
              <w:rPr>
                <w:rStyle w:val="Hyperlink"/>
                <w:noProof/>
              </w:rPr>
              <w:t>p</w:t>
            </w:r>
            <w:r w:rsidR="000D6990" w:rsidRPr="00564F36">
              <w:rPr>
                <w:rStyle w:val="Hyperlink"/>
                <w:noProof/>
                <w:spacing w:val="4"/>
              </w:rPr>
              <w:t xml:space="preserve"> </w:t>
            </w:r>
            <w:r w:rsidR="000D6990" w:rsidRPr="00564F36">
              <w:rPr>
                <w:rStyle w:val="Hyperlink"/>
                <w:noProof/>
                <w:spacing w:val="-5"/>
              </w:rPr>
              <w:t>K</w:t>
            </w:r>
            <w:r w:rsidR="000D6990" w:rsidRPr="00564F36">
              <w:rPr>
                <w:rStyle w:val="Hyperlink"/>
                <w:noProof/>
                <w:spacing w:val="1"/>
              </w:rPr>
              <w:t>e</w:t>
            </w:r>
            <w:r w:rsidR="000D6990" w:rsidRPr="00564F36">
              <w:rPr>
                <w:rStyle w:val="Hyperlink"/>
                <w:noProof/>
              </w:rPr>
              <w:t>pu</w:t>
            </w:r>
            <w:r w:rsidR="000D6990" w:rsidRPr="00564F36">
              <w:rPr>
                <w:rStyle w:val="Hyperlink"/>
                <w:noProof/>
                <w:spacing w:val="1"/>
              </w:rPr>
              <w:t>a</w:t>
            </w:r>
            <w:r w:rsidR="000D6990" w:rsidRPr="00564F36">
              <w:rPr>
                <w:rStyle w:val="Hyperlink"/>
                <w:noProof/>
                <w:spacing w:val="-1"/>
              </w:rPr>
              <w:t>s</w:t>
            </w:r>
            <w:r w:rsidR="000D6990" w:rsidRPr="00564F36">
              <w:rPr>
                <w:rStyle w:val="Hyperlink"/>
                <w:noProof/>
                <w:spacing w:val="1"/>
              </w:rPr>
              <w:t>a</w:t>
            </w:r>
            <w:r w:rsidR="000D6990" w:rsidRPr="00564F36">
              <w:rPr>
                <w:rStyle w:val="Hyperlink"/>
                <w:noProof/>
              </w:rPr>
              <w:t xml:space="preserve">n </w:t>
            </w:r>
            <w:r w:rsidR="000D6990" w:rsidRPr="00564F36">
              <w:rPr>
                <w:rStyle w:val="Hyperlink"/>
                <w:noProof/>
                <w:spacing w:val="-1"/>
              </w:rPr>
              <w:t>P</w:t>
            </w:r>
            <w:r w:rsidR="000D6990" w:rsidRPr="00564F36">
              <w:rPr>
                <w:rStyle w:val="Hyperlink"/>
                <w:noProof/>
                <w:spacing w:val="1"/>
              </w:rPr>
              <w:t>ela</w:t>
            </w:r>
            <w:r w:rsidR="000D6990" w:rsidRPr="00564F36">
              <w:rPr>
                <w:rStyle w:val="Hyperlink"/>
                <w:noProof/>
              </w:rPr>
              <w:t>n</w:t>
            </w:r>
            <w:r w:rsidR="000D6990" w:rsidRPr="00564F36">
              <w:rPr>
                <w:rStyle w:val="Hyperlink"/>
                <w:noProof/>
                <w:spacing w:val="-4"/>
              </w:rPr>
              <w:t>gg</w:t>
            </w:r>
            <w:r w:rsidR="000D6990" w:rsidRPr="00564F36">
              <w:rPr>
                <w:rStyle w:val="Hyperlink"/>
                <w:noProof/>
                <w:spacing w:val="1"/>
              </w:rPr>
              <w:t>a</w:t>
            </w:r>
            <w:r w:rsidR="000D6990" w:rsidRPr="00564F36">
              <w:rPr>
                <w:rStyle w:val="Hyperlink"/>
                <w:noProof/>
              </w:rPr>
              <w:t>n</w:t>
            </w:r>
            <w:r w:rsidR="000D6990">
              <w:rPr>
                <w:noProof/>
                <w:webHidden/>
              </w:rPr>
              <w:tab/>
            </w:r>
            <w:r w:rsidR="000D6990">
              <w:rPr>
                <w:noProof/>
                <w:webHidden/>
              </w:rPr>
              <w:fldChar w:fldCharType="begin"/>
            </w:r>
            <w:r w:rsidR="000D6990">
              <w:rPr>
                <w:noProof/>
                <w:webHidden/>
              </w:rPr>
              <w:instrText xml:space="preserve"> PAGEREF _Toc24407833 \h </w:instrText>
            </w:r>
            <w:r w:rsidR="000D6990">
              <w:rPr>
                <w:noProof/>
                <w:webHidden/>
              </w:rPr>
            </w:r>
            <w:r w:rsidR="000D6990">
              <w:rPr>
                <w:noProof/>
                <w:webHidden/>
              </w:rPr>
              <w:fldChar w:fldCharType="separate"/>
            </w:r>
            <w:r w:rsidR="00481E91">
              <w:rPr>
                <w:noProof/>
                <w:webHidden/>
              </w:rPr>
              <w:t>9</w:t>
            </w:r>
            <w:r w:rsidR="000D6990">
              <w:rPr>
                <w:noProof/>
                <w:webHidden/>
              </w:rPr>
              <w:fldChar w:fldCharType="end"/>
            </w:r>
          </w:hyperlink>
        </w:p>
        <w:p w:rsidR="000D6990" w:rsidRDefault="00EE120B">
          <w:pPr>
            <w:pStyle w:val="TOC3"/>
            <w:tabs>
              <w:tab w:val="right" w:leader="dot" w:pos="8870"/>
            </w:tabs>
            <w:rPr>
              <w:noProof/>
            </w:rPr>
          </w:pPr>
          <w:hyperlink w:anchor="_Toc24407834" w:history="1">
            <w:r w:rsidR="000D6990" w:rsidRPr="00564F36">
              <w:rPr>
                <w:rStyle w:val="Hyperlink"/>
                <w:noProof/>
              </w:rPr>
              <w:t xml:space="preserve">2.1.3 </w:t>
            </w:r>
            <w:r w:rsidR="000D6990" w:rsidRPr="00564F36">
              <w:rPr>
                <w:rStyle w:val="Hyperlink"/>
                <w:noProof/>
                <w:spacing w:val="-1"/>
              </w:rPr>
              <w:t>M</w:t>
            </w:r>
            <w:r w:rsidR="000D6990" w:rsidRPr="00564F36">
              <w:rPr>
                <w:rStyle w:val="Hyperlink"/>
                <w:noProof/>
                <w:spacing w:val="1"/>
              </w:rPr>
              <w:t>et</w:t>
            </w:r>
            <w:r w:rsidR="000D6990" w:rsidRPr="00564F36">
              <w:rPr>
                <w:rStyle w:val="Hyperlink"/>
                <w:noProof/>
              </w:rPr>
              <w:t>ode</w:t>
            </w:r>
            <w:r w:rsidR="000D6990" w:rsidRPr="00564F36">
              <w:rPr>
                <w:rStyle w:val="Hyperlink"/>
                <w:noProof/>
                <w:spacing w:val="1"/>
              </w:rPr>
              <w:t xml:space="preserve"> </w:t>
            </w:r>
            <w:r w:rsidR="000D6990" w:rsidRPr="00564F36">
              <w:rPr>
                <w:rStyle w:val="Hyperlink"/>
                <w:noProof/>
                <w:spacing w:val="-1"/>
              </w:rPr>
              <w:t>P</w:t>
            </w:r>
            <w:r w:rsidR="000D6990" w:rsidRPr="00564F36">
              <w:rPr>
                <w:rStyle w:val="Hyperlink"/>
                <w:noProof/>
                <w:spacing w:val="1"/>
              </w:rPr>
              <w:t>e</w:t>
            </w:r>
            <w:r w:rsidR="000D6990" w:rsidRPr="00564F36">
              <w:rPr>
                <w:rStyle w:val="Hyperlink"/>
                <w:noProof/>
              </w:rPr>
              <w:t>n</w:t>
            </w:r>
            <w:r w:rsidR="000D6990" w:rsidRPr="00564F36">
              <w:rPr>
                <w:rStyle w:val="Hyperlink"/>
                <w:noProof/>
                <w:spacing w:val="-4"/>
              </w:rPr>
              <w:t>g</w:t>
            </w:r>
            <w:r w:rsidR="000D6990" w:rsidRPr="00564F36">
              <w:rPr>
                <w:rStyle w:val="Hyperlink"/>
                <w:noProof/>
              </w:rPr>
              <w:t>ukur</w:t>
            </w:r>
            <w:r w:rsidR="000D6990" w:rsidRPr="00564F36">
              <w:rPr>
                <w:rStyle w:val="Hyperlink"/>
                <w:noProof/>
                <w:spacing w:val="1"/>
              </w:rPr>
              <w:t>a</w:t>
            </w:r>
            <w:r w:rsidR="000D6990" w:rsidRPr="00564F36">
              <w:rPr>
                <w:rStyle w:val="Hyperlink"/>
                <w:noProof/>
              </w:rPr>
              <w:t xml:space="preserve">n </w:t>
            </w:r>
            <w:r w:rsidR="000D6990" w:rsidRPr="00564F36">
              <w:rPr>
                <w:rStyle w:val="Hyperlink"/>
                <w:noProof/>
                <w:spacing w:val="-5"/>
              </w:rPr>
              <w:t>K</w:t>
            </w:r>
            <w:r w:rsidR="000D6990" w:rsidRPr="00564F36">
              <w:rPr>
                <w:rStyle w:val="Hyperlink"/>
                <w:noProof/>
                <w:spacing w:val="1"/>
              </w:rPr>
              <w:t>e</w:t>
            </w:r>
            <w:r w:rsidR="000D6990" w:rsidRPr="00564F36">
              <w:rPr>
                <w:rStyle w:val="Hyperlink"/>
                <w:noProof/>
              </w:rPr>
              <w:t>pu</w:t>
            </w:r>
            <w:r w:rsidR="000D6990" w:rsidRPr="00564F36">
              <w:rPr>
                <w:rStyle w:val="Hyperlink"/>
                <w:noProof/>
                <w:spacing w:val="1"/>
              </w:rPr>
              <w:t>a</w:t>
            </w:r>
            <w:r w:rsidR="000D6990" w:rsidRPr="00564F36">
              <w:rPr>
                <w:rStyle w:val="Hyperlink"/>
                <w:noProof/>
                <w:spacing w:val="-1"/>
              </w:rPr>
              <w:t>s</w:t>
            </w:r>
            <w:r w:rsidR="000D6990" w:rsidRPr="00564F36">
              <w:rPr>
                <w:rStyle w:val="Hyperlink"/>
                <w:noProof/>
                <w:spacing w:val="1"/>
              </w:rPr>
              <w:t>a</w:t>
            </w:r>
            <w:r w:rsidR="000D6990" w:rsidRPr="00564F36">
              <w:rPr>
                <w:rStyle w:val="Hyperlink"/>
                <w:noProof/>
              </w:rPr>
              <w:t xml:space="preserve">n </w:t>
            </w:r>
            <w:r w:rsidR="000D6990" w:rsidRPr="00564F36">
              <w:rPr>
                <w:rStyle w:val="Hyperlink"/>
                <w:noProof/>
                <w:spacing w:val="-1"/>
              </w:rPr>
              <w:t>P</w:t>
            </w:r>
            <w:r w:rsidR="000D6990" w:rsidRPr="00564F36">
              <w:rPr>
                <w:rStyle w:val="Hyperlink"/>
                <w:noProof/>
                <w:spacing w:val="1"/>
              </w:rPr>
              <w:t>ela</w:t>
            </w:r>
            <w:r w:rsidR="000D6990" w:rsidRPr="00564F36">
              <w:rPr>
                <w:rStyle w:val="Hyperlink"/>
                <w:noProof/>
              </w:rPr>
              <w:t>ng</w:t>
            </w:r>
            <w:r w:rsidR="000D6990" w:rsidRPr="00564F36">
              <w:rPr>
                <w:rStyle w:val="Hyperlink"/>
                <w:noProof/>
                <w:spacing w:val="-4"/>
              </w:rPr>
              <w:t>g</w:t>
            </w:r>
            <w:r w:rsidR="000D6990" w:rsidRPr="00564F36">
              <w:rPr>
                <w:rStyle w:val="Hyperlink"/>
                <w:noProof/>
                <w:spacing w:val="1"/>
              </w:rPr>
              <w:t>a</w:t>
            </w:r>
            <w:r w:rsidR="000D6990" w:rsidRPr="00564F36">
              <w:rPr>
                <w:rStyle w:val="Hyperlink"/>
                <w:noProof/>
              </w:rPr>
              <w:t>n</w:t>
            </w:r>
            <w:r w:rsidR="000D6990">
              <w:rPr>
                <w:noProof/>
                <w:webHidden/>
              </w:rPr>
              <w:tab/>
            </w:r>
            <w:r w:rsidR="000D6990">
              <w:rPr>
                <w:noProof/>
                <w:webHidden/>
              </w:rPr>
              <w:fldChar w:fldCharType="begin"/>
            </w:r>
            <w:r w:rsidR="000D6990">
              <w:rPr>
                <w:noProof/>
                <w:webHidden/>
              </w:rPr>
              <w:instrText xml:space="preserve"> PAGEREF _Toc24407834 \h </w:instrText>
            </w:r>
            <w:r w:rsidR="000D6990">
              <w:rPr>
                <w:noProof/>
                <w:webHidden/>
              </w:rPr>
            </w:r>
            <w:r w:rsidR="000D6990">
              <w:rPr>
                <w:noProof/>
                <w:webHidden/>
              </w:rPr>
              <w:fldChar w:fldCharType="separate"/>
            </w:r>
            <w:r w:rsidR="00481E91">
              <w:rPr>
                <w:noProof/>
                <w:webHidden/>
              </w:rPr>
              <w:t>11</w:t>
            </w:r>
            <w:r w:rsidR="000D6990">
              <w:rPr>
                <w:noProof/>
                <w:webHidden/>
              </w:rPr>
              <w:fldChar w:fldCharType="end"/>
            </w:r>
          </w:hyperlink>
        </w:p>
        <w:p w:rsidR="000D6990" w:rsidRDefault="00EE120B">
          <w:pPr>
            <w:pStyle w:val="TOC3"/>
            <w:tabs>
              <w:tab w:val="right" w:leader="dot" w:pos="8870"/>
            </w:tabs>
            <w:rPr>
              <w:noProof/>
            </w:rPr>
          </w:pPr>
          <w:hyperlink w:anchor="_Toc24407835" w:history="1">
            <w:r w:rsidR="000D6990" w:rsidRPr="00564F36">
              <w:rPr>
                <w:rStyle w:val="Hyperlink"/>
                <w:noProof/>
              </w:rPr>
              <w:t xml:space="preserve">2.1.4 </w:t>
            </w:r>
            <w:r w:rsidR="000D6990" w:rsidRPr="00564F36">
              <w:rPr>
                <w:rStyle w:val="Hyperlink"/>
                <w:noProof/>
                <w:spacing w:val="-1"/>
              </w:rPr>
              <w:t>M</w:t>
            </w:r>
            <w:r w:rsidR="000D6990" w:rsidRPr="00564F36">
              <w:rPr>
                <w:rStyle w:val="Hyperlink"/>
                <w:noProof/>
                <w:spacing w:val="1"/>
              </w:rPr>
              <w:t>a</w:t>
            </w:r>
            <w:r w:rsidR="000D6990" w:rsidRPr="00564F36">
              <w:rPr>
                <w:rStyle w:val="Hyperlink"/>
                <w:noProof/>
              </w:rPr>
              <w:t>nf</w:t>
            </w:r>
            <w:r w:rsidR="000D6990" w:rsidRPr="00564F36">
              <w:rPr>
                <w:rStyle w:val="Hyperlink"/>
                <w:noProof/>
                <w:spacing w:val="1"/>
              </w:rPr>
              <w:t>aa</w:t>
            </w:r>
            <w:r w:rsidR="000D6990" w:rsidRPr="00564F36">
              <w:rPr>
                <w:rStyle w:val="Hyperlink"/>
                <w:noProof/>
              </w:rPr>
              <w:t>t</w:t>
            </w:r>
            <w:r w:rsidR="000D6990" w:rsidRPr="00564F36">
              <w:rPr>
                <w:rStyle w:val="Hyperlink"/>
                <w:noProof/>
                <w:spacing w:val="1"/>
              </w:rPr>
              <w:t xml:space="preserve"> </w:t>
            </w:r>
            <w:r w:rsidR="000D6990" w:rsidRPr="00564F36">
              <w:rPr>
                <w:rStyle w:val="Hyperlink"/>
                <w:noProof/>
                <w:spacing w:val="-5"/>
              </w:rPr>
              <w:t>K</w:t>
            </w:r>
            <w:r w:rsidR="000D6990" w:rsidRPr="00564F36">
              <w:rPr>
                <w:rStyle w:val="Hyperlink"/>
                <w:noProof/>
                <w:spacing w:val="1"/>
              </w:rPr>
              <w:t>e</w:t>
            </w:r>
            <w:r w:rsidR="000D6990" w:rsidRPr="00564F36">
              <w:rPr>
                <w:rStyle w:val="Hyperlink"/>
                <w:noProof/>
              </w:rPr>
              <w:t>pu</w:t>
            </w:r>
            <w:r w:rsidR="000D6990" w:rsidRPr="00564F36">
              <w:rPr>
                <w:rStyle w:val="Hyperlink"/>
                <w:noProof/>
                <w:spacing w:val="1"/>
              </w:rPr>
              <w:t>a</w:t>
            </w:r>
            <w:r w:rsidR="000D6990" w:rsidRPr="00564F36">
              <w:rPr>
                <w:rStyle w:val="Hyperlink"/>
                <w:noProof/>
                <w:spacing w:val="-1"/>
              </w:rPr>
              <w:t>s</w:t>
            </w:r>
            <w:r w:rsidR="000D6990" w:rsidRPr="00564F36">
              <w:rPr>
                <w:rStyle w:val="Hyperlink"/>
                <w:noProof/>
                <w:spacing w:val="1"/>
              </w:rPr>
              <w:t>a</w:t>
            </w:r>
            <w:r w:rsidR="000D6990" w:rsidRPr="00564F36">
              <w:rPr>
                <w:rStyle w:val="Hyperlink"/>
                <w:noProof/>
              </w:rPr>
              <w:t xml:space="preserve">n </w:t>
            </w:r>
            <w:r w:rsidR="000D6990" w:rsidRPr="00564F36">
              <w:rPr>
                <w:rStyle w:val="Hyperlink"/>
                <w:noProof/>
                <w:spacing w:val="-1"/>
              </w:rPr>
              <w:t>P</w:t>
            </w:r>
            <w:r w:rsidR="000D6990" w:rsidRPr="00564F36">
              <w:rPr>
                <w:rStyle w:val="Hyperlink"/>
                <w:noProof/>
                <w:spacing w:val="1"/>
              </w:rPr>
              <w:t>ela</w:t>
            </w:r>
            <w:r w:rsidR="000D6990" w:rsidRPr="00564F36">
              <w:rPr>
                <w:rStyle w:val="Hyperlink"/>
                <w:noProof/>
              </w:rPr>
              <w:t>n</w:t>
            </w:r>
            <w:r w:rsidR="000D6990" w:rsidRPr="00564F36">
              <w:rPr>
                <w:rStyle w:val="Hyperlink"/>
                <w:noProof/>
                <w:spacing w:val="-4"/>
              </w:rPr>
              <w:t>gg</w:t>
            </w:r>
            <w:r w:rsidR="000D6990" w:rsidRPr="00564F36">
              <w:rPr>
                <w:rStyle w:val="Hyperlink"/>
                <w:noProof/>
                <w:spacing w:val="1"/>
              </w:rPr>
              <w:t>a</w:t>
            </w:r>
            <w:r w:rsidR="000D6990" w:rsidRPr="00564F36">
              <w:rPr>
                <w:rStyle w:val="Hyperlink"/>
                <w:noProof/>
              </w:rPr>
              <w:t>n</w:t>
            </w:r>
            <w:r w:rsidR="000D6990">
              <w:rPr>
                <w:noProof/>
                <w:webHidden/>
              </w:rPr>
              <w:tab/>
            </w:r>
            <w:r w:rsidR="000D6990">
              <w:rPr>
                <w:noProof/>
                <w:webHidden/>
              </w:rPr>
              <w:fldChar w:fldCharType="begin"/>
            </w:r>
            <w:r w:rsidR="000D6990">
              <w:rPr>
                <w:noProof/>
                <w:webHidden/>
              </w:rPr>
              <w:instrText xml:space="preserve"> PAGEREF _Toc24407835 \h </w:instrText>
            </w:r>
            <w:r w:rsidR="000D6990">
              <w:rPr>
                <w:noProof/>
                <w:webHidden/>
              </w:rPr>
            </w:r>
            <w:r w:rsidR="000D6990">
              <w:rPr>
                <w:noProof/>
                <w:webHidden/>
              </w:rPr>
              <w:fldChar w:fldCharType="separate"/>
            </w:r>
            <w:r w:rsidR="00481E91">
              <w:rPr>
                <w:noProof/>
                <w:webHidden/>
              </w:rPr>
              <w:t>12</w:t>
            </w:r>
            <w:r w:rsidR="000D6990">
              <w:rPr>
                <w:noProof/>
                <w:webHidden/>
              </w:rPr>
              <w:fldChar w:fldCharType="end"/>
            </w:r>
          </w:hyperlink>
        </w:p>
        <w:p w:rsidR="000D6990" w:rsidRDefault="00EE120B">
          <w:pPr>
            <w:pStyle w:val="TOC2"/>
            <w:tabs>
              <w:tab w:val="right" w:leader="dot" w:pos="8870"/>
            </w:tabs>
            <w:rPr>
              <w:noProof/>
            </w:rPr>
          </w:pPr>
          <w:hyperlink w:anchor="_Toc24407836" w:history="1">
            <w:r w:rsidR="000D6990" w:rsidRPr="00564F36">
              <w:rPr>
                <w:rStyle w:val="Hyperlink"/>
                <w:noProof/>
              </w:rPr>
              <w:t xml:space="preserve">2.2 </w:t>
            </w:r>
            <w:r w:rsidR="000D6990" w:rsidRPr="00564F36">
              <w:rPr>
                <w:rStyle w:val="Hyperlink"/>
                <w:noProof/>
                <w:spacing w:val="8"/>
              </w:rPr>
              <w:t xml:space="preserve"> </w:t>
            </w:r>
            <w:r w:rsidR="000D6990" w:rsidRPr="00564F36">
              <w:rPr>
                <w:rStyle w:val="Hyperlink"/>
                <w:noProof/>
                <w:spacing w:val="-1"/>
              </w:rPr>
              <w:t>I</w:t>
            </w:r>
            <w:r w:rsidR="000D6990" w:rsidRPr="00564F36">
              <w:rPr>
                <w:rStyle w:val="Hyperlink"/>
                <w:noProof/>
                <w:spacing w:val="2"/>
              </w:rPr>
              <w:t>n</w:t>
            </w:r>
            <w:r w:rsidR="000D6990" w:rsidRPr="00564F36">
              <w:rPr>
                <w:rStyle w:val="Hyperlink"/>
                <w:noProof/>
                <w:spacing w:val="-6"/>
              </w:rPr>
              <w:t>d</w:t>
            </w:r>
            <w:r w:rsidR="000D6990" w:rsidRPr="00564F36">
              <w:rPr>
                <w:rStyle w:val="Hyperlink"/>
                <w:noProof/>
                <w:spacing w:val="5"/>
              </w:rPr>
              <w:t>e</w:t>
            </w:r>
            <w:r w:rsidR="000D6990" w:rsidRPr="00564F36">
              <w:rPr>
                <w:rStyle w:val="Hyperlink"/>
                <w:noProof/>
                <w:spacing w:val="-6"/>
              </w:rPr>
              <w:t>k</w:t>
            </w:r>
            <w:r w:rsidR="000D6990" w:rsidRPr="00564F36">
              <w:rPr>
                <w:rStyle w:val="Hyperlink"/>
                <w:noProof/>
              </w:rPr>
              <w:t>s</w:t>
            </w:r>
            <w:r w:rsidR="000D6990" w:rsidRPr="00564F36">
              <w:rPr>
                <w:rStyle w:val="Hyperlink"/>
                <w:noProof/>
                <w:spacing w:val="2"/>
              </w:rPr>
              <w:t xml:space="preserve"> </w:t>
            </w:r>
            <w:r w:rsidR="000D6990" w:rsidRPr="00564F36">
              <w:rPr>
                <w:rStyle w:val="Hyperlink"/>
                <w:noProof/>
                <w:spacing w:val="-3"/>
              </w:rPr>
              <w:t>K</w:t>
            </w:r>
            <w:r w:rsidR="000D6990" w:rsidRPr="00564F36">
              <w:rPr>
                <w:rStyle w:val="Hyperlink"/>
                <w:noProof/>
                <w:spacing w:val="5"/>
              </w:rPr>
              <w:t>e</w:t>
            </w:r>
            <w:r w:rsidR="000D6990" w:rsidRPr="00564F36">
              <w:rPr>
                <w:rStyle w:val="Hyperlink"/>
                <w:noProof/>
                <w:spacing w:val="-6"/>
              </w:rPr>
              <w:t>p</w:t>
            </w:r>
            <w:r w:rsidR="000D6990" w:rsidRPr="00564F36">
              <w:rPr>
                <w:rStyle w:val="Hyperlink"/>
                <w:noProof/>
                <w:spacing w:val="-1"/>
              </w:rPr>
              <w:t>u</w:t>
            </w:r>
            <w:r w:rsidR="000D6990" w:rsidRPr="00564F36">
              <w:rPr>
                <w:rStyle w:val="Hyperlink"/>
                <w:noProof/>
                <w:spacing w:val="4"/>
              </w:rPr>
              <w:t>a</w:t>
            </w:r>
            <w:r w:rsidR="000D6990" w:rsidRPr="00564F36">
              <w:rPr>
                <w:rStyle w:val="Hyperlink"/>
                <w:noProof/>
                <w:spacing w:val="-1"/>
              </w:rPr>
              <w:t>s</w:t>
            </w:r>
            <w:r w:rsidR="000D6990" w:rsidRPr="00564F36">
              <w:rPr>
                <w:rStyle w:val="Hyperlink"/>
                <w:noProof/>
              </w:rPr>
              <w:t>an</w:t>
            </w:r>
            <w:r w:rsidR="000D6990" w:rsidRPr="00564F36">
              <w:rPr>
                <w:rStyle w:val="Hyperlink"/>
                <w:noProof/>
                <w:spacing w:val="-1"/>
              </w:rPr>
              <w:t xml:space="preserve"> </w:t>
            </w:r>
            <w:r w:rsidR="000D6990" w:rsidRPr="00564F36">
              <w:rPr>
                <w:rStyle w:val="Hyperlink"/>
                <w:noProof/>
                <w:spacing w:val="1"/>
              </w:rPr>
              <w:t>M</w:t>
            </w:r>
            <w:r w:rsidR="000D6990" w:rsidRPr="00564F36">
              <w:rPr>
                <w:rStyle w:val="Hyperlink"/>
                <w:noProof/>
              </w:rPr>
              <w:t>a</w:t>
            </w:r>
            <w:r w:rsidR="000D6990" w:rsidRPr="00564F36">
              <w:rPr>
                <w:rStyle w:val="Hyperlink"/>
                <w:noProof/>
                <w:spacing w:val="-1"/>
              </w:rPr>
              <w:t>s</w:t>
            </w:r>
            <w:r w:rsidR="000D6990" w:rsidRPr="00564F36">
              <w:rPr>
                <w:rStyle w:val="Hyperlink"/>
                <w:noProof/>
                <w:spacing w:val="4"/>
              </w:rPr>
              <w:t>y</w:t>
            </w:r>
            <w:r w:rsidR="000D6990" w:rsidRPr="00564F36">
              <w:rPr>
                <w:rStyle w:val="Hyperlink"/>
                <w:noProof/>
              </w:rPr>
              <w:t>a</w:t>
            </w:r>
            <w:r w:rsidR="000D6990" w:rsidRPr="00564F36">
              <w:rPr>
                <w:rStyle w:val="Hyperlink"/>
                <w:noProof/>
                <w:spacing w:val="1"/>
              </w:rPr>
              <w:t>r</w:t>
            </w:r>
            <w:r w:rsidR="000D6990" w:rsidRPr="00564F36">
              <w:rPr>
                <w:rStyle w:val="Hyperlink"/>
                <w:noProof/>
                <w:spacing w:val="4"/>
              </w:rPr>
              <w:t>a</w:t>
            </w:r>
            <w:r w:rsidR="000D6990" w:rsidRPr="00564F36">
              <w:rPr>
                <w:rStyle w:val="Hyperlink"/>
                <w:noProof/>
                <w:spacing w:val="-9"/>
              </w:rPr>
              <w:t>k</w:t>
            </w:r>
            <w:r w:rsidR="000D6990" w:rsidRPr="00564F36">
              <w:rPr>
                <w:rStyle w:val="Hyperlink"/>
                <w:noProof/>
              </w:rPr>
              <w:t>at</w:t>
            </w:r>
            <w:r w:rsidR="000D6990">
              <w:rPr>
                <w:noProof/>
                <w:webHidden/>
              </w:rPr>
              <w:tab/>
            </w:r>
            <w:r w:rsidR="000D6990">
              <w:rPr>
                <w:noProof/>
                <w:webHidden/>
              </w:rPr>
              <w:fldChar w:fldCharType="begin"/>
            </w:r>
            <w:r w:rsidR="000D6990">
              <w:rPr>
                <w:noProof/>
                <w:webHidden/>
              </w:rPr>
              <w:instrText xml:space="preserve"> PAGEREF _Toc24407836 \h </w:instrText>
            </w:r>
            <w:r w:rsidR="000D6990">
              <w:rPr>
                <w:noProof/>
                <w:webHidden/>
              </w:rPr>
            </w:r>
            <w:r w:rsidR="000D6990">
              <w:rPr>
                <w:noProof/>
                <w:webHidden/>
              </w:rPr>
              <w:fldChar w:fldCharType="separate"/>
            </w:r>
            <w:r w:rsidR="00481E91">
              <w:rPr>
                <w:noProof/>
                <w:webHidden/>
              </w:rPr>
              <w:t>13</w:t>
            </w:r>
            <w:r w:rsidR="000D6990">
              <w:rPr>
                <w:noProof/>
                <w:webHidden/>
              </w:rPr>
              <w:fldChar w:fldCharType="end"/>
            </w:r>
          </w:hyperlink>
        </w:p>
        <w:p w:rsidR="000D6990" w:rsidRDefault="00EE120B">
          <w:pPr>
            <w:pStyle w:val="TOC3"/>
            <w:tabs>
              <w:tab w:val="right" w:leader="dot" w:pos="8870"/>
            </w:tabs>
            <w:rPr>
              <w:noProof/>
            </w:rPr>
          </w:pPr>
          <w:hyperlink w:anchor="_Toc24407837" w:history="1">
            <w:r w:rsidR="000D6990" w:rsidRPr="00564F36">
              <w:rPr>
                <w:rStyle w:val="Hyperlink"/>
                <w:noProof/>
              </w:rPr>
              <w:t xml:space="preserve">2.2.1 </w:t>
            </w:r>
            <w:r w:rsidR="000D6990" w:rsidRPr="00564F36">
              <w:rPr>
                <w:rStyle w:val="Hyperlink"/>
                <w:noProof/>
                <w:spacing w:val="-1"/>
              </w:rPr>
              <w:t>D</w:t>
            </w:r>
            <w:r w:rsidR="000D6990" w:rsidRPr="00564F36">
              <w:rPr>
                <w:rStyle w:val="Hyperlink"/>
                <w:noProof/>
                <w:spacing w:val="1"/>
              </w:rPr>
              <w:t>e</w:t>
            </w:r>
            <w:r w:rsidR="000D6990" w:rsidRPr="00564F36">
              <w:rPr>
                <w:rStyle w:val="Hyperlink"/>
                <w:noProof/>
              </w:rPr>
              <w:t>f</w:t>
            </w:r>
            <w:r w:rsidR="000D6990" w:rsidRPr="00564F36">
              <w:rPr>
                <w:rStyle w:val="Hyperlink"/>
                <w:noProof/>
                <w:spacing w:val="1"/>
              </w:rPr>
              <w:t>e</w:t>
            </w:r>
            <w:r w:rsidR="000D6990" w:rsidRPr="00564F36">
              <w:rPr>
                <w:rStyle w:val="Hyperlink"/>
                <w:noProof/>
              </w:rPr>
              <w:t>n</w:t>
            </w:r>
            <w:r w:rsidR="000D6990" w:rsidRPr="00564F36">
              <w:rPr>
                <w:rStyle w:val="Hyperlink"/>
                <w:noProof/>
                <w:spacing w:val="1"/>
              </w:rPr>
              <w:t>i</w:t>
            </w:r>
            <w:r w:rsidR="000D6990" w:rsidRPr="00564F36">
              <w:rPr>
                <w:rStyle w:val="Hyperlink"/>
                <w:noProof/>
                <w:spacing w:val="-1"/>
              </w:rPr>
              <w:t>s</w:t>
            </w:r>
            <w:r w:rsidR="000D6990" w:rsidRPr="00564F36">
              <w:rPr>
                <w:rStyle w:val="Hyperlink"/>
                <w:noProof/>
              </w:rPr>
              <w:t>i</w:t>
            </w:r>
            <w:r w:rsidR="000D6990" w:rsidRPr="00564F36">
              <w:rPr>
                <w:rStyle w:val="Hyperlink"/>
                <w:noProof/>
                <w:spacing w:val="1"/>
              </w:rPr>
              <w:t xml:space="preserve"> </w:t>
            </w:r>
            <w:r w:rsidR="000D6990" w:rsidRPr="00564F36">
              <w:rPr>
                <w:rStyle w:val="Hyperlink"/>
                <w:noProof/>
                <w:spacing w:val="-4"/>
              </w:rPr>
              <w:t>I</w:t>
            </w:r>
            <w:r w:rsidR="000D6990" w:rsidRPr="00564F36">
              <w:rPr>
                <w:rStyle w:val="Hyperlink"/>
                <w:noProof/>
              </w:rPr>
              <w:t>nd</w:t>
            </w:r>
            <w:r w:rsidR="000D6990" w:rsidRPr="00564F36">
              <w:rPr>
                <w:rStyle w:val="Hyperlink"/>
                <w:noProof/>
                <w:spacing w:val="1"/>
              </w:rPr>
              <w:t>e</w:t>
            </w:r>
            <w:r w:rsidR="000D6990" w:rsidRPr="00564F36">
              <w:rPr>
                <w:rStyle w:val="Hyperlink"/>
                <w:noProof/>
              </w:rPr>
              <w:t>ks</w:t>
            </w:r>
            <w:r w:rsidR="000D6990" w:rsidRPr="00564F36">
              <w:rPr>
                <w:rStyle w:val="Hyperlink"/>
                <w:noProof/>
                <w:spacing w:val="2"/>
              </w:rPr>
              <w:t xml:space="preserve"> </w:t>
            </w:r>
            <w:r w:rsidR="000D6990" w:rsidRPr="00564F36">
              <w:rPr>
                <w:rStyle w:val="Hyperlink"/>
                <w:noProof/>
                <w:spacing w:val="-5"/>
              </w:rPr>
              <w:t>K</w:t>
            </w:r>
            <w:r w:rsidR="000D6990" w:rsidRPr="00564F36">
              <w:rPr>
                <w:rStyle w:val="Hyperlink"/>
                <w:noProof/>
                <w:spacing w:val="1"/>
              </w:rPr>
              <w:t>e</w:t>
            </w:r>
            <w:r w:rsidR="000D6990" w:rsidRPr="00564F36">
              <w:rPr>
                <w:rStyle w:val="Hyperlink"/>
                <w:noProof/>
              </w:rPr>
              <w:t>pu</w:t>
            </w:r>
            <w:r w:rsidR="000D6990" w:rsidRPr="00564F36">
              <w:rPr>
                <w:rStyle w:val="Hyperlink"/>
                <w:noProof/>
                <w:spacing w:val="1"/>
              </w:rPr>
              <w:t>a</w:t>
            </w:r>
            <w:r w:rsidR="000D6990" w:rsidRPr="00564F36">
              <w:rPr>
                <w:rStyle w:val="Hyperlink"/>
                <w:noProof/>
                <w:spacing w:val="-1"/>
              </w:rPr>
              <w:t>s</w:t>
            </w:r>
            <w:r w:rsidR="000D6990" w:rsidRPr="00564F36">
              <w:rPr>
                <w:rStyle w:val="Hyperlink"/>
                <w:noProof/>
                <w:spacing w:val="1"/>
              </w:rPr>
              <w:t>a</w:t>
            </w:r>
            <w:r w:rsidR="000D6990" w:rsidRPr="00564F36">
              <w:rPr>
                <w:rStyle w:val="Hyperlink"/>
                <w:noProof/>
              </w:rPr>
              <w:t xml:space="preserve">n </w:t>
            </w:r>
            <w:r w:rsidR="000D6990" w:rsidRPr="00564F36">
              <w:rPr>
                <w:rStyle w:val="Hyperlink"/>
                <w:noProof/>
                <w:spacing w:val="-1"/>
              </w:rPr>
              <w:t>M</w:t>
            </w:r>
            <w:r w:rsidR="000D6990" w:rsidRPr="00564F36">
              <w:rPr>
                <w:rStyle w:val="Hyperlink"/>
                <w:noProof/>
                <w:spacing w:val="1"/>
              </w:rPr>
              <w:t>a</w:t>
            </w:r>
            <w:r w:rsidR="000D6990" w:rsidRPr="00564F36">
              <w:rPr>
                <w:rStyle w:val="Hyperlink"/>
                <w:noProof/>
                <w:spacing w:val="2"/>
              </w:rPr>
              <w:t>s</w:t>
            </w:r>
            <w:r w:rsidR="000D6990" w:rsidRPr="00564F36">
              <w:rPr>
                <w:rStyle w:val="Hyperlink"/>
                <w:noProof/>
                <w:spacing w:val="-8"/>
              </w:rPr>
              <w:t>y</w:t>
            </w:r>
            <w:r w:rsidR="000D6990" w:rsidRPr="00564F36">
              <w:rPr>
                <w:rStyle w:val="Hyperlink"/>
                <w:noProof/>
                <w:spacing w:val="1"/>
              </w:rPr>
              <w:t>a</w:t>
            </w:r>
            <w:r w:rsidR="000D6990" w:rsidRPr="00564F36">
              <w:rPr>
                <w:rStyle w:val="Hyperlink"/>
                <w:noProof/>
              </w:rPr>
              <w:t>r</w:t>
            </w:r>
            <w:r w:rsidR="000D6990" w:rsidRPr="00564F36">
              <w:rPr>
                <w:rStyle w:val="Hyperlink"/>
                <w:noProof/>
                <w:spacing w:val="1"/>
              </w:rPr>
              <w:t>a</w:t>
            </w:r>
            <w:r w:rsidR="000D6990" w:rsidRPr="00564F36">
              <w:rPr>
                <w:rStyle w:val="Hyperlink"/>
                <w:noProof/>
              </w:rPr>
              <w:t>k</w:t>
            </w:r>
            <w:r w:rsidR="000D6990" w:rsidRPr="00564F36">
              <w:rPr>
                <w:rStyle w:val="Hyperlink"/>
                <w:noProof/>
                <w:spacing w:val="1"/>
              </w:rPr>
              <w:t>a</w:t>
            </w:r>
            <w:r w:rsidR="000D6990" w:rsidRPr="00564F36">
              <w:rPr>
                <w:rStyle w:val="Hyperlink"/>
                <w:noProof/>
              </w:rPr>
              <w:t>t</w:t>
            </w:r>
            <w:r w:rsidR="000D6990">
              <w:rPr>
                <w:noProof/>
                <w:webHidden/>
              </w:rPr>
              <w:tab/>
            </w:r>
            <w:r w:rsidR="000D6990">
              <w:rPr>
                <w:noProof/>
                <w:webHidden/>
              </w:rPr>
              <w:fldChar w:fldCharType="begin"/>
            </w:r>
            <w:r w:rsidR="000D6990">
              <w:rPr>
                <w:noProof/>
                <w:webHidden/>
              </w:rPr>
              <w:instrText xml:space="preserve"> PAGEREF _Toc24407837 \h </w:instrText>
            </w:r>
            <w:r w:rsidR="000D6990">
              <w:rPr>
                <w:noProof/>
                <w:webHidden/>
              </w:rPr>
            </w:r>
            <w:r w:rsidR="000D6990">
              <w:rPr>
                <w:noProof/>
                <w:webHidden/>
              </w:rPr>
              <w:fldChar w:fldCharType="separate"/>
            </w:r>
            <w:r w:rsidR="00481E91">
              <w:rPr>
                <w:noProof/>
                <w:webHidden/>
              </w:rPr>
              <w:t>13</w:t>
            </w:r>
            <w:r w:rsidR="000D6990">
              <w:rPr>
                <w:noProof/>
                <w:webHidden/>
              </w:rPr>
              <w:fldChar w:fldCharType="end"/>
            </w:r>
          </w:hyperlink>
        </w:p>
        <w:p w:rsidR="000D6990" w:rsidRDefault="00EE120B">
          <w:pPr>
            <w:pStyle w:val="TOC3"/>
            <w:tabs>
              <w:tab w:val="right" w:leader="dot" w:pos="8870"/>
            </w:tabs>
            <w:rPr>
              <w:noProof/>
            </w:rPr>
          </w:pPr>
          <w:hyperlink w:anchor="_Toc24407838" w:history="1">
            <w:r w:rsidR="000D6990" w:rsidRPr="00564F36">
              <w:rPr>
                <w:rStyle w:val="Hyperlink"/>
                <w:noProof/>
              </w:rPr>
              <w:t xml:space="preserve">2.2.2 </w:t>
            </w:r>
            <w:r w:rsidR="000D6990" w:rsidRPr="00564F36">
              <w:rPr>
                <w:rStyle w:val="Hyperlink"/>
                <w:noProof/>
                <w:spacing w:val="-1"/>
              </w:rPr>
              <w:t>U</w:t>
            </w:r>
            <w:r w:rsidR="000D6990" w:rsidRPr="00564F36">
              <w:rPr>
                <w:rStyle w:val="Hyperlink"/>
                <w:noProof/>
              </w:rPr>
              <w:t>n</w:t>
            </w:r>
            <w:r w:rsidR="000D6990" w:rsidRPr="00564F36">
              <w:rPr>
                <w:rStyle w:val="Hyperlink"/>
                <w:noProof/>
                <w:spacing w:val="-1"/>
              </w:rPr>
              <w:t>s</w:t>
            </w:r>
            <w:r w:rsidR="000D6990" w:rsidRPr="00564F36">
              <w:rPr>
                <w:rStyle w:val="Hyperlink"/>
                <w:noProof/>
              </w:rPr>
              <w:t>ur</w:t>
            </w:r>
            <w:r w:rsidR="000D6990" w:rsidRPr="00564F36">
              <w:rPr>
                <w:rStyle w:val="Hyperlink"/>
                <w:noProof/>
                <w:spacing w:val="4"/>
              </w:rPr>
              <w:t xml:space="preserve"> </w:t>
            </w:r>
            <w:r w:rsidR="000D6990" w:rsidRPr="00564F36">
              <w:rPr>
                <w:rStyle w:val="Hyperlink"/>
                <w:noProof/>
                <w:spacing w:val="-4"/>
              </w:rPr>
              <w:t>I</w:t>
            </w:r>
            <w:r w:rsidR="000D6990" w:rsidRPr="00564F36">
              <w:rPr>
                <w:rStyle w:val="Hyperlink"/>
                <w:noProof/>
              </w:rPr>
              <w:t>nd</w:t>
            </w:r>
            <w:r w:rsidR="000D6990" w:rsidRPr="00564F36">
              <w:rPr>
                <w:rStyle w:val="Hyperlink"/>
                <w:noProof/>
                <w:spacing w:val="1"/>
              </w:rPr>
              <w:t>e</w:t>
            </w:r>
            <w:r w:rsidR="000D6990" w:rsidRPr="00564F36">
              <w:rPr>
                <w:rStyle w:val="Hyperlink"/>
                <w:noProof/>
              </w:rPr>
              <w:t>ks</w:t>
            </w:r>
            <w:r w:rsidR="000D6990" w:rsidRPr="00564F36">
              <w:rPr>
                <w:rStyle w:val="Hyperlink"/>
                <w:noProof/>
                <w:spacing w:val="2"/>
              </w:rPr>
              <w:t xml:space="preserve"> </w:t>
            </w:r>
            <w:r w:rsidR="000D6990" w:rsidRPr="00564F36">
              <w:rPr>
                <w:rStyle w:val="Hyperlink"/>
                <w:noProof/>
                <w:spacing w:val="-5"/>
              </w:rPr>
              <w:t>K</w:t>
            </w:r>
            <w:r w:rsidR="000D6990" w:rsidRPr="00564F36">
              <w:rPr>
                <w:rStyle w:val="Hyperlink"/>
                <w:noProof/>
                <w:spacing w:val="1"/>
              </w:rPr>
              <w:t>e</w:t>
            </w:r>
            <w:r w:rsidR="000D6990" w:rsidRPr="00564F36">
              <w:rPr>
                <w:rStyle w:val="Hyperlink"/>
                <w:noProof/>
              </w:rPr>
              <w:t>pu</w:t>
            </w:r>
            <w:r w:rsidR="000D6990" w:rsidRPr="00564F36">
              <w:rPr>
                <w:rStyle w:val="Hyperlink"/>
                <w:noProof/>
                <w:spacing w:val="1"/>
              </w:rPr>
              <w:t>a</w:t>
            </w:r>
            <w:r w:rsidR="000D6990" w:rsidRPr="00564F36">
              <w:rPr>
                <w:rStyle w:val="Hyperlink"/>
                <w:noProof/>
                <w:spacing w:val="-1"/>
              </w:rPr>
              <w:t>s</w:t>
            </w:r>
            <w:r w:rsidR="000D6990" w:rsidRPr="00564F36">
              <w:rPr>
                <w:rStyle w:val="Hyperlink"/>
                <w:noProof/>
                <w:spacing w:val="1"/>
              </w:rPr>
              <w:t>a</w:t>
            </w:r>
            <w:r w:rsidR="000D6990" w:rsidRPr="00564F36">
              <w:rPr>
                <w:rStyle w:val="Hyperlink"/>
                <w:noProof/>
              </w:rPr>
              <w:t xml:space="preserve">n </w:t>
            </w:r>
            <w:r w:rsidR="000D6990" w:rsidRPr="00564F36">
              <w:rPr>
                <w:rStyle w:val="Hyperlink"/>
                <w:noProof/>
                <w:spacing w:val="-1"/>
              </w:rPr>
              <w:t>M</w:t>
            </w:r>
            <w:r w:rsidR="000D6990" w:rsidRPr="00564F36">
              <w:rPr>
                <w:rStyle w:val="Hyperlink"/>
                <w:noProof/>
                <w:spacing w:val="1"/>
              </w:rPr>
              <w:t>a</w:t>
            </w:r>
            <w:r w:rsidR="000D6990" w:rsidRPr="00564F36">
              <w:rPr>
                <w:rStyle w:val="Hyperlink"/>
                <w:noProof/>
                <w:spacing w:val="2"/>
              </w:rPr>
              <w:t>s</w:t>
            </w:r>
            <w:r w:rsidR="000D6990" w:rsidRPr="00564F36">
              <w:rPr>
                <w:rStyle w:val="Hyperlink"/>
                <w:noProof/>
                <w:spacing w:val="-8"/>
              </w:rPr>
              <w:t>y</w:t>
            </w:r>
            <w:r w:rsidR="000D6990" w:rsidRPr="00564F36">
              <w:rPr>
                <w:rStyle w:val="Hyperlink"/>
                <w:noProof/>
                <w:spacing w:val="1"/>
              </w:rPr>
              <w:t>a</w:t>
            </w:r>
            <w:r w:rsidR="000D6990" w:rsidRPr="00564F36">
              <w:rPr>
                <w:rStyle w:val="Hyperlink"/>
                <w:noProof/>
              </w:rPr>
              <w:t>r</w:t>
            </w:r>
            <w:r w:rsidR="000D6990" w:rsidRPr="00564F36">
              <w:rPr>
                <w:rStyle w:val="Hyperlink"/>
                <w:noProof/>
                <w:spacing w:val="1"/>
              </w:rPr>
              <w:t>a</w:t>
            </w:r>
            <w:r w:rsidR="000D6990" w:rsidRPr="00564F36">
              <w:rPr>
                <w:rStyle w:val="Hyperlink"/>
                <w:noProof/>
              </w:rPr>
              <w:t>k</w:t>
            </w:r>
            <w:r w:rsidR="000D6990" w:rsidRPr="00564F36">
              <w:rPr>
                <w:rStyle w:val="Hyperlink"/>
                <w:noProof/>
                <w:spacing w:val="1"/>
              </w:rPr>
              <w:t>a</w:t>
            </w:r>
            <w:r w:rsidR="000D6990" w:rsidRPr="00564F36">
              <w:rPr>
                <w:rStyle w:val="Hyperlink"/>
                <w:noProof/>
              </w:rPr>
              <w:t>t</w:t>
            </w:r>
            <w:r w:rsidR="000D6990">
              <w:rPr>
                <w:noProof/>
                <w:webHidden/>
              </w:rPr>
              <w:tab/>
            </w:r>
            <w:r w:rsidR="000D6990">
              <w:rPr>
                <w:noProof/>
                <w:webHidden/>
              </w:rPr>
              <w:fldChar w:fldCharType="begin"/>
            </w:r>
            <w:r w:rsidR="000D6990">
              <w:rPr>
                <w:noProof/>
                <w:webHidden/>
              </w:rPr>
              <w:instrText xml:space="preserve"> PAGEREF _Toc24407838 \h </w:instrText>
            </w:r>
            <w:r w:rsidR="000D6990">
              <w:rPr>
                <w:noProof/>
                <w:webHidden/>
              </w:rPr>
            </w:r>
            <w:r w:rsidR="000D6990">
              <w:rPr>
                <w:noProof/>
                <w:webHidden/>
              </w:rPr>
              <w:fldChar w:fldCharType="separate"/>
            </w:r>
            <w:r w:rsidR="00481E91">
              <w:rPr>
                <w:noProof/>
                <w:webHidden/>
              </w:rPr>
              <w:t>13</w:t>
            </w:r>
            <w:r w:rsidR="000D6990">
              <w:rPr>
                <w:noProof/>
                <w:webHidden/>
              </w:rPr>
              <w:fldChar w:fldCharType="end"/>
            </w:r>
          </w:hyperlink>
        </w:p>
        <w:p w:rsidR="000D6990" w:rsidRDefault="00EE120B">
          <w:pPr>
            <w:pStyle w:val="TOC1"/>
            <w:tabs>
              <w:tab w:val="right" w:leader="dot" w:pos="8870"/>
            </w:tabs>
            <w:rPr>
              <w:noProof/>
            </w:rPr>
          </w:pPr>
          <w:hyperlink w:anchor="_Toc24407839" w:history="1">
            <w:r w:rsidR="000D6990" w:rsidRPr="00564F36">
              <w:rPr>
                <w:rStyle w:val="Hyperlink"/>
                <w:noProof/>
              </w:rPr>
              <w:t>B</w:t>
            </w:r>
            <w:r w:rsidR="000D6990" w:rsidRPr="00564F36">
              <w:rPr>
                <w:rStyle w:val="Hyperlink"/>
                <w:noProof/>
                <w:spacing w:val="-1"/>
              </w:rPr>
              <w:t>A</w:t>
            </w:r>
            <w:r w:rsidR="000D6990" w:rsidRPr="00564F36">
              <w:rPr>
                <w:rStyle w:val="Hyperlink"/>
                <w:noProof/>
              </w:rPr>
              <w:t xml:space="preserve">B </w:t>
            </w:r>
            <w:r w:rsidR="000D6990" w:rsidRPr="00564F36">
              <w:rPr>
                <w:rStyle w:val="Hyperlink"/>
                <w:noProof/>
                <w:spacing w:val="-1"/>
              </w:rPr>
              <w:t>II</w:t>
            </w:r>
            <w:r w:rsidR="000D6990" w:rsidRPr="00564F36">
              <w:rPr>
                <w:rStyle w:val="Hyperlink"/>
                <w:noProof/>
              </w:rPr>
              <w:t>I</w:t>
            </w:r>
            <w:r w:rsidR="000D6990">
              <w:rPr>
                <w:noProof/>
                <w:webHidden/>
              </w:rPr>
              <w:tab/>
            </w:r>
            <w:r w:rsidR="000D6990">
              <w:rPr>
                <w:noProof/>
                <w:webHidden/>
              </w:rPr>
              <w:fldChar w:fldCharType="begin"/>
            </w:r>
            <w:r w:rsidR="000D6990">
              <w:rPr>
                <w:noProof/>
                <w:webHidden/>
              </w:rPr>
              <w:instrText xml:space="preserve"> PAGEREF _Toc24407839 \h </w:instrText>
            </w:r>
            <w:r w:rsidR="000D6990">
              <w:rPr>
                <w:noProof/>
                <w:webHidden/>
              </w:rPr>
            </w:r>
            <w:r w:rsidR="000D6990">
              <w:rPr>
                <w:noProof/>
                <w:webHidden/>
              </w:rPr>
              <w:fldChar w:fldCharType="separate"/>
            </w:r>
            <w:r w:rsidR="00481E91">
              <w:rPr>
                <w:noProof/>
                <w:webHidden/>
              </w:rPr>
              <w:t>15</w:t>
            </w:r>
            <w:r w:rsidR="000D6990">
              <w:rPr>
                <w:noProof/>
                <w:webHidden/>
              </w:rPr>
              <w:fldChar w:fldCharType="end"/>
            </w:r>
          </w:hyperlink>
        </w:p>
        <w:p w:rsidR="000D6990" w:rsidRDefault="00EE120B">
          <w:pPr>
            <w:pStyle w:val="TOC1"/>
            <w:tabs>
              <w:tab w:val="right" w:leader="dot" w:pos="8870"/>
            </w:tabs>
            <w:rPr>
              <w:noProof/>
            </w:rPr>
          </w:pPr>
          <w:hyperlink w:anchor="_Toc24407840" w:history="1">
            <w:r w:rsidR="000D6990" w:rsidRPr="00564F36">
              <w:rPr>
                <w:rStyle w:val="Hyperlink"/>
                <w:noProof/>
                <w:spacing w:val="1"/>
              </w:rPr>
              <w:t>M</w:t>
            </w:r>
            <w:r w:rsidR="000D6990" w:rsidRPr="00564F36">
              <w:rPr>
                <w:rStyle w:val="Hyperlink"/>
                <w:noProof/>
              </w:rPr>
              <w:t>ET</w:t>
            </w:r>
            <w:r w:rsidR="000D6990" w:rsidRPr="00564F36">
              <w:rPr>
                <w:rStyle w:val="Hyperlink"/>
                <w:noProof/>
                <w:spacing w:val="1"/>
              </w:rPr>
              <w:t>O</w:t>
            </w:r>
            <w:r w:rsidR="000D6990" w:rsidRPr="00564F36">
              <w:rPr>
                <w:rStyle w:val="Hyperlink"/>
                <w:noProof/>
                <w:spacing w:val="-1"/>
              </w:rPr>
              <w:t>D</w:t>
            </w:r>
            <w:r w:rsidR="000D6990" w:rsidRPr="00564F36">
              <w:rPr>
                <w:rStyle w:val="Hyperlink"/>
                <w:noProof/>
                <w:spacing w:val="1"/>
              </w:rPr>
              <w:t>O</w:t>
            </w:r>
            <w:r w:rsidR="000D6990" w:rsidRPr="00564F36">
              <w:rPr>
                <w:rStyle w:val="Hyperlink"/>
                <w:noProof/>
              </w:rPr>
              <w:t>L</w:t>
            </w:r>
            <w:r w:rsidR="000D6990" w:rsidRPr="00564F36">
              <w:rPr>
                <w:rStyle w:val="Hyperlink"/>
                <w:noProof/>
                <w:spacing w:val="1"/>
              </w:rPr>
              <w:t>O</w:t>
            </w:r>
            <w:r w:rsidR="000D6990" w:rsidRPr="00564F36">
              <w:rPr>
                <w:rStyle w:val="Hyperlink"/>
                <w:noProof/>
                <w:spacing w:val="-3"/>
              </w:rPr>
              <w:t>G</w:t>
            </w:r>
            <w:r w:rsidR="000D6990" w:rsidRPr="00564F36">
              <w:rPr>
                <w:rStyle w:val="Hyperlink"/>
                <w:noProof/>
              </w:rPr>
              <w:t>I</w:t>
            </w:r>
            <w:r w:rsidR="000D6990" w:rsidRPr="00564F36">
              <w:rPr>
                <w:rStyle w:val="Hyperlink"/>
                <w:noProof/>
                <w:spacing w:val="-1"/>
              </w:rPr>
              <w:t xml:space="preserve"> DA</w:t>
            </w:r>
            <w:r w:rsidR="000D6990" w:rsidRPr="00564F36">
              <w:rPr>
                <w:rStyle w:val="Hyperlink"/>
                <w:noProof/>
              </w:rPr>
              <w:t>N</w:t>
            </w:r>
            <w:r w:rsidR="000D6990" w:rsidRPr="00564F36">
              <w:rPr>
                <w:rStyle w:val="Hyperlink"/>
                <w:noProof/>
                <w:spacing w:val="-1"/>
              </w:rPr>
              <w:t xml:space="preserve"> </w:t>
            </w:r>
            <w:r w:rsidR="000D6990" w:rsidRPr="00564F36">
              <w:rPr>
                <w:rStyle w:val="Hyperlink"/>
                <w:noProof/>
                <w:spacing w:val="1"/>
              </w:rPr>
              <w:t>P</w:t>
            </w:r>
            <w:r w:rsidR="000D6990" w:rsidRPr="00564F36">
              <w:rPr>
                <w:rStyle w:val="Hyperlink"/>
                <w:noProof/>
              </w:rPr>
              <w:t>EL</w:t>
            </w:r>
            <w:r w:rsidR="000D6990" w:rsidRPr="00564F36">
              <w:rPr>
                <w:rStyle w:val="Hyperlink"/>
                <w:noProof/>
                <w:spacing w:val="2"/>
              </w:rPr>
              <w:t>A</w:t>
            </w:r>
            <w:r w:rsidR="000D6990" w:rsidRPr="00564F36">
              <w:rPr>
                <w:rStyle w:val="Hyperlink"/>
                <w:noProof/>
                <w:spacing w:val="-3"/>
              </w:rPr>
              <w:t>K</w:t>
            </w:r>
            <w:r w:rsidR="000D6990" w:rsidRPr="00564F36">
              <w:rPr>
                <w:rStyle w:val="Hyperlink"/>
                <w:noProof/>
                <w:spacing w:val="-1"/>
              </w:rPr>
              <w:t>S</w:t>
            </w:r>
            <w:r w:rsidR="000D6990" w:rsidRPr="00564F36">
              <w:rPr>
                <w:rStyle w:val="Hyperlink"/>
                <w:noProof/>
                <w:spacing w:val="2"/>
              </w:rPr>
              <w:t>A</w:t>
            </w:r>
            <w:r w:rsidR="000D6990" w:rsidRPr="00564F36">
              <w:rPr>
                <w:rStyle w:val="Hyperlink"/>
                <w:noProof/>
                <w:spacing w:val="-1"/>
              </w:rPr>
              <w:t>NA</w:t>
            </w:r>
            <w:r w:rsidR="000D6990" w:rsidRPr="00564F36">
              <w:rPr>
                <w:rStyle w:val="Hyperlink"/>
                <w:noProof/>
                <w:spacing w:val="2"/>
              </w:rPr>
              <w:t>A</w:t>
            </w:r>
            <w:r w:rsidR="000D6990" w:rsidRPr="00564F36">
              <w:rPr>
                <w:rStyle w:val="Hyperlink"/>
                <w:noProof/>
              </w:rPr>
              <w:t>N</w:t>
            </w:r>
            <w:r w:rsidR="000D6990">
              <w:rPr>
                <w:noProof/>
                <w:webHidden/>
              </w:rPr>
              <w:tab/>
            </w:r>
            <w:r w:rsidR="000D6990">
              <w:rPr>
                <w:noProof/>
                <w:webHidden/>
              </w:rPr>
              <w:fldChar w:fldCharType="begin"/>
            </w:r>
            <w:r w:rsidR="000D6990">
              <w:rPr>
                <w:noProof/>
                <w:webHidden/>
              </w:rPr>
              <w:instrText xml:space="preserve"> PAGEREF _Toc24407840 \h </w:instrText>
            </w:r>
            <w:r w:rsidR="000D6990">
              <w:rPr>
                <w:noProof/>
                <w:webHidden/>
              </w:rPr>
            </w:r>
            <w:r w:rsidR="000D6990">
              <w:rPr>
                <w:noProof/>
                <w:webHidden/>
              </w:rPr>
              <w:fldChar w:fldCharType="separate"/>
            </w:r>
            <w:r w:rsidR="00481E91">
              <w:rPr>
                <w:noProof/>
                <w:webHidden/>
              </w:rPr>
              <w:t>15</w:t>
            </w:r>
            <w:r w:rsidR="000D6990">
              <w:rPr>
                <w:noProof/>
                <w:webHidden/>
              </w:rPr>
              <w:fldChar w:fldCharType="end"/>
            </w:r>
          </w:hyperlink>
        </w:p>
        <w:p w:rsidR="000D6990" w:rsidRDefault="00EE120B">
          <w:pPr>
            <w:pStyle w:val="TOC2"/>
            <w:tabs>
              <w:tab w:val="right" w:leader="dot" w:pos="8870"/>
            </w:tabs>
            <w:rPr>
              <w:noProof/>
            </w:rPr>
          </w:pPr>
          <w:hyperlink w:anchor="_Toc24407841" w:history="1">
            <w:r w:rsidR="000D6990" w:rsidRPr="00564F36">
              <w:rPr>
                <w:rStyle w:val="Hyperlink"/>
                <w:noProof/>
              </w:rPr>
              <w:t xml:space="preserve">3.1.  </w:t>
            </w:r>
            <w:r w:rsidR="000D6990" w:rsidRPr="00564F36">
              <w:rPr>
                <w:rStyle w:val="Hyperlink"/>
                <w:noProof/>
                <w:spacing w:val="1"/>
              </w:rPr>
              <w:t>Me</w:t>
            </w:r>
            <w:r w:rsidR="000D6990" w:rsidRPr="00564F36">
              <w:rPr>
                <w:rStyle w:val="Hyperlink"/>
                <w:noProof/>
              </w:rPr>
              <w:t>to</w:t>
            </w:r>
            <w:r w:rsidR="000D6990" w:rsidRPr="00564F36">
              <w:rPr>
                <w:rStyle w:val="Hyperlink"/>
                <w:noProof/>
                <w:spacing w:val="-1"/>
              </w:rPr>
              <w:t>d</w:t>
            </w:r>
            <w:r w:rsidR="000D6990" w:rsidRPr="00564F36">
              <w:rPr>
                <w:rStyle w:val="Hyperlink"/>
                <w:noProof/>
                <w:spacing w:val="-4"/>
              </w:rPr>
              <w:t>o</w:t>
            </w:r>
            <w:r w:rsidR="000D6990" w:rsidRPr="00564F36">
              <w:rPr>
                <w:rStyle w:val="Hyperlink"/>
                <w:noProof/>
                <w:spacing w:val="1"/>
              </w:rPr>
              <w:t>l</w:t>
            </w:r>
            <w:r w:rsidR="000D6990" w:rsidRPr="00564F36">
              <w:rPr>
                <w:rStyle w:val="Hyperlink"/>
                <w:noProof/>
                <w:spacing w:val="-4"/>
              </w:rPr>
              <w:t>o</w:t>
            </w:r>
            <w:r w:rsidR="000D6990" w:rsidRPr="00564F36">
              <w:rPr>
                <w:rStyle w:val="Hyperlink"/>
                <w:noProof/>
              </w:rPr>
              <w:t>gi</w:t>
            </w:r>
            <w:r w:rsidR="000D6990">
              <w:rPr>
                <w:noProof/>
                <w:webHidden/>
              </w:rPr>
              <w:tab/>
            </w:r>
            <w:r w:rsidR="000D6990">
              <w:rPr>
                <w:noProof/>
                <w:webHidden/>
              </w:rPr>
              <w:fldChar w:fldCharType="begin"/>
            </w:r>
            <w:r w:rsidR="000D6990">
              <w:rPr>
                <w:noProof/>
                <w:webHidden/>
              </w:rPr>
              <w:instrText xml:space="preserve"> PAGEREF _Toc24407841 \h </w:instrText>
            </w:r>
            <w:r w:rsidR="000D6990">
              <w:rPr>
                <w:noProof/>
                <w:webHidden/>
              </w:rPr>
            </w:r>
            <w:r w:rsidR="000D6990">
              <w:rPr>
                <w:noProof/>
                <w:webHidden/>
              </w:rPr>
              <w:fldChar w:fldCharType="separate"/>
            </w:r>
            <w:r w:rsidR="00481E91">
              <w:rPr>
                <w:noProof/>
                <w:webHidden/>
              </w:rPr>
              <w:t>15</w:t>
            </w:r>
            <w:r w:rsidR="000D6990">
              <w:rPr>
                <w:noProof/>
                <w:webHidden/>
              </w:rPr>
              <w:fldChar w:fldCharType="end"/>
            </w:r>
          </w:hyperlink>
        </w:p>
        <w:p w:rsidR="000D6990" w:rsidRDefault="00EE120B">
          <w:pPr>
            <w:pStyle w:val="TOC2"/>
            <w:tabs>
              <w:tab w:val="right" w:leader="dot" w:pos="8870"/>
            </w:tabs>
            <w:rPr>
              <w:noProof/>
            </w:rPr>
          </w:pPr>
          <w:hyperlink w:anchor="_Toc24407842" w:history="1">
            <w:r w:rsidR="000D6990" w:rsidRPr="00564F36">
              <w:rPr>
                <w:rStyle w:val="Hyperlink"/>
                <w:noProof/>
              </w:rPr>
              <w:t xml:space="preserve">3.2.  </w:t>
            </w:r>
            <w:r w:rsidR="000D6990" w:rsidRPr="00564F36">
              <w:rPr>
                <w:rStyle w:val="Hyperlink"/>
                <w:noProof/>
                <w:spacing w:val="-1"/>
              </w:rPr>
              <w:t>Unsu</w:t>
            </w:r>
            <w:r w:rsidR="000D6990" w:rsidRPr="00564F36">
              <w:rPr>
                <w:rStyle w:val="Hyperlink"/>
                <w:noProof/>
              </w:rPr>
              <w:t>r</w:t>
            </w:r>
            <w:r w:rsidR="000D6990" w:rsidRPr="00564F36">
              <w:rPr>
                <w:rStyle w:val="Hyperlink"/>
                <w:noProof/>
                <w:spacing w:val="1"/>
              </w:rPr>
              <w:t xml:space="preserve"> </w:t>
            </w:r>
            <w:r w:rsidR="000D6990" w:rsidRPr="00564F36">
              <w:rPr>
                <w:rStyle w:val="Hyperlink"/>
                <w:noProof/>
              </w:rPr>
              <w:t>La</w:t>
            </w:r>
            <w:r w:rsidR="000D6990" w:rsidRPr="00564F36">
              <w:rPr>
                <w:rStyle w:val="Hyperlink"/>
                <w:noProof/>
                <w:spacing w:val="4"/>
              </w:rPr>
              <w:t>y</w:t>
            </w:r>
            <w:r w:rsidR="000D6990" w:rsidRPr="00564F36">
              <w:rPr>
                <w:rStyle w:val="Hyperlink"/>
                <w:noProof/>
              </w:rPr>
              <w:t>a</w:t>
            </w:r>
            <w:r w:rsidR="000D6990" w:rsidRPr="00564F36">
              <w:rPr>
                <w:rStyle w:val="Hyperlink"/>
                <w:noProof/>
                <w:spacing w:val="-1"/>
              </w:rPr>
              <w:t>n</w:t>
            </w:r>
            <w:r w:rsidR="000D6990" w:rsidRPr="00564F36">
              <w:rPr>
                <w:rStyle w:val="Hyperlink"/>
                <w:noProof/>
              </w:rPr>
              <w:t>an</w:t>
            </w:r>
            <w:r w:rsidR="000D6990">
              <w:rPr>
                <w:noProof/>
                <w:webHidden/>
              </w:rPr>
              <w:tab/>
            </w:r>
            <w:r w:rsidR="000D6990">
              <w:rPr>
                <w:noProof/>
                <w:webHidden/>
              </w:rPr>
              <w:fldChar w:fldCharType="begin"/>
            </w:r>
            <w:r w:rsidR="000D6990">
              <w:rPr>
                <w:noProof/>
                <w:webHidden/>
              </w:rPr>
              <w:instrText xml:space="preserve"> PAGEREF _Toc24407842 \h </w:instrText>
            </w:r>
            <w:r w:rsidR="000D6990">
              <w:rPr>
                <w:noProof/>
                <w:webHidden/>
              </w:rPr>
            </w:r>
            <w:r w:rsidR="000D6990">
              <w:rPr>
                <w:noProof/>
                <w:webHidden/>
              </w:rPr>
              <w:fldChar w:fldCharType="separate"/>
            </w:r>
            <w:r w:rsidR="00481E91">
              <w:rPr>
                <w:noProof/>
                <w:webHidden/>
              </w:rPr>
              <w:t>15</w:t>
            </w:r>
            <w:r w:rsidR="000D6990">
              <w:rPr>
                <w:noProof/>
                <w:webHidden/>
              </w:rPr>
              <w:fldChar w:fldCharType="end"/>
            </w:r>
          </w:hyperlink>
        </w:p>
        <w:p w:rsidR="000D6990" w:rsidRDefault="00EE120B">
          <w:pPr>
            <w:pStyle w:val="TOC2"/>
            <w:tabs>
              <w:tab w:val="right" w:leader="dot" w:pos="8870"/>
            </w:tabs>
            <w:rPr>
              <w:noProof/>
            </w:rPr>
          </w:pPr>
          <w:hyperlink w:anchor="_Toc24407843" w:history="1">
            <w:r w:rsidR="000D6990" w:rsidRPr="00564F36">
              <w:rPr>
                <w:rStyle w:val="Hyperlink"/>
                <w:noProof/>
              </w:rPr>
              <w:t xml:space="preserve">3.3.  </w:t>
            </w:r>
            <w:r w:rsidR="000D6990" w:rsidRPr="00564F36">
              <w:rPr>
                <w:rStyle w:val="Hyperlink"/>
                <w:noProof/>
                <w:spacing w:val="1"/>
              </w:rPr>
              <w:t>P</w:t>
            </w:r>
            <w:r w:rsidR="000D6990" w:rsidRPr="00564F36">
              <w:rPr>
                <w:rStyle w:val="Hyperlink"/>
                <w:noProof/>
              </w:rPr>
              <w:t>o</w:t>
            </w:r>
            <w:r w:rsidR="000D6990" w:rsidRPr="00564F36">
              <w:rPr>
                <w:rStyle w:val="Hyperlink"/>
                <w:noProof/>
                <w:spacing w:val="-6"/>
              </w:rPr>
              <w:t>p</w:t>
            </w:r>
            <w:r w:rsidR="000D6990" w:rsidRPr="00564F36">
              <w:rPr>
                <w:rStyle w:val="Hyperlink"/>
                <w:noProof/>
                <w:spacing w:val="-1"/>
              </w:rPr>
              <w:t>u</w:t>
            </w:r>
            <w:r w:rsidR="000D6990" w:rsidRPr="00564F36">
              <w:rPr>
                <w:rStyle w:val="Hyperlink"/>
                <w:noProof/>
                <w:spacing w:val="1"/>
              </w:rPr>
              <w:t>l</w:t>
            </w:r>
            <w:r w:rsidR="000D6990" w:rsidRPr="00564F36">
              <w:rPr>
                <w:rStyle w:val="Hyperlink"/>
                <w:noProof/>
              </w:rPr>
              <w:t>a</w:t>
            </w:r>
            <w:r w:rsidR="000D6990" w:rsidRPr="00564F36">
              <w:rPr>
                <w:rStyle w:val="Hyperlink"/>
                <w:noProof/>
                <w:spacing w:val="-1"/>
              </w:rPr>
              <w:t>s</w:t>
            </w:r>
            <w:r w:rsidR="000D6990" w:rsidRPr="00564F36">
              <w:rPr>
                <w:rStyle w:val="Hyperlink"/>
                <w:noProof/>
              </w:rPr>
              <w:t>i</w:t>
            </w:r>
            <w:r w:rsidR="000D6990" w:rsidRPr="00564F36">
              <w:rPr>
                <w:rStyle w:val="Hyperlink"/>
                <w:noProof/>
                <w:spacing w:val="5"/>
              </w:rPr>
              <w:t xml:space="preserve"> </w:t>
            </w:r>
            <w:r w:rsidR="000D6990" w:rsidRPr="00564F36">
              <w:rPr>
                <w:rStyle w:val="Hyperlink"/>
                <w:noProof/>
                <w:spacing w:val="-6"/>
              </w:rPr>
              <w:t>d</w:t>
            </w:r>
            <w:r w:rsidR="000D6990" w:rsidRPr="00564F36">
              <w:rPr>
                <w:rStyle w:val="Hyperlink"/>
                <w:noProof/>
                <w:spacing w:val="4"/>
              </w:rPr>
              <w:t>a</w:t>
            </w:r>
            <w:r w:rsidR="000D6990" w:rsidRPr="00564F36">
              <w:rPr>
                <w:rStyle w:val="Hyperlink"/>
                <w:noProof/>
              </w:rPr>
              <w:t>n</w:t>
            </w:r>
            <w:r w:rsidR="000D6990" w:rsidRPr="00564F36">
              <w:rPr>
                <w:rStyle w:val="Hyperlink"/>
                <w:noProof/>
                <w:spacing w:val="-1"/>
              </w:rPr>
              <w:t xml:space="preserve"> S</w:t>
            </w:r>
            <w:r w:rsidR="000D6990" w:rsidRPr="00564F36">
              <w:rPr>
                <w:rStyle w:val="Hyperlink"/>
                <w:noProof/>
                <w:spacing w:val="4"/>
              </w:rPr>
              <w:t>a</w:t>
            </w:r>
            <w:r w:rsidR="000D6990" w:rsidRPr="00564F36">
              <w:rPr>
                <w:rStyle w:val="Hyperlink"/>
                <w:noProof/>
              </w:rPr>
              <w:t>m</w:t>
            </w:r>
            <w:r w:rsidR="000D6990" w:rsidRPr="00564F36">
              <w:rPr>
                <w:rStyle w:val="Hyperlink"/>
                <w:noProof/>
                <w:spacing w:val="-5"/>
              </w:rPr>
              <w:t>p</w:t>
            </w:r>
            <w:r w:rsidR="000D6990" w:rsidRPr="00564F36">
              <w:rPr>
                <w:rStyle w:val="Hyperlink"/>
                <w:noProof/>
                <w:spacing w:val="1"/>
              </w:rPr>
              <w:t>e</w:t>
            </w:r>
            <w:r w:rsidR="000D6990" w:rsidRPr="00564F36">
              <w:rPr>
                <w:rStyle w:val="Hyperlink"/>
                <w:noProof/>
              </w:rPr>
              <w:t>l</w:t>
            </w:r>
            <w:r w:rsidR="000D6990">
              <w:rPr>
                <w:noProof/>
                <w:webHidden/>
              </w:rPr>
              <w:tab/>
            </w:r>
            <w:r w:rsidR="000D6990">
              <w:rPr>
                <w:noProof/>
                <w:webHidden/>
              </w:rPr>
              <w:fldChar w:fldCharType="begin"/>
            </w:r>
            <w:r w:rsidR="000D6990">
              <w:rPr>
                <w:noProof/>
                <w:webHidden/>
              </w:rPr>
              <w:instrText xml:space="preserve"> PAGEREF _Toc24407843 \h </w:instrText>
            </w:r>
            <w:r w:rsidR="000D6990">
              <w:rPr>
                <w:noProof/>
                <w:webHidden/>
              </w:rPr>
            </w:r>
            <w:r w:rsidR="000D6990">
              <w:rPr>
                <w:noProof/>
                <w:webHidden/>
              </w:rPr>
              <w:fldChar w:fldCharType="separate"/>
            </w:r>
            <w:r w:rsidR="00481E91">
              <w:rPr>
                <w:noProof/>
                <w:webHidden/>
              </w:rPr>
              <w:t>16</w:t>
            </w:r>
            <w:r w:rsidR="000D6990">
              <w:rPr>
                <w:noProof/>
                <w:webHidden/>
              </w:rPr>
              <w:fldChar w:fldCharType="end"/>
            </w:r>
          </w:hyperlink>
        </w:p>
        <w:p w:rsidR="000D6990" w:rsidRDefault="00EE120B">
          <w:pPr>
            <w:pStyle w:val="TOC3"/>
            <w:tabs>
              <w:tab w:val="right" w:leader="dot" w:pos="8870"/>
            </w:tabs>
            <w:rPr>
              <w:noProof/>
            </w:rPr>
          </w:pPr>
          <w:hyperlink w:anchor="_Toc24407844" w:history="1">
            <w:r w:rsidR="000D6990" w:rsidRPr="00564F36">
              <w:rPr>
                <w:rStyle w:val="Hyperlink"/>
                <w:noProof/>
              </w:rPr>
              <w:t xml:space="preserve">3.3.1  </w:t>
            </w:r>
            <w:r w:rsidR="000D6990" w:rsidRPr="00564F36">
              <w:rPr>
                <w:rStyle w:val="Hyperlink"/>
                <w:noProof/>
                <w:spacing w:val="-1"/>
              </w:rPr>
              <w:t>U</w:t>
            </w:r>
            <w:r w:rsidR="000D6990" w:rsidRPr="00564F36">
              <w:rPr>
                <w:rStyle w:val="Hyperlink"/>
                <w:noProof/>
              </w:rPr>
              <w:t>kur</w:t>
            </w:r>
            <w:r w:rsidR="000D6990" w:rsidRPr="00564F36">
              <w:rPr>
                <w:rStyle w:val="Hyperlink"/>
                <w:noProof/>
                <w:spacing w:val="1"/>
              </w:rPr>
              <w:t>a</w:t>
            </w:r>
            <w:r w:rsidR="000D6990" w:rsidRPr="00564F36">
              <w:rPr>
                <w:rStyle w:val="Hyperlink"/>
                <w:noProof/>
              </w:rPr>
              <w:t xml:space="preserve">n </w:t>
            </w:r>
            <w:r w:rsidR="000D6990" w:rsidRPr="00564F36">
              <w:rPr>
                <w:rStyle w:val="Hyperlink"/>
                <w:noProof/>
                <w:spacing w:val="-1"/>
              </w:rPr>
              <w:t>S</w:t>
            </w:r>
            <w:r w:rsidR="000D6990" w:rsidRPr="00564F36">
              <w:rPr>
                <w:rStyle w:val="Hyperlink"/>
                <w:noProof/>
                <w:spacing w:val="1"/>
              </w:rPr>
              <w:t>am</w:t>
            </w:r>
            <w:r w:rsidR="000D6990" w:rsidRPr="00564F36">
              <w:rPr>
                <w:rStyle w:val="Hyperlink"/>
                <w:noProof/>
              </w:rPr>
              <w:t>p</w:t>
            </w:r>
            <w:r w:rsidR="000D6990" w:rsidRPr="00564F36">
              <w:rPr>
                <w:rStyle w:val="Hyperlink"/>
                <w:noProof/>
                <w:spacing w:val="1"/>
              </w:rPr>
              <w:t>e</w:t>
            </w:r>
            <w:r w:rsidR="000D6990" w:rsidRPr="00564F36">
              <w:rPr>
                <w:rStyle w:val="Hyperlink"/>
                <w:noProof/>
              </w:rPr>
              <w:t>l</w:t>
            </w:r>
            <w:r w:rsidR="000D6990">
              <w:rPr>
                <w:noProof/>
                <w:webHidden/>
              </w:rPr>
              <w:tab/>
            </w:r>
            <w:r w:rsidR="000D6990">
              <w:rPr>
                <w:noProof/>
                <w:webHidden/>
              </w:rPr>
              <w:fldChar w:fldCharType="begin"/>
            </w:r>
            <w:r w:rsidR="000D6990">
              <w:rPr>
                <w:noProof/>
                <w:webHidden/>
              </w:rPr>
              <w:instrText xml:space="preserve"> PAGEREF _Toc24407844 \h </w:instrText>
            </w:r>
            <w:r w:rsidR="000D6990">
              <w:rPr>
                <w:noProof/>
                <w:webHidden/>
              </w:rPr>
            </w:r>
            <w:r w:rsidR="000D6990">
              <w:rPr>
                <w:noProof/>
                <w:webHidden/>
              </w:rPr>
              <w:fldChar w:fldCharType="separate"/>
            </w:r>
            <w:r w:rsidR="00481E91">
              <w:rPr>
                <w:noProof/>
                <w:webHidden/>
              </w:rPr>
              <w:t>16</w:t>
            </w:r>
            <w:r w:rsidR="000D6990">
              <w:rPr>
                <w:noProof/>
                <w:webHidden/>
              </w:rPr>
              <w:fldChar w:fldCharType="end"/>
            </w:r>
          </w:hyperlink>
        </w:p>
        <w:p w:rsidR="000D6990" w:rsidRDefault="00EE120B">
          <w:pPr>
            <w:pStyle w:val="TOC2"/>
            <w:tabs>
              <w:tab w:val="right" w:leader="dot" w:pos="8870"/>
            </w:tabs>
            <w:rPr>
              <w:noProof/>
            </w:rPr>
          </w:pPr>
          <w:hyperlink w:anchor="_Toc24407845" w:history="1">
            <w:r w:rsidR="000D6990" w:rsidRPr="00564F36">
              <w:rPr>
                <w:rStyle w:val="Hyperlink"/>
                <w:noProof/>
              </w:rPr>
              <w:t>3.4.  T</w:t>
            </w:r>
            <w:r w:rsidR="000D6990" w:rsidRPr="00564F36">
              <w:rPr>
                <w:rStyle w:val="Hyperlink"/>
                <w:noProof/>
                <w:spacing w:val="5"/>
              </w:rPr>
              <w:t>e</w:t>
            </w:r>
            <w:r w:rsidR="000D6990" w:rsidRPr="00564F36">
              <w:rPr>
                <w:rStyle w:val="Hyperlink"/>
                <w:noProof/>
                <w:spacing w:val="-9"/>
              </w:rPr>
              <w:t>k</w:t>
            </w:r>
            <w:r w:rsidR="000D6990" w:rsidRPr="00564F36">
              <w:rPr>
                <w:rStyle w:val="Hyperlink"/>
                <w:noProof/>
                <w:spacing w:val="-1"/>
              </w:rPr>
              <w:t>n</w:t>
            </w:r>
            <w:r w:rsidR="000D6990" w:rsidRPr="00564F36">
              <w:rPr>
                <w:rStyle w:val="Hyperlink"/>
                <w:noProof/>
                <w:spacing w:val="5"/>
              </w:rPr>
              <w:t>i</w:t>
            </w:r>
            <w:r w:rsidR="000D6990" w:rsidRPr="00564F36">
              <w:rPr>
                <w:rStyle w:val="Hyperlink"/>
                <w:noProof/>
              </w:rPr>
              <w:t>k</w:t>
            </w:r>
            <w:r w:rsidR="000D6990" w:rsidRPr="00564F36">
              <w:rPr>
                <w:rStyle w:val="Hyperlink"/>
                <w:noProof/>
                <w:spacing w:val="-6"/>
              </w:rPr>
              <w:t xml:space="preserve"> </w:t>
            </w:r>
            <w:r w:rsidR="000D6990" w:rsidRPr="00564F36">
              <w:rPr>
                <w:rStyle w:val="Hyperlink"/>
                <w:noProof/>
                <w:spacing w:val="1"/>
              </w:rPr>
              <w:t>Pe</w:t>
            </w:r>
            <w:r w:rsidR="000D6990" w:rsidRPr="00564F36">
              <w:rPr>
                <w:rStyle w:val="Hyperlink"/>
                <w:noProof/>
                <w:spacing w:val="-1"/>
              </w:rPr>
              <w:t>n</w:t>
            </w:r>
            <w:r w:rsidR="000D6990" w:rsidRPr="00564F36">
              <w:rPr>
                <w:rStyle w:val="Hyperlink"/>
                <w:noProof/>
              </w:rPr>
              <w:t>g</w:t>
            </w:r>
            <w:r w:rsidR="000D6990" w:rsidRPr="00564F36">
              <w:rPr>
                <w:rStyle w:val="Hyperlink"/>
                <w:noProof/>
                <w:spacing w:val="2"/>
              </w:rPr>
              <w:t>u</w:t>
            </w:r>
            <w:r w:rsidR="000D6990" w:rsidRPr="00564F36">
              <w:rPr>
                <w:rStyle w:val="Hyperlink"/>
                <w:noProof/>
              </w:rPr>
              <w:t>m</w:t>
            </w:r>
            <w:r w:rsidR="000D6990" w:rsidRPr="00564F36">
              <w:rPr>
                <w:rStyle w:val="Hyperlink"/>
                <w:noProof/>
                <w:spacing w:val="-1"/>
              </w:rPr>
              <w:t>pu</w:t>
            </w:r>
            <w:r w:rsidR="000D6990" w:rsidRPr="00564F36">
              <w:rPr>
                <w:rStyle w:val="Hyperlink"/>
                <w:noProof/>
                <w:spacing w:val="1"/>
              </w:rPr>
              <w:t>l</w:t>
            </w:r>
            <w:r w:rsidR="000D6990" w:rsidRPr="00564F36">
              <w:rPr>
                <w:rStyle w:val="Hyperlink"/>
                <w:noProof/>
              </w:rPr>
              <w:t>an</w:t>
            </w:r>
            <w:r w:rsidR="000D6990" w:rsidRPr="00564F36">
              <w:rPr>
                <w:rStyle w:val="Hyperlink"/>
                <w:noProof/>
                <w:spacing w:val="2"/>
              </w:rPr>
              <w:t xml:space="preserve"> </w:t>
            </w:r>
            <w:r w:rsidR="000D6990" w:rsidRPr="00564F36">
              <w:rPr>
                <w:rStyle w:val="Hyperlink"/>
                <w:noProof/>
                <w:spacing w:val="-1"/>
              </w:rPr>
              <w:t>D</w:t>
            </w:r>
            <w:r w:rsidR="000D6990" w:rsidRPr="00564F36">
              <w:rPr>
                <w:rStyle w:val="Hyperlink"/>
                <w:noProof/>
              </w:rPr>
              <w:t>ata</w:t>
            </w:r>
            <w:r w:rsidR="000D6990">
              <w:rPr>
                <w:noProof/>
                <w:webHidden/>
              </w:rPr>
              <w:tab/>
            </w:r>
            <w:r w:rsidR="000D6990">
              <w:rPr>
                <w:noProof/>
                <w:webHidden/>
              </w:rPr>
              <w:fldChar w:fldCharType="begin"/>
            </w:r>
            <w:r w:rsidR="000D6990">
              <w:rPr>
                <w:noProof/>
                <w:webHidden/>
              </w:rPr>
              <w:instrText xml:space="preserve"> PAGEREF _Toc24407845 \h </w:instrText>
            </w:r>
            <w:r w:rsidR="000D6990">
              <w:rPr>
                <w:noProof/>
                <w:webHidden/>
              </w:rPr>
            </w:r>
            <w:r w:rsidR="000D6990">
              <w:rPr>
                <w:noProof/>
                <w:webHidden/>
              </w:rPr>
              <w:fldChar w:fldCharType="separate"/>
            </w:r>
            <w:r w:rsidR="00481E91">
              <w:rPr>
                <w:noProof/>
                <w:webHidden/>
              </w:rPr>
              <w:t>16</w:t>
            </w:r>
            <w:r w:rsidR="000D6990">
              <w:rPr>
                <w:noProof/>
                <w:webHidden/>
              </w:rPr>
              <w:fldChar w:fldCharType="end"/>
            </w:r>
          </w:hyperlink>
        </w:p>
        <w:p w:rsidR="000D6990" w:rsidRDefault="00EE120B">
          <w:pPr>
            <w:pStyle w:val="TOC2"/>
            <w:tabs>
              <w:tab w:val="right" w:leader="dot" w:pos="8870"/>
            </w:tabs>
            <w:rPr>
              <w:noProof/>
            </w:rPr>
          </w:pPr>
          <w:hyperlink w:anchor="_Toc24407846" w:history="1">
            <w:r w:rsidR="000D6990" w:rsidRPr="00564F36">
              <w:rPr>
                <w:rStyle w:val="Hyperlink"/>
                <w:noProof/>
              </w:rPr>
              <w:t>3.5.  T</w:t>
            </w:r>
            <w:r w:rsidR="000D6990" w:rsidRPr="00564F36">
              <w:rPr>
                <w:rStyle w:val="Hyperlink"/>
                <w:noProof/>
                <w:spacing w:val="5"/>
              </w:rPr>
              <w:t>e</w:t>
            </w:r>
            <w:r w:rsidR="000D6990" w:rsidRPr="00564F36">
              <w:rPr>
                <w:rStyle w:val="Hyperlink"/>
                <w:noProof/>
                <w:spacing w:val="-9"/>
              </w:rPr>
              <w:t>k</w:t>
            </w:r>
            <w:r w:rsidR="000D6990" w:rsidRPr="00564F36">
              <w:rPr>
                <w:rStyle w:val="Hyperlink"/>
                <w:noProof/>
                <w:spacing w:val="-1"/>
              </w:rPr>
              <w:t>n</w:t>
            </w:r>
            <w:r w:rsidR="000D6990" w:rsidRPr="00564F36">
              <w:rPr>
                <w:rStyle w:val="Hyperlink"/>
                <w:noProof/>
                <w:spacing w:val="5"/>
              </w:rPr>
              <w:t>i</w:t>
            </w:r>
            <w:r w:rsidR="000D6990" w:rsidRPr="00564F36">
              <w:rPr>
                <w:rStyle w:val="Hyperlink"/>
                <w:noProof/>
              </w:rPr>
              <w:t>k</w:t>
            </w:r>
            <w:r w:rsidR="000D6990" w:rsidRPr="00564F36">
              <w:rPr>
                <w:rStyle w:val="Hyperlink"/>
                <w:noProof/>
                <w:spacing w:val="-2"/>
              </w:rPr>
              <w:t xml:space="preserve"> </w:t>
            </w:r>
            <w:r w:rsidR="000D6990" w:rsidRPr="00564F36">
              <w:rPr>
                <w:rStyle w:val="Hyperlink"/>
                <w:noProof/>
                <w:spacing w:val="-1"/>
              </w:rPr>
              <w:t>An</w:t>
            </w:r>
            <w:r w:rsidR="000D6990" w:rsidRPr="00564F36">
              <w:rPr>
                <w:rStyle w:val="Hyperlink"/>
                <w:noProof/>
              </w:rPr>
              <w:t>a</w:t>
            </w:r>
            <w:r w:rsidR="000D6990" w:rsidRPr="00564F36">
              <w:rPr>
                <w:rStyle w:val="Hyperlink"/>
                <w:noProof/>
                <w:spacing w:val="1"/>
              </w:rPr>
              <w:t>li</w:t>
            </w:r>
            <w:r w:rsidR="000D6990" w:rsidRPr="00564F36">
              <w:rPr>
                <w:rStyle w:val="Hyperlink"/>
                <w:noProof/>
                <w:spacing w:val="-1"/>
              </w:rPr>
              <w:t>s</w:t>
            </w:r>
            <w:r w:rsidR="000D6990" w:rsidRPr="00564F36">
              <w:rPr>
                <w:rStyle w:val="Hyperlink"/>
                <w:noProof/>
                <w:spacing w:val="1"/>
              </w:rPr>
              <w:t>i</w:t>
            </w:r>
            <w:r w:rsidR="000D6990" w:rsidRPr="00564F36">
              <w:rPr>
                <w:rStyle w:val="Hyperlink"/>
                <w:noProof/>
              </w:rPr>
              <w:t>s</w:t>
            </w:r>
            <w:r w:rsidR="000D6990" w:rsidRPr="00564F36">
              <w:rPr>
                <w:rStyle w:val="Hyperlink"/>
                <w:noProof/>
                <w:spacing w:val="-1"/>
              </w:rPr>
              <w:t xml:space="preserve"> D</w:t>
            </w:r>
            <w:r w:rsidR="000D6990" w:rsidRPr="00564F36">
              <w:rPr>
                <w:rStyle w:val="Hyperlink"/>
                <w:noProof/>
              </w:rPr>
              <w:t>ata</w:t>
            </w:r>
            <w:r w:rsidR="000D6990">
              <w:rPr>
                <w:noProof/>
                <w:webHidden/>
              </w:rPr>
              <w:tab/>
            </w:r>
            <w:r w:rsidR="000D6990">
              <w:rPr>
                <w:noProof/>
                <w:webHidden/>
              </w:rPr>
              <w:fldChar w:fldCharType="begin"/>
            </w:r>
            <w:r w:rsidR="000D6990">
              <w:rPr>
                <w:noProof/>
                <w:webHidden/>
              </w:rPr>
              <w:instrText xml:space="preserve"> PAGEREF _Toc24407846 \h </w:instrText>
            </w:r>
            <w:r w:rsidR="000D6990">
              <w:rPr>
                <w:noProof/>
                <w:webHidden/>
              </w:rPr>
            </w:r>
            <w:r w:rsidR="000D6990">
              <w:rPr>
                <w:noProof/>
                <w:webHidden/>
              </w:rPr>
              <w:fldChar w:fldCharType="separate"/>
            </w:r>
            <w:r w:rsidR="00481E91">
              <w:rPr>
                <w:noProof/>
                <w:webHidden/>
              </w:rPr>
              <w:t>17</w:t>
            </w:r>
            <w:r w:rsidR="000D6990">
              <w:rPr>
                <w:noProof/>
                <w:webHidden/>
              </w:rPr>
              <w:fldChar w:fldCharType="end"/>
            </w:r>
          </w:hyperlink>
        </w:p>
        <w:p w:rsidR="000D6990" w:rsidRDefault="00EE120B">
          <w:pPr>
            <w:pStyle w:val="TOC3"/>
            <w:tabs>
              <w:tab w:val="right" w:leader="dot" w:pos="8870"/>
            </w:tabs>
            <w:rPr>
              <w:noProof/>
            </w:rPr>
          </w:pPr>
          <w:hyperlink w:anchor="_Toc24407847" w:history="1">
            <w:r w:rsidR="000D6990" w:rsidRPr="00564F36">
              <w:rPr>
                <w:rStyle w:val="Hyperlink"/>
                <w:noProof/>
              </w:rPr>
              <w:t xml:space="preserve">3.5.1 </w:t>
            </w:r>
            <w:r w:rsidR="000D6990" w:rsidRPr="00564F36">
              <w:rPr>
                <w:rStyle w:val="Hyperlink"/>
                <w:noProof/>
                <w:spacing w:val="-1"/>
              </w:rPr>
              <w:t>P</w:t>
            </w:r>
            <w:r w:rsidR="000D6990" w:rsidRPr="00564F36">
              <w:rPr>
                <w:rStyle w:val="Hyperlink"/>
                <w:noProof/>
                <w:spacing w:val="1"/>
              </w:rPr>
              <w:t>e</w:t>
            </w:r>
            <w:r w:rsidR="000D6990" w:rsidRPr="00564F36">
              <w:rPr>
                <w:rStyle w:val="Hyperlink"/>
                <w:noProof/>
              </w:rPr>
              <w:t>n</w:t>
            </w:r>
            <w:r w:rsidR="000D6990" w:rsidRPr="00564F36">
              <w:rPr>
                <w:rStyle w:val="Hyperlink"/>
                <w:noProof/>
                <w:spacing w:val="-4"/>
              </w:rPr>
              <w:t>g</w:t>
            </w:r>
            <w:r w:rsidR="000D6990" w:rsidRPr="00564F36">
              <w:rPr>
                <w:rStyle w:val="Hyperlink"/>
                <w:noProof/>
              </w:rPr>
              <w:t>ukur</w:t>
            </w:r>
            <w:r w:rsidR="000D6990" w:rsidRPr="00564F36">
              <w:rPr>
                <w:rStyle w:val="Hyperlink"/>
                <w:noProof/>
                <w:spacing w:val="1"/>
              </w:rPr>
              <w:t>a</w:t>
            </w:r>
            <w:r w:rsidR="000D6990" w:rsidRPr="00564F36">
              <w:rPr>
                <w:rStyle w:val="Hyperlink"/>
                <w:noProof/>
              </w:rPr>
              <w:t xml:space="preserve">n </w:t>
            </w:r>
            <w:r w:rsidR="000D6990" w:rsidRPr="00564F36">
              <w:rPr>
                <w:rStyle w:val="Hyperlink"/>
                <w:noProof/>
                <w:spacing w:val="-1"/>
              </w:rPr>
              <w:t>S</w:t>
            </w:r>
            <w:r w:rsidR="000D6990" w:rsidRPr="00564F36">
              <w:rPr>
                <w:rStyle w:val="Hyperlink"/>
                <w:noProof/>
              </w:rPr>
              <w:t>k</w:t>
            </w:r>
            <w:r w:rsidR="000D6990" w:rsidRPr="00564F36">
              <w:rPr>
                <w:rStyle w:val="Hyperlink"/>
                <w:noProof/>
                <w:spacing w:val="1"/>
              </w:rPr>
              <w:t>al</w:t>
            </w:r>
            <w:r w:rsidR="000D6990" w:rsidRPr="00564F36">
              <w:rPr>
                <w:rStyle w:val="Hyperlink"/>
                <w:noProof/>
              </w:rPr>
              <w:t>a</w:t>
            </w:r>
            <w:r w:rsidR="000D6990" w:rsidRPr="00564F36">
              <w:rPr>
                <w:rStyle w:val="Hyperlink"/>
                <w:noProof/>
                <w:spacing w:val="5"/>
              </w:rPr>
              <w:t xml:space="preserve"> </w:t>
            </w:r>
            <w:r w:rsidR="000D6990" w:rsidRPr="00564F36">
              <w:rPr>
                <w:rStyle w:val="Hyperlink"/>
                <w:noProof/>
                <w:spacing w:val="-11"/>
              </w:rPr>
              <w:t>L</w:t>
            </w:r>
            <w:r w:rsidR="000D6990" w:rsidRPr="00564F36">
              <w:rPr>
                <w:rStyle w:val="Hyperlink"/>
                <w:noProof/>
                <w:spacing w:val="1"/>
              </w:rPr>
              <w:t>i</w:t>
            </w:r>
            <w:r w:rsidR="000D6990" w:rsidRPr="00564F36">
              <w:rPr>
                <w:rStyle w:val="Hyperlink"/>
                <w:noProof/>
              </w:rPr>
              <w:t>k</w:t>
            </w:r>
            <w:r w:rsidR="000D6990" w:rsidRPr="00564F36">
              <w:rPr>
                <w:rStyle w:val="Hyperlink"/>
                <w:noProof/>
                <w:spacing w:val="1"/>
              </w:rPr>
              <w:t>e</w:t>
            </w:r>
            <w:r w:rsidR="000D6990" w:rsidRPr="00564F36">
              <w:rPr>
                <w:rStyle w:val="Hyperlink"/>
                <w:noProof/>
              </w:rPr>
              <w:t>rt</w:t>
            </w:r>
            <w:r w:rsidR="000D6990">
              <w:rPr>
                <w:noProof/>
                <w:webHidden/>
              </w:rPr>
              <w:tab/>
            </w:r>
            <w:r w:rsidR="000D6990">
              <w:rPr>
                <w:noProof/>
                <w:webHidden/>
              </w:rPr>
              <w:fldChar w:fldCharType="begin"/>
            </w:r>
            <w:r w:rsidR="000D6990">
              <w:rPr>
                <w:noProof/>
                <w:webHidden/>
              </w:rPr>
              <w:instrText xml:space="preserve"> PAGEREF _Toc24407847 \h </w:instrText>
            </w:r>
            <w:r w:rsidR="000D6990">
              <w:rPr>
                <w:noProof/>
                <w:webHidden/>
              </w:rPr>
            </w:r>
            <w:r w:rsidR="000D6990">
              <w:rPr>
                <w:noProof/>
                <w:webHidden/>
              </w:rPr>
              <w:fldChar w:fldCharType="separate"/>
            </w:r>
            <w:r w:rsidR="00481E91">
              <w:rPr>
                <w:noProof/>
                <w:webHidden/>
              </w:rPr>
              <w:t>17</w:t>
            </w:r>
            <w:r w:rsidR="000D6990">
              <w:rPr>
                <w:noProof/>
                <w:webHidden/>
              </w:rPr>
              <w:fldChar w:fldCharType="end"/>
            </w:r>
          </w:hyperlink>
        </w:p>
        <w:p w:rsidR="000D6990" w:rsidRDefault="00EE120B">
          <w:pPr>
            <w:pStyle w:val="TOC2"/>
            <w:tabs>
              <w:tab w:val="right" w:leader="dot" w:pos="8870"/>
            </w:tabs>
            <w:rPr>
              <w:noProof/>
            </w:rPr>
          </w:pPr>
          <w:hyperlink w:anchor="_Toc24407848" w:history="1">
            <w:r w:rsidR="000D6990" w:rsidRPr="00564F36">
              <w:rPr>
                <w:rStyle w:val="Hyperlink"/>
                <w:noProof/>
              </w:rPr>
              <w:t xml:space="preserve">3.6.  </w:t>
            </w:r>
            <w:r w:rsidR="000D6990" w:rsidRPr="00564F36">
              <w:rPr>
                <w:rStyle w:val="Hyperlink"/>
                <w:noProof/>
                <w:spacing w:val="-1"/>
              </w:rPr>
              <w:t>C</w:t>
            </w:r>
            <w:r w:rsidR="000D6990" w:rsidRPr="00564F36">
              <w:rPr>
                <w:rStyle w:val="Hyperlink"/>
                <w:noProof/>
                <w:spacing w:val="4"/>
              </w:rPr>
              <w:t>a</w:t>
            </w:r>
            <w:r w:rsidR="000D6990" w:rsidRPr="00564F36">
              <w:rPr>
                <w:rStyle w:val="Hyperlink"/>
                <w:noProof/>
                <w:spacing w:val="-6"/>
              </w:rPr>
              <w:t>k</w:t>
            </w:r>
            <w:r w:rsidR="000D6990" w:rsidRPr="00564F36">
              <w:rPr>
                <w:rStyle w:val="Hyperlink"/>
                <w:noProof/>
                <w:spacing w:val="2"/>
              </w:rPr>
              <w:t>u</w:t>
            </w:r>
            <w:r w:rsidR="000D6990" w:rsidRPr="00564F36">
              <w:rPr>
                <w:rStyle w:val="Hyperlink"/>
                <w:noProof/>
                <w:spacing w:val="-6"/>
              </w:rPr>
              <w:t>p</w:t>
            </w:r>
            <w:r w:rsidR="000D6990" w:rsidRPr="00564F36">
              <w:rPr>
                <w:rStyle w:val="Hyperlink"/>
                <w:noProof/>
                <w:spacing w:val="4"/>
              </w:rPr>
              <w:t>a</w:t>
            </w:r>
            <w:r w:rsidR="000D6990" w:rsidRPr="00564F36">
              <w:rPr>
                <w:rStyle w:val="Hyperlink"/>
                <w:noProof/>
              </w:rPr>
              <w:t>n</w:t>
            </w:r>
            <w:r w:rsidR="000D6990" w:rsidRPr="00564F36">
              <w:rPr>
                <w:rStyle w:val="Hyperlink"/>
                <w:noProof/>
                <w:spacing w:val="-1"/>
              </w:rPr>
              <w:t xml:space="preserve"> </w:t>
            </w:r>
            <w:r w:rsidR="000D6990" w:rsidRPr="00564F36">
              <w:rPr>
                <w:rStyle w:val="Hyperlink"/>
                <w:noProof/>
                <w:spacing w:val="2"/>
              </w:rPr>
              <w:t>S</w:t>
            </w:r>
            <w:r w:rsidR="000D6990" w:rsidRPr="00564F36">
              <w:rPr>
                <w:rStyle w:val="Hyperlink"/>
                <w:noProof/>
                <w:spacing w:val="-1"/>
              </w:rPr>
              <w:t>u</w:t>
            </w:r>
            <w:r w:rsidR="000D6990" w:rsidRPr="00564F36">
              <w:rPr>
                <w:rStyle w:val="Hyperlink"/>
                <w:noProof/>
                <w:spacing w:val="1"/>
              </w:rPr>
              <w:t>r</w:t>
            </w:r>
            <w:r w:rsidR="000D6990" w:rsidRPr="00564F36">
              <w:rPr>
                <w:rStyle w:val="Hyperlink"/>
                <w:noProof/>
              </w:rPr>
              <w:t>v</w:t>
            </w:r>
            <w:r w:rsidR="000D6990" w:rsidRPr="00564F36">
              <w:rPr>
                <w:rStyle w:val="Hyperlink"/>
                <w:noProof/>
                <w:spacing w:val="1"/>
              </w:rPr>
              <w:t>e</w:t>
            </w:r>
            <w:r w:rsidR="000D6990" w:rsidRPr="00564F36">
              <w:rPr>
                <w:rStyle w:val="Hyperlink"/>
                <w:noProof/>
              </w:rPr>
              <w:t>i</w:t>
            </w:r>
            <w:r w:rsidR="000D6990">
              <w:rPr>
                <w:noProof/>
                <w:webHidden/>
              </w:rPr>
              <w:tab/>
            </w:r>
            <w:r w:rsidR="000D6990">
              <w:rPr>
                <w:noProof/>
                <w:webHidden/>
              </w:rPr>
              <w:fldChar w:fldCharType="begin"/>
            </w:r>
            <w:r w:rsidR="000D6990">
              <w:rPr>
                <w:noProof/>
                <w:webHidden/>
              </w:rPr>
              <w:instrText xml:space="preserve"> PAGEREF _Toc24407848 \h </w:instrText>
            </w:r>
            <w:r w:rsidR="000D6990">
              <w:rPr>
                <w:noProof/>
                <w:webHidden/>
              </w:rPr>
            </w:r>
            <w:r w:rsidR="000D6990">
              <w:rPr>
                <w:noProof/>
                <w:webHidden/>
              </w:rPr>
              <w:fldChar w:fldCharType="separate"/>
            </w:r>
            <w:r w:rsidR="00481E91">
              <w:rPr>
                <w:noProof/>
                <w:webHidden/>
              </w:rPr>
              <w:t>18</w:t>
            </w:r>
            <w:r w:rsidR="000D6990">
              <w:rPr>
                <w:noProof/>
                <w:webHidden/>
              </w:rPr>
              <w:fldChar w:fldCharType="end"/>
            </w:r>
          </w:hyperlink>
        </w:p>
        <w:p w:rsidR="000D6990" w:rsidRDefault="00EE120B">
          <w:pPr>
            <w:pStyle w:val="TOC2"/>
            <w:tabs>
              <w:tab w:val="right" w:leader="dot" w:pos="8870"/>
            </w:tabs>
            <w:rPr>
              <w:noProof/>
            </w:rPr>
          </w:pPr>
          <w:hyperlink w:anchor="_Toc24407849" w:history="1">
            <w:r w:rsidR="000D6990" w:rsidRPr="00564F36">
              <w:rPr>
                <w:rStyle w:val="Hyperlink"/>
                <w:noProof/>
              </w:rPr>
              <w:t xml:space="preserve">3.7.  </w:t>
            </w:r>
            <w:r w:rsidR="000D6990" w:rsidRPr="00564F36">
              <w:rPr>
                <w:rStyle w:val="Hyperlink"/>
                <w:noProof/>
                <w:spacing w:val="1"/>
              </w:rPr>
              <w:t>Pel</w:t>
            </w:r>
            <w:r w:rsidR="000D6990" w:rsidRPr="00564F36">
              <w:rPr>
                <w:rStyle w:val="Hyperlink"/>
                <w:noProof/>
              </w:rPr>
              <w:t>a</w:t>
            </w:r>
            <w:r w:rsidR="000D6990" w:rsidRPr="00564F36">
              <w:rPr>
                <w:rStyle w:val="Hyperlink"/>
                <w:noProof/>
                <w:spacing w:val="-6"/>
              </w:rPr>
              <w:t>k</w:t>
            </w:r>
            <w:r w:rsidR="000D6990" w:rsidRPr="00564F36">
              <w:rPr>
                <w:rStyle w:val="Hyperlink"/>
                <w:noProof/>
                <w:spacing w:val="-1"/>
              </w:rPr>
              <w:t>s</w:t>
            </w:r>
            <w:r w:rsidR="000D6990" w:rsidRPr="00564F36">
              <w:rPr>
                <w:rStyle w:val="Hyperlink"/>
                <w:noProof/>
              </w:rPr>
              <w:t>a</w:t>
            </w:r>
            <w:r w:rsidR="000D6990" w:rsidRPr="00564F36">
              <w:rPr>
                <w:rStyle w:val="Hyperlink"/>
                <w:noProof/>
                <w:spacing w:val="-1"/>
              </w:rPr>
              <w:t>n</w:t>
            </w:r>
            <w:r w:rsidR="000D6990" w:rsidRPr="00564F36">
              <w:rPr>
                <w:rStyle w:val="Hyperlink"/>
                <w:noProof/>
              </w:rPr>
              <w:t>aan</w:t>
            </w:r>
            <w:r w:rsidR="000D6990">
              <w:rPr>
                <w:noProof/>
                <w:webHidden/>
              </w:rPr>
              <w:tab/>
            </w:r>
            <w:r w:rsidR="000D6990">
              <w:rPr>
                <w:noProof/>
                <w:webHidden/>
              </w:rPr>
              <w:fldChar w:fldCharType="begin"/>
            </w:r>
            <w:r w:rsidR="000D6990">
              <w:rPr>
                <w:noProof/>
                <w:webHidden/>
              </w:rPr>
              <w:instrText xml:space="preserve"> PAGEREF _Toc24407849 \h </w:instrText>
            </w:r>
            <w:r w:rsidR="000D6990">
              <w:rPr>
                <w:noProof/>
                <w:webHidden/>
              </w:rPr>
            </w:r>
            <w:r w:rsidR="000D6990">
              <w:rPr>
                <w:noProof/>
                <w:webHidden/>
              </w:rPr>
              <w:fldChar w:fldCharType="separate"/>
            </w:r>
            <w:r w:rsidR="00481E91">
              <w:rPr>
                <w:noProof/>
                <w:webHidden/>
              </w:rPr>
              <w:t>19</w:t>
            </w:r>
            <w:r w:rsidR="000D6990">
              <w:rPr>
                <w:noProof/>
                <w:webHidden/>
              </w:rPr>
              <w:fldChar w:fldCharType="end"/>
            </w:r>
          </w:hyperlink>
        </w:p>
        <w:p w:rsidR="000D6990" w:rsidRDefault="00EE120B">
          <w:pPr>
            <w:pStyle w:val="TOC3"/>
            <w:tabs>
              <w:tab w:val="right" w:leader="dot" w:pos="8870"/>
            </w:tabs>
            <w:rPr>
              <w:noProof/>
            </w:rPr>
          </w:pPr>
          <w:hyperlink w:anchor="_Toc24407850" w:history="1">
            <w:r w:rsidR="000D6990" w:rsidRPr="00564F36">
              <w:rPr>
                <w:rStyle w:val="Hyperlink"/>
                <w:noProof/>
              </w:rPr>
              <w:t xml:space="preserve">3.7.1 </w:t>
            </w:r>
            <w:r w:rsidR="000D6990" w:rsidRPr="00564F36">
              <w:rPr>
                <w:rStyle w:val="Hyperlink"/>
                <w:noProof/>
                <w:spacing w:val="1"/>
              </w:rPr>
              <w:t>Ta</w:t>
            </w:r>
            <w:r w:rsidR="000D6990" w:rsidRPr="00564F36">
              <w:rPr>
                <w:rStyle w:val="Hyperlink"/>
                <w:noProof/>
              </w:rPr>
              <w:t>h</w:t>
            </w:r>
            <w:r w:rsidR="000D6990" w:rsidRPr="00564F36">
              <w:rPr>
                <w:rStyle w:val="Hyperlink"/>
                <w:noProof/>
                <w:spacing w:val="1"/>
              </w:rPr>
              <w:t>a</w:t>
            </w:r>
            <w:r w:rsidR="000D6990" w:rsidRPr="00564F36">
              <w:rPr>
                <w:rStyle w:val="Hyperlink"/>
                <w:noProof/>
              </w:rPr>
              <w:t>p</w:t>
            </w:r>
            <w:r w:rsidR="000D6990" w:rsidRPr="00564F36">
              <w:rPr>
                <w:rStyle w:val="Hyperlink"/>
                <w:noProof/>
                <w:spacing w:val="1"/>
              </w:rPr>
              <w:t>a</w:t>
            </w:r>
            <w:r w:rsidR="000D6990" w:rsidRPr="00564F36">
              <w:rPr>
                <w:rStyle w:val="Hyperlink"/>
                <w:noProof/>
              </w:rPr>
              <w:t xml:space="preserve">n </w:t>
            </w:r>
            <w:r w:rsidR="000D6990" w:rsidRPr="00564F36">
              <w:rPr>
                <w:rStyle w:val="Hyperlink"/>
                <w:noProof/>
                <w:spacing w:val="-5"/>
              </w:rPr>
              <w:t>K</w:t>
            </w:r>
            <w:r w:rsidR="000D6990" w:rsidRPr="00564F36">
              <w:rPr>
                <w:rStyle w:val="Hyperlink"/>
                <w:noProof/>
                <w:spacing w:val="1"/>
              </w:rPr>
              <w:t>e</w:t>
            </w:r>
            <w:r w:rsidR="000D6990" w:rsidRPr="00564F36">
              <w:rPr>
                <w:rStyle w:val="Hyperlink"/>
                <w:noProof/>
                <w:spacing w:val="-4"/>
              </w:rPr>
              <w:t>g</w:t>
            </w:r>
            <w:r w:rsidR="000D6990" w:rsidRPr="00564F36">
              <w:rPr>
                <w:rStyle w:val="Hyperlink"/>
                <w:noProof/>
                <w:spacing w:val="1"/>
              </w:rPr>
              <w:t>iata</w:t>
            </w:r>
            <w:r w:rsidR="000D6990" w:rsidRPr="00564F36">
              <w:rPr>
                <w:rStyle w:val="Hyperlink"/>
                <w:noProof/>
              </w:rPr>
              <w:t xml:space="preserve">n </w:t>
            </w:r>
            <w:r w:rsidR="000D6990" w:rsidRPr="00564F36">
              <w:rPr>
                <w:rStyle w:val="Hyperlink"/>
                <w:noProof/>
                <w:spacing w:val="-1"/>
              </w:rPr>
              <w:t>S</w:t>
            </w:r>
            <w:r w:rsidR="000D6990" w:rsidRPr="00564F36">
              <w:rPr>
                <w:rStyle w:val="Hyperlink"/>
                <w:noProof/>
              </w:rPr>
              <w:t>ur</w:t>
            </w:r>
            <w:r w:rsidR="000D6990" w:rsidRPr="00564F36">
              <w:rPr>
                <w:rStyle w:val="Hyperlink"/>
                <w:noProof/>
                <w:spacing w:val="-4"/>
              </w:rPr>
              <w:t>v</w:t>
            </w:r>
            <w:r w:rsidR="000D6990" w:rsidRPr="00564F36">
              <w:rPr>
                <w:rStyle w:val="Hyperlink"/>
                <w:noProof/>
                <w:spacing w:val="1"/>
              </w:rPr>
              <w:t>e</w:t>
            </w:r>
            <w:r w:rsidR="000D6990" w:rsidRPr="00564F36">
              <w:rPr>
                <w:rStyle w:val="Hyperlink"/>
                <w:noProof/>
              </w:rPr>
              <w:t>i</w:t>
            </w:r>
            <w:r w:rsidR="000D6990" w:rsidRPr="00564F36">
              <w:rPr>
                <w:rStyle w:val="Hyperlink"/>
                <w:noProof/>
                <w:spacing w:val="1"/>
              </w:rPr>
              <w:t xml:space="preserve"> </w:t>
            </w:r>
            <w:r w:rsidR="000D6990" w:rsidRPr="00564F36">
              <w:rPr>
                <w:rStyle w:val="Hyperlink"/>
                <w:noProof/>
              </w:rPr>
              <w:t>I</w:t>
            </w:r>
            <w:r w:rsidR="000D6990" w:rsidRPr="00564F36">
              <w:rPr>
                <w:rStyle w:val="Hyperlink"/>
                <w:noProof/>
                <w:spacing w:val="-5"/>
              </w:rPr>
              <w:t>K</w:t>
            </w:r>
            <w:r w:rsidR="000D6990" w:rsidRPr="00564F36">
              <w:rPr>
                <w:rStyle w:val="Hyperlink"/>
                <w:noProof/>
              </w:rPr>
              <w:t>M</w:t>
            </w:r>
            <w:r w:rsidR="000D6990">
              <w:rPr>
                <w:noProof/>
                <w:webHidden/>
              </w:rPr>
              <w:tab/>
            </w:r>
            <w:r w:rsidR="000D6990">
              <w:rPr>
                <w:noProof/>
                <w:webHidden/>
              </w:rPr>
              <w:fldChar w:fldCharType="begin"/>
            </w:r>
            <w:r w:rsidR="000D6990">
              <w:rPr>
                <w:noProof/>
                <w:webHidden/>
              </w:rPr>
              <w:instrText xml:space="preserve"> PAGEREF _Toc24407850 \h </w:instrText>
            </w:r>
            <w:r w:rsidR="000D6990">
              <w:rPr>
                <w:noProof/>
                <w:webHidden/>
              </w:rPr>
            </w:r>
            <w:r w:rsidR="000D6990">
              <w:rPr>
                <w:noProof/>
                <w:webHidden/>
              </w:rPr>
              <w:fldChar w:fldCharType="separate"/>
            </w:r>
            <w:r w:rsidR="00481E91">
              <w:rPr>
                <w:noProof/>
                <w:webHidden/>
              </w:rPr>
              <w:t>19</w:t>
            </w:r>
            <w:r w:rsidR="000D6990">
              <w:rPr>
                <w:noProof/>
                <w:webHidden/>
              </w:rPr>
              <w:fldChar w:fldCharType="end"/>
            </w:r>
          </w:hyperlink>
        </w:p>
        <w:p w:rsidR="000D6990" w:rsidRDefault="00EE120B">
          <w:pPr>
            <w:pStyle w:val="TOC3"/>
            <w:tabs>
              <w:tab w:val="right" w:leader="dot" w:pos="8870"/>
            </w:tabs>
            <w:rPr>
              <w:noProof/>
            </w:rPr>
          </w:pPr>
          <w:hyperlink w:anchor="_Toc24407851" w:history="1">
            <w:r w:rsidR="000D6990" w:rsidRPr="00564F36">
              <w:rPr>
                <w:rStyle w:val="Hyperlink"/>
                <w:noProof/>
              </w:rPr>
              <w:t xml:space="preserve">3.7.2 </w:t>
            </w:r>
            <w:r w:rsidR="000D6990" w:rsidRPr="00564F36">
              <w:rPr>
                <w:rStyle w:val="Hyperlink"/>
                <w:noProof/>
                <w:spacing w:val="2"/>
              </w:rPr>
              <w:t>J</w:t>
            </w:r>
            <w:r w:rsidR="000D6990" w:rsidRPr="00564F36">
              <w:rPr>
                <w:rStyle w:val="Hyperlink"/>
                <w:noProof/>
                <w:spacing w:val="1"/>
              </w:rPr>
              <w:t>a</w:t>
            </w:r>
            <w:r w:rsidR="000D6990" w:rsidRPr="00564F36">
              <w:rPr>
                <w:rStyle w:val="Hyperlink"/>
                <w:noProof/>
              </w:rPr>
              <w:t>d</w:t>
            </w:r>
            <w:r w:rsidR="000D6990" w:rsidRPr="00564F36">
              <w:rPr>
                <w:rStyle w:val="Hyperlink"/>
                <w:noProof/>
                <w:spacing w:val="-1"/>
              </w:rPr>
              <w:t>w</w:t>
            </w:r>
            <w:r w:rsidR="000D6990" w:rsidRPr="00564F36">
              <w:rPr>
                <w:rStyle w:val="Hyperlink"/>
                <w:noProof/>
                <w:spacing w:val="1"/>
              </w:rPr>
              <w:t>a</w:t>
            </w:r>
            <w:r w:rsidR="000D6990" w:rsidRPr="00564F36">
              <w:rPr>
                <w:rStyle w:val="Hyperlink"/>
                <w:noProof/>
              </w:rPr>
              <w:t>l</w:t>
            </w:r>
            <w:r w:rsidR="000D6990" w:rsidRPr="00564F36">
              <w:rPr>
                <w:rStyle w:val="Hyperlink"/>
                <w:noProof/>
                <w:spacing w:val="1"/>
              </w:rPr>
              <w:t xml:space="preserve"> </w:t>
            </w:r>
            <w:r w:rsidR="000D6990" w:rsidRPr="00564F36">
              <w:rPr>
                <w:rStyle w:val="Hyperlink"/>
                <w:noProof/>
                <w:spacing w:val="-1"/>
              </w:rPr>
              <w:t>P</w:t>
            </w:r>
            <w:r w:rsidR="000D6990" w:rsidRPr="00564F36">
              <w:rPr>
                <w:rStyle w:val="Hyperlink"/>
                <w:noProof/>
                <w:spacing w:val="-3"/>
              </w:rPr>
              <w:t>e</w:t>
            </w:r>
            <w:r w:rsidR="000D6990" w:rsidRPr="00564F36">
              <w:rPr>
                <w:rStyle w:val="Hyperlink"/>
                <w:noProof/>
                <w:spacing w:val="1"/>
              </w:rPr>
              <w:t>la</w:t>
            </w:r>
            <w:r w:rsidR="000D6990" w:rsidRPr="00564F36">
              <w:rPr>
                <w:rStyle w:val="Hyperlink"/>
                <w:noProof/>
              </w:rPr>
              <w:t>k</w:t>
            </w:r>
            <w:r w:rsidR="000D6990" w:rsidRPr="00564F36">
              <w:rPr>
                <w:rStyle w:val="Hyperlink"/>
                <w:noProof/>
                <w:spacing w:val="-1"/>
              </w:rPr>
              <w:t>s</w:t>
            </w:r>
            <w:r w:rsidR="000D6990" w:rsidRPr="00564F36">
              <w:rPr>
                <w:rStyle w:val="Hyperlink"/>
                <w:noProof/>
                <w:spacing w:val="1"/>
              </w:rPr>
              <w:t>a</w:t>
            </w:r>
            <w:r w:rsidR="000D6990" w:rsidRPr="00564F36">
              <w:rPr>
                <w:rStyle w:val="Hyperlink"/>
                <w:noProof/>
              </w:rPr>
              <w:t>n</w:t>
            </w:r>
            <w:r w:rsidR="000D6990" w:rsidRPr="00564F36">
              <w:rPr>
                <w:rStyle w:val="Hyperlink"/>
                <w:noProof/>
                <w:spacing w:val="-3"/>
              </w:rPr>
              <w:t>a</w:t>
            </w:r>
            <w:r w:rsidR="000D6990" w:rsidRPr="00564F36">
              <w:rPr>
                <w:rStyle w:val="Hyperlink"/>
                <w:noProof/>
                <w:spacing w:val="1"/>
              </w:rPr>
              <w:t>a</w:t>
            </w:r>
            <w:r w:rsidR="000D6990" w:rsidRPr="00564F36">
              <w:rPr>
                <w:rStyle w:val="Hyperlink"/>
                <w:noProof/>
              </w:rPr>
              <w:t>n</w:t>
            </w:r>
            <w:r w:rsidR="000D6990">
              <w:rPr>
                <w:noProof/>
                <w:webHidden/>
              </w:rPr>
              <w:tab/>
            </w:r>
            <w:r w:rsidR="000D6990">
              <w:rPr>
                <w:noProof/>
                <w:webHidden/>
              </w:rPr>
              <w:fldChar w:fldCharType="begin"/>
            </w:r>
            <w:r w:rsidR="000D6990">
              <w:rPr>
                <w:noProof/>
                <w:webHidden/>
              </w:rPr>
              <w:instrText xml:space="preserve"> PAGEREF _Toc24407851 \h </w:instrText>
            </w:r>
            <w:r w:rsidR="000D6990">
              <w:rPr>
                <w:noProof/>
                <w:webHidden/>
              </w:rPr>
            </w:r>
            <w:r w:rsidR="000D6990">
              <w:rPr>
                <w:noProof/>
                <w:webHidden/>
              </w:rPr>
              <w:fldChar w:fldCharType="separate"/>
            </w:r>
            <w:r w:rsidR="00481E91">
              <w:rPr>
                <w:noProof/>
                <w:webHidden/>
              </w:rPr>
              <w:t>19</w:t>
            </w:r>
            <w:r w:rsidR="000D6990">
              <w:rPr>
                <w:noProof/>
                <w:webHidden/>
              </w:rPr>
              <w:fldChar w:fldCharType="end"/>
            </w:r>
          </w:hyperlink>
        </w:p>
        <w:p w:rsidR="000D6990" w:rsidRDefault="00EE120B">
          <w:pPr>
            <w:pStyle w:val="TOC2"/>
            <w:tabs>
              <w:tab w:val="right" w:leader="dot" w:pos="8870"/>
            </w:tabs>
            <w:rPr>
              <w:noProof/>
            </w:rPr>
          </w:pPr>
          <w:hyperlink w:anchor="_Toc24407852" w:history="1">
            <w:r w:rsidR="000D6990" w:rsidRPr="00564F36">
              <w:rPr>
                <w:rStyle w:val="Hyperlink"/>
                <w:noProof/>
              </w:rPr>
              <w:t xml:space="preserve">3.8.  </w:t>
            </w:r>
            <w:r w:rsidR="000D6990" w:rsidRPr="00564F36">
              <w:rPr>
                <w:rStyle w:val="Hyperlink"/>
                <w:noProof/>
                <w:spacing w:val="28"/>
              </w:rPr>
              <w:t xml:space="preserve"> </w:t>
            </w:r>
            <w:r w:rsidR="000D6990" w:rsidRPr="00564F36">
              <w:rPr>
                <w:rStyle w:val="Hyperlink"/>
                <w:noProof/>
                <w:spacing w:val="1"/>
              </w:rPr>
              <w:t>Pe</w:t>
            </w:r>
            <w:r w:rsidR="000D6990" w:rsidRPr="00564F36">
              <w:rPr>
                <w:rStyle w:val="Hyperlink"/>
                <w:noProof/>
                <w:spacing w:val="-8"/>
              </w:rPr>
              <w:t>m</w:t>
            </w:r>
            <w:r w:rsidR="000D6990" w:rsidRPr="00564F36">
              <w:rPr>
                <w:rStyle w:val="Hyperlink"/>
                <w:noProof/>
                <w:spacing w:val="4"/>
              </w:rPr>
              <w:t>a</w:t>
            </w:r>
            <w:r w:rsidR="000D6990" w:rsidRPr="00564F36">
              <w:rPr>
                <w:rStyle w:val="Hyperlink"/>
                <w:noProof/>
                <w:spacing w:val="-1"/>
              </w:rPr>
              <w:t>n</w:t>
            </w:r>
            <w:r w:rsidR="000D6990" w:rsidRPr="00564F36">
              <w:rPr>
                <w:rStyle w:val="Hyperlink"/>
                <w:noProof/>
              </w:rPr>
              <w:t>ta</w:t>
            </w:r>
            <w:r w:rsidR="000D6990" w:rsidRPr="00564F36">
              <w:rPr>
                <w:rStyle w:val="Hyperlink"/>
                <w:noProof/>
                <w:spacing w:val="-1"/>
              </w:rPr>
              <w:t>u</w:t>
            </w:r>
            <w:r w:rsidR="000D6990" w:rsidRPr="00564F36">
              <w:rPr>
                <w:rStyle w:val="Hyperlink"/>
                <w:noProof/>
              </w:rPr>
              <w:t>a</w:t>
            </w:r>
            <w:r w:rsidR="000D6990" w:rsidRPr="00564F36">
              <w:rPr>
                <w:rStyle w:val="Hyperlink"/>
                <w:noProof/>
                <w:spacing w:val="-1"/>
              </w:rPr>
              <w:t>n</w:t>
            </w:r>
            <w:r w:rsidR="000D6990" w:rsidRPr="00564F36">
              <w:rPr>
                <w:rStyle w:val="Hyperlink"/>
                <w:noProof/>
              </w:rPr>
              <w:t xml:space="preserve">, </w:t>
            </w:r>
            <w:r w:rsidR="000D6990" w:rsidRPr="00564F36">
              <w:rPr>
                <w:rStyle w:val="Hyperlink"/>
                <w:noProof/>
                <w:spacing w:val="52"/>
              </w:rPr>
              <w:t xml:space="preserve"> </w:t>
            </w:r>
            <w:r w:rsidR="000D6990" w:rsidRPr="00564F36">
              <w:rPr>
                <w:rStyle w:val="Hyperlink"/>
                <w:noProof/>
              </w:rPr>
              <w:t>Eva</w:t>
            </w:r>
            <w:r w:rsidR="000D6990" w:rsidRPr="00564F36">
              <w:rPr>
                <w:rStyle w:val="Hyperlink"/>
                <w:noProof/>
                <w:spacing w:val="1"/>
              </w:rPr>
              <w:t>l</w:t>
            </w:r>
            <w:r w:rsidR="000D6990" w:rsidRPr="00564F36">
              <w:rPr>
                <w:rStyle w:val="Hyperlink"/>
                <w:noProof/>
                <w:spacing w:val="-1"/>
              </w:rPr>
              <w:t>u</w:t>
            </w:r>
            <w:r w:rsidR="000D6990" w:rsidRPr="00564F36">
              <w:rPr>
                <w:rStyle w:val="Hyperlink"/>
                <w:noProof/>
              </w:rPr>
              <w:t>a</w:t>
            </w:r>
            <w:r w:rsidR="000D6990" w:rsidRPr="00564F36">
              <w:rPr>
                <w:rStyle w:val="Hyperlink"/>
                <w:noProof/>
                <w:spacing w:val="-1"/>
              </w:rPr>
              <w:t>s</w:t>
            </w:r>
            <w:r w:rsidR="000D6990" w:rsidRPr="00564F36">
              <w:rPr>
                <w:rStyle w:val="Hyperlink"/>
                <w:noProof/>
              </w:rPr>
              <w:t xml:space="preserve">i </w:t>
            </w:r>
            <w:r w:rsidR="000D6990" w:rsidRPr="00564F36">
              <w:rPr>
                <w:rStyle w:val="Hyperlink"/>
                <w:noProof/>
                <w:spacing w:val="53"/>
              </w:rPr>
              <w:t xml:space="preserve"> </w:t>
            </w:r>
            <w:r w:rsidR="000D6990" w:rsidRPr="00564F36">
              <w:rPr>
                <w:rStyle w:val="Hyperlink"/>
                <w:noProof/>
                <w:spacing w:val="-1"/>
              </w:rPr>
              <w:t>d</w:t>
            </w:r>
            <w:r w:rsidR="000D6990" w:rsidRPr="00564F36">
              <w:rPr>
                <w:rStyle w:val="Hyperlink"/>
                <w:noProof/>
              </w:rPr>
              <w:t xml:space="preserve">an </w:t>
            </w:r>
            <w:r w:rsidR="000D6990" w:rsidRPr="00564F36">
              <w:rPr>
                <w:rStyle w:val="Hyperlink"/>
                <w:noProof/>
                <w:spacing w:val="46"/>
              </w:rPr>
              <w:t xml:space="preserve"> </w:t>
            </w:r>
            <w:r w:rsidR="000D6990" w:rsidRPr="00564F36">
              <w:rPr>
                <w:rStyle w:val="Hyperlink"/>
                <w:noProof/>
                <w:spacing w:val="1"/>
              </w:rPr>
              <w:t>M</w:t>
            </w:r>
            <w:r w:rsidR="000D6990" w:rsidRPr="00564F36">
              <w:rPr>
                <w:rStyle w:val="Hyperlink"/>
                <w:noProof/>
                <w:spacing w:val="5"/>
              </w:rPr>
              <w:t>e</w:t>
            </w:r>
            <w:r w:rsidR="000D6990" w:rsidRPr="00564F36">
              <w:rPr>
                <w:rStyle w:val="Hyperlink"/>
                <w:noProof/>
                <w:spacing w:val="-6"/>
              </w:rPr>
              <w:t>k</w:t>
            </w:r>
            <w:r w:rsidR="000D6990" w:rsidRPr="00564F36">
              <w:rPr>
                <w:rStyle w:val="Hyperlink"/>
                <w:noProof/>
              </w:rPr>
              <w:t>a</w:t>
            </w:r>
            <w:r w:rsidR="000D6990" w:rsidRPr="00564F36">
              <w:rPr>
                <w:rStyle w:val="Hyperlink"/>
                <w:noProof/>
                <w:spacing w:val="-1"/>
              </w:rPr>
              <w:t>n</w:t>
            </w:r>
            <w:r w:rsidR="000D6990" w:rsidRPr="00564F36">
              <w:rPr>
                <w:rStyle w:val="Hyperlink"/>
                <w:noProof/>
                <w:spacing w:val="1"/>
              </w:rPr>
              <w:t>i</w:t>
            </w:r>
            <w:r w:rsidR="000D6990" w:rsidRPr="00564F36">
              <w:rPr>
                <w:rStyle w:val="Hyperlink"/>
                <w:noProof/>
                <w:spacing w:val="2"/>
              </w:rPr>
              <w:t>s</w:t>
            </w:r>
            <w:r w:rsidR="000D6990" w:rsidRPr="00564F36">
              <w:rPr>
                <w:rStyle w:val="Hyperlink"/>
                <w:noProof/>
                <w:spacing w:val="-4"/>
              </w:rPr>
              <w:t>m</w:t>
            </w:r>
            <w:r w:rsidR="000D6990" w:rsidRPr="00564F36">
              <w:rPr>
                <w:rStyle w:val="Hyperlink"/>
                <w:noProof/>
              </w:rPr>
              <w:t xml:space="preserve">e </w:t>
            </w:r>
            <w:r w:rsidR="000D6990" w:rsidRPr="00564F36">
              <w:rPr>
                <w:rStyle w:val="Hyperlink"/>
                <w:noProof/>
                <w:spacing w:val="49"/>
              </w:rPr>
              <w:t xml:space="preserve"> </w:t>
            </w:r>
            <w:r w:rsidR="000D6990" w:rsidRPr="00564F36">
              <w:rPr>
                <w:rStyle w:val="Hyperlink"/>
                <w:noProof/>
                <w:spacing w:val="1"/>
              </w:rPr>
              <w:t>Pel</w:t>
            </w:r>
            <w:r w:rsidR="000D6990" w:rsidRPr="00564F36">
              <w:rPr>
                <w:rStyle w:val="Hyperlink"/>
                <w:noProof/>
              </w:rPr>
              <w:t>a</w:t>
            </w:r>
            <w:r w:rsidR="000D6990" w:rsidRPr="00564F36">
              <w:rPr>
                <w:rStyle w:val="Hyperlink"/>
                <w:noProof/>
                <w:spacing w:val="-1"/>
              </w:rPr>
              <w:t>p</w:t>
            </w:r>
            <w:r w:rsidR="000D6990" w:rsidRPr="00564F36">
              <w:rPr>
                <w:rStyle w:val="Hyperlink"/>
                <w:noProof/>
                <w:spacing w:val="-4"/>
              </w:rPr>
              <w:t>o</w:t>
            </w:r>
            <w:r w:rsidR="000D6990" w:rsidRPr="00564F36">
              <w:rPr>
                <w:rStyle w:val="Hyperlink"/>
                <w:noProof/>
                <w:spacing w:val="1"/>
              </w:rPr>
              <w:t>r</w:t>
            </w:r>
            <w:r w:rsidR="000D6990" w:rsidRPr="00564F36">
              <w:rPr>
                <w:rStyle w:val="Hyperlink"/>
                <w:noProof/>
              </w:rPr>
              <w:t xml:space="preserve">an </w:t>
            </w:r>
            <w:r w:rsidR="000D6990" w:rsidRPr="00564F36">
              <w:rPr>
                <w:rStyle w:val="Hyperlink"/>
                <w:noProof/>
                <w:spacing w:val="50"/>
              </w:rPr>
              <w:t xml:space="preserve"> </w:t>
            </w:r>
            <w:r w:rsidR="000D6990" w:rsidRPr="00564F36">
              <w:rPr>
                <w:rStyle w:val="Hyperlink"/>
                <w:noProof/>
                <w:spacing w:val="1"/>
              </w:rPr>
              <w:t>H</w:t>
            </w:r>
            <w:r w:rsidR="000D6990" w:rsidRPr="00564F36">
              <w:rPr>
                <w:rStyle w:val="Hyperlink"/>
                <w:noProof/>
              </w:rPr>
              <w:t>a</w:t>
            </w:r>
            <w:r w:rsidR="000D6990" w:rsidRPr="00564F36">
              <w:rPr>
                <w:rStyle w:val="Hyperlink"/>
                <w:noProof/>
                <w:spacing w:val="-1"/>
              </w:rPr>
              <w:t>s</w:t>
            </w:r>
            <w:r w:rsidR="000D6990" w:rsidRPr="00564F36">
              <w:rPr>
                <w:rStyle w:val="Hyperlink"/>
                <w:noProof/>
                <w:spacing w:val="1"/>
              </w:rPr>
              <w:t>i</w:t>
            </w:r>
            <w:r w:rsidR="000D6990" w:rsidRPr="00564F36">
              <w:rPr>
                <w:rStyle w:val="Hyperlink"/>
                <w:noProof/>
              </w:rPr>
              <w:t xml:space="preserve">l </w:t>
            </w:r>
            <w:r w:rsidR="000D6990" w:rsidRPr="00564F36">
              <w:rPr>
                <w:rStyle w:val="Hyperlink"/>
                <w:noProof/>
                <w:spacing w:val="49"/>
              </w:rPr>
              <w:t xml:space="preserve"> </w:t>
            </w:r>
            <w:r w:rsidR="000D6990" w:rsidRPr="00564F36">
              <w:rPr>
                <w:rStyle w:val="Hyperlink"/>
                <w:noProof/>
                <w:spacing w:val="1"/>
              </w:rPr>
              <w:t>Pe</w:t>
            </w:r>
            <w:r w:rsidR="000D6990" w:rsidRPr="00564F36">
              <w:rPr>
                <w:rStyle w:val="Hyperlink"/>
                <w:noProof/>
                <w:spacing w:val="-1"/>
              </w:rPr>
              <w:t>n</w:t>
            </w:r>
            <w:r w:rsidR="000D6990" w:rsidRPr="00564F36">
              <w:rPr>
                <w:rStyle w:val="Hyperlink"/>
                <w:noProof/>
                <w:spacing w:val="1"/>
              </w:rPr>
              <w:t>il</w:t>
            </w:r>
            <w:r w:rsidR="000D6990" w:rsidRPr="00564F36">
              <w:rPr>
                <w:rStyle w:val="Hyperlink"/>
                <w:noProof/>
              </w:rPr>
              <w:t>a</w:t>
            </w:r>
            <w:r w:rsidR="000D6990" w:rsidRPr="00564F36">
              <w:rPr>
                <w:rStyle w:val="Hyperlink"/>
                <w:noProof/>
                <w:spacing w:val="1"/>
              </w:rPr>
              <w:t>i</w:t>
            </w:r>
            <w:r w:rsidR="000D6990" w:rsidRPr="00564F36">
              <w:rPr>
                <w:rStyle w:val="Hyperlink"/>
                <w:noProof/>
              </w:rPr>
              <w:t xml:space="preserve">an </w:t>
            </w:r>
            <w:r w:rsidR="000D6990" w:rsidRPr="00564F36">
              <w:rPr>
                <w:rStyle w:val="Hyperlink"/>
                <w:noProof/>
                <w:spacing w:val="-1"/>
              </w:rPr>
              <w:t>I</w:t>
            </w:r>
            <w:r w:rsidR="000D6990" w:rsidRPr="00564F36">
              <w:rPr>
                <w:rStyle w:val="Hyperlink"/>
                <w:noProof/>
                <w:spacing w:val="2"/>
              </w:rPr>
              <w:t>n</w:t>
            </w:r>
            <w:r w:rsidR="000D6990" w:rsidRPr="00564F36">
              <w:rPr>
                <w:rStyle w:val="Hyperlink"/>
                <w:noProof/>
                <w:spacing w:val="-6"/>
              </w:rPr>
              <w:t>d</w:t>
            </w:r>
            <w:r w:rsidR="000D6990" w:rsidRPr="00564F36">
              <w:rPr>
                <w:rStyle w:val="Hyperlink"/>
                <w:noProof/>
                <w:spacing w:val="5"/>
              </w:rPr>
              <w:t>e</w:t>
            </w:r>
            <w:r w:rsidR="000D6990" w:rsidRPr="00564F36">
              <w:rPr>
                <w:rStyle w:val="Hyperlink"/>
                <w:noProof/>
                <w:spacing w:val="-6"/>
              </w:rPr>
              <w:t>k</w:t>
            </w:r>
            <w:r w:rsidR="000D6990" w:rsidRPr="00564F36">
              <w:rPr>
                <w:rStyle w:val="Hyperlink"/>
                <w:noProof/>
              </w:rPr>
              <w:t>s</w:t>
            </w:r>
            <w:r w:rsidR="000D6990" w:rsidRPr="00564F36">
              <w:rPr>
                <w:rStyle w:val="Hyperlink"/>
                <w:noProof/>
                <w:spacing w:val="2"/>
              </w:rPr>
              <w:t xml:space="preserve"> </w:t>
            </w:r>
            <w:r w:rsidR="000D6990" w:rsidRPr="00564F36">
              <w:rPr>
                <w:rStyle w:val="Hyperlink"/>
                <w:noProof/>
                <w:spacing w:val="-3"/>
              </w:rPr>
              <w:t>K</w:t>
            </w:r>
            <w:r w:rsidR="000D6990" w:rsidRPr="00564F36">
              <w:rPr>
                <w:rStyle w:val="Hyperlink"/>
                <w:noProof/>
                <w:spacing w:val="5"/>
              </w:rPr>
              <w:t>e</w:t>
            </w:r>
            <w:r w:rsidR="000D6990" w:rsidRPr="00564F36">
              <w:rPr>
                <w:rStyle w:val="Hyperlink"/>
                <w:noProof/>
                <w:spacing w:val="-6"/>
              </w:rPr>
              <w:t>p</w:t>
            </w:r>
            <w:r w:rsidR="000D6990" w:rsidRPr="00564F36">
              <w:rPr>
                <w:rStyle w:val="Hyperlink"/>
                <w:noProof/>
                <w:spacing w:val="-1"/>
              </w:rPr>
              <w:t>u</w:t>
            </w:r>
            <w:r w:rsidR="000D6990" w:rsidRPr="00564F36">
              <w:rPr>
                <w:rStyle w:val="Hyperlink"/>
                <w:noProof/>
                <w:spacing w:val="4"/>
              </w:rPr>
              <w:t>a</w:t>
            </w:r>
            <w:r w:rsidR="000D6990" w:rsidRPr="00564F36">
              <w:rPr>
                <w:rStyle w:val="Hyperlink"/>
                <w:noProof/>
                <w:spacing w:val="-1"/>
              </w:rPr>
              <w:t>s</w:t>
            </w:r>
            <w:r w:rsidR="000D6990" w:rsidRPr="00564F36">
              <w:rPr>
                <w:rStyle w:val="Hyperlink"/>
                <w:noProof/>
              </w:rPr>
              <w:t>an</w:t>
            </w:r>
            <w:r w:rsidR="000D6990" w:rsidRPr="00564F36">
              <w:rPr>
                <w:rStyle w:val="Hyperlink"/>
                <w:noProof/>
                <w:spacing w:val="-1"/>
              </w:rPr>
              <w:t xml:space="preserve"> </w:t>
            </w:r>
            <w:r w:rsidR="000D6990" w:rsidRPr="00564F36">
              <w:rPr>
                <w:rStyle w:val="Hyperlink"/>
                <w:noProof/>
                <w:spacing w:val="1"/>
              </w:rPr>
              <w:t>M</w:t>
            </w:r>
            <w:r w:rsidR="000D6990" w:rsidRPr="00564F36">
              <w:rPr>
                <w:rStyle w:val="Hyperlink"/>
                <w:noProof/>
              </w:rPr>
              <w:t>a</w:t>
            </w:r>
            <w:r w:rsidR="000D6990" w:rsidRPr="00564F36">
              <w:rPr>
                <w:rStyle w:val="Hyperlink"/>
                <w:noProof/>
                <w:spacing w:val="-1"/>
              </w:rPr>
              <w:t>s</w:t>
            </w:r>
            <w:r w:rsidR="000D6990" w:rsidRPr="00564F36">
              <w:rPr>
                <w:rStyle w:val="Hyperlink"/>
                <w:noProof/>
                <w:spacing w:val="4"/>
              </w:rPr>
              <w:t>y</w:t>
            </w:r>
            <w:r w:rsidR="000D6990" w:rsidRPr="00564F36">
              <w:rPr>
                <w:rStyle w:val="Hyperlink"/>
                <w:noProof/>
              </w:rPr>
              <w:t>a</w:t>
            </w:r>
            <w:r w:rsidR="000D6990" w:rsidRPr="00564F36">
              <w:rPr>
                <w:rStyle w:val="Hyperlink"/>
                <w:noProof/>
                <w:spacing w:val="1"/>
              </w:rPr>
              <w:t>r</w:t>
            </w:r>
            <w:r w:rsidR="000D6990" w:rsidRPr="00564F36">
              <w:rPr>
                <w:rStyle w:val="Hyperlink"/>
                <w:noProof/>
                <w:spacing w:val="4"/>
              </w:rPr>
              <w:t>a</w:t>
            </w:r>
            <w:r w:rsidR="000D6990" w:rsidRPr="00564F36">
              <w:rPr>
                <w:rStyle w:val="Hyperlink"/>
                <w:noProof/>
                <w:spacing w:val="-9"/>
              </w:rPr>
              <w:t>k</w:t>
            </w:r>
            <w:r w:rsidR="000D6990" w:rsidRPr="00564F36">
              <w:rPr>
                <w:rStyle w:val="Hyperlink"/>
                <w:noProof/>
              </w:rPr>
              <w:t>at</w:t>
            </w:r>
            <w:r w:rsidR="000D6990">
              <w:rPr>
                <w:noProof/>
                <w:webHidden/>
              </w:rPr>
              <w:fldChar w:fldCharType="begin"/>
            </w:r>
            <w:r w:rsidR="000D6990">
              <w:rPr>
                <w:noProof/>
                <w:webHidden/>
              </w:rPr>
              <w:instrText xml:space="preserve"> PAGEREF _Toc24407852 \h </w:instrText>
            </w:r>
            <w:r w:rsidR="000D6990">
              <w:rPr>
                <w:noProof/>
                <w:webHidden/>
              </w:rPr>
            </w:r>
            <w:r w:rsidR="000D6990">
              <w:rPr>
                <w:noProof/>
                <w:webHidden/>
              </w:rPr>
              <w:fldChar w:fldCharType="separate"/>
            </w:r>
            <w:r w:rsidR="00481E91">
              <w:rPr>
                <w:noProof/>
                <w:webHidden/>
              </w:rPr>
              <w:t>19</w:t>
            </w:r>
            <w:r w:rsidR="000D6990">
              <w:rPr>
                <w:noProof/>
                <w:webHidden/>
              </w:rPr>
              <w:fldChar w:fldCharType="end"/>
            </w:r>
          </w:hyperlink>
        </w:p>
        <w:p w:rsidR="000D6990" w:rsidRDefault="00EE120B">
          <w:pPr>
            <w:pStyle w:val="TOC1"/>
            <w:tabs>
              <w:tab w:val="right" w:leader="dot" w:pos="8870"/>
            </w:tabs>
            <w:rPr>
              <w:noProof/>
            </w:rPr>
          </w:pPr>
          <w:hyperlink w:anchor="_Toc24407853" w:history="1">
            <w:r w:rsidR="000D6990" w:rsidRPr="00564F36">
              <w:rPr>
                <w:rStyle w:val="Hyperlink"/>
                <w:noProof/>
              </w:rPr>
              <w:t>B</w:t>
            </w:r>
            <w:r w:rsidR="000D6990" w:rsidRPr="00564F36">
              <w:rPr>
                <w:rStyle w:val="Hyperlink"/>
                <w:noProof/>
                <w:spacing w:val="-1"/>
              </w:rPr>
              <w:t>A</w:t>
            </w:r>
            <w:r w:rsidR="000D6990" w:rsidRPr="00564F36">
              <w:rPr>
                <w:rStyle w:val="Hyperlink"/>
                <w:noProof/>
              </w:rPr>
              <w:t xml:space="preserve">B </w:t>
            </w:r>
            <w:r w:rsidR="000D6990" w:rsidRPr="00564F36">
              <w:rPr>
                <w:rStyle w:val="Hyperlink"/>
                <w:noProof/>
                <w:spacing w:val="-1"/>
              </w:rPr>
              <w:t>I</w:t>
            </w:r>
            <w:r w:rsidR="000D6990" w:rsidRPr="00564F36">
              <w:rPr>
                <w:rStyle w:val="Hyperlink"/>
                <w:noProof/>
              </w:rPr>
              <w:t>V</w:t>
            </w:r>
            <w:r w:rsidR="000D6990">
              <w:rPr>
                <w:noProof/>
                <w:webHidden/>
              </w:rPr>
              <w:tab/>
            </w:r>
            <w:r w:rsidR="000D6990">
              <w:rPr>
                <w:noProof/>
                <w:webHidden/>
              </w:rPr>
              <w:fldChar w:fldCharType="begin"/>
            </w:r>
            <w:r w:rsidR="000D6990">
              <w:rPr>
                <w:noProof/>
                <w:webHidden/>
              </w:rPr>
              <w:instrText xml:space="preserve"> PAGEREF _Toc24407853 \h </w:instrText>
            </w:r>
            <w:r w:rsidR="000D6990">
              <w:rPr>
                <w:noProof/>
                <w:webHidden/>
              </w:rPr>
            </w:r>
            <w:r w:rsidR="000D6990">
              <w:rPr>
                <w:noProof/>
                <w:webHidden/>
              </w:rPr>
              <w:fldChar w:fldCharType="separate"/>
            </w:r>
            <w:r w:rsidR="00481E91">
              <w:rPr>
                <w:noProof/>
                <w:webHidden/>
              </w:rPr>
              <w:t>20</w:t>
            </w:r>
            <w:r w:rsidR="000D6990">
              <w:rPr>
                <w:noProof/>
                <w:webHidden/>
              </w:rPr>
              <w:fldChar w:fldCharType="end"/>
            </w:r>
          </w:hyperlink>
        </w:p>
        <w:p w:rsidR="000D6990" w:rsidRDefault="00EE120B">
          <w:pPr>
            <w:pStyle w:val="TOC1"/>
            <w:tabs>
              <w:tab w:val="right" w:leader="dot" w:pos="8870"/>
            </w:tabs>
            <w:rPr>
              <w:noProof/>
            </w:rPr>
          </w:pPr>
          <w:hyperlink w:anchor="_Toc24407854" w:history="1">
            <w:r w:rsidR="000D6990" w:rsidRPr="00564F36">
              <w:rPr>
                <w:rStyle w:val="Hyperlink"/>
                <w:noProof/>
                <w:spacing w:val="1"/>
              </w:rPr>
              <w:t>H</w:t>
            </w:r>
            <w:r w:rsidR="000D6990" w:rsidRPr="00564F36">
              <w:rPr>
                <w:rStyle w:val="Hyperlink"/>
                <w:noProof/>
                <w:spacing w:val="-1"/>
              </w:rPr>
              <w:t>ASI</w:t>
            </w:r>
            <w:r w:rsidR="000D6990" w:rsidRPr="00564F36">
              <w:rPr>
                <w:rStyle w:val="Hyperlink"/>
                <w:noProof/>
              </w:rPr>
              <w:t xml:space="preserve">L </w:t>
            </w:r>
            <w:r w:rsidR="000D6990" w:rsidRPr="00564F36">
              <w:rPr>
                <w:rStyle w:val="Hyperlink"/>
                <w:noProof/>
                <w:spacing w:val="-1"/>
              </w:rPr>
              <w:t>S</w:t>
            </w:r>
            <w:r w:rsidR="000D6990" w:rsidRPr="00564F36">
              <w:rPr>
                <w:rStyle w:val="Hyperlink"/>
                <w:noProof/>
                <w:spacing w:val="2"/>
              </w:rPr>
              <w:t>U</w:t>
            </w:r>
            <w:r w:rsidR="000D6990" w:rsidRPr="00564F36">
              <w:rPr>
                <w:rStyle w:val="Hyperlink"/>
                <w:noProof/>
                <w:spacing w:val="-1"/>
              </w:rPr>
              <w:t>RV</w:t>
            </w:r>
            <w:r w:rsidR="000D6990" w:rsidRPr="00564F36">
              <w:rPr>
                <w:rStyle w:val="Hyperlink"/>
                <w:noProof/>
              </w:rPr>
              <w:t>EI</w:t>
            </w:r>
            <w:r w:rsidR="000D6990" w:rsidRPr="00564F36">
              <w:rPr>
                <w:rStyle w:val="Hyperlink"/>
                <w:noProof/>
                <w:spacing w:val="3"/>
              </w:rPr>
              <w:t xml:space="preserve"> </w:t>
            </w:r>
            <w:r w:rsidR="000D6990" w:rsidRPr="00564F36">
              <w:rPr>
                <w:rStyle w:val="Hyperlink"/>
                <w:noProof/>
                <w:spacing w:val="-3"/>
              </w:rPr>
              <w:t>K</w:t>
            </w:r>
            <w:r w:rsidR="000D6990" w:rsidRPr="00564F36">
              <w:rPr>
                <w:rStyle w:val="Hyperlink"/>
                <w:noProof/>
              </w:rPr>
              <w:t>E</w:t>
            </w:r>
            <w:r w:rsidR="000D6990" w:rsidRPr="00564F36">
              <w:rPr>
                <w:rStyle w:val="Hyperlink"/>
                <w:noProof/>
                <w:spacing w:val="1"/>
              </w:rPr>
              <w:t>P</w:t>
            </w:r>
            <w:r w:rsidR="000D6990" w:rsidRPr="00564F36">
              <w:rPr>
                <w:rStyle w:val="Hyperlink"/>
                <w:noProof/>
                <w:spacing w:val="-1"/>
              </w:rPr>
              <w:t>U</w:t>
            </w:r>
            <w:r w:rsidR="000D6990" w:rsidRPr="00564F36">
              <w:rPr>
                <w:rStyle w:val="Hyperlink"/>
                <w:noProof/>
                <w:spacing w:val="2"/>
              </w:rPr>
              <w:t>A</w:t>
            </w:r>
            <w:r w:rsidR="000D6990" w:rsidRPr="00564F36">
              <w:rPr>
                <w:rStyle w:val="Hyperlink"/>
                <w:noProof/>
                <w:spacing w:val="-1"/>
              </w:rPr>
              <w:t>SA</w:t>
            </w:r>
            <w:r w:rsidR="000D6990" w:rsidRPr="00564F36">
              <w:rPr>
                <w:rStyle w:val="Hyperlink"/>
                <w:noProof/>
              </w:rPr>
              <w:t>N</w:t>
            </w:r>
            <w:r w:rsidR="000D6990" w:rsidRPr="00564F36">
              <w:rPr>
                <w:rStyle w:val="Hyperlink"/>
                <w:noProof/>
                <w:spacing w:val="-1"/>
              </w:rPr>
              <w:t xml:space="preserve"> </w:t>
            </w:r>
            <w:r w:rsidR="000D6990" w:rsidRPr="00564F36">
              <w:rPr>
                <w:rStyle w:val="Hyperlink"/>
                <w:noProof/>
                <w:spacing w:val="1"/>
              </w:rPr>
              <w:t>M</w:t>
            </w:r>
            <w:r w:rsidR="000D6990" w:rsidRPr="00564F36">
              <w:rPr>
                <w:rStyle w:val="Hyperlink"/>
                <w:noProof/>
                <w:spacing w:val="2"/>
              </w:rPr>
              <w:t>A</w:t>
            </w:r>
            <w:r w:rsidR="000D6990" w:rsidRPr="00564F36">
              <w:rPr>
                <w:rStyle w:val="Hyperlink"/>
                <w:noProof/>
                <w:spacing w:val="-1"/>
              </w:rPr>
              <w:t>SY</w:t>
            </w:r>
            <w:r w:rsidR="000D6990" w:rsidRPr="00564F36">
              <w:rPr>
                <w:rStyle w:val="Hyperlink"/>
                <w:noProof/>
                <w:spacing w:val="2"/>
              </w:rPr>
              <w:t>A</w:t>
            </w:r>
            <w:r w:rsidR="000D6990" w:rsidRPr="00564F36">
              <w:rPr>
                <w:rStyle w:val="Hyperlink"/>
                <w:noProof/>
                <w:spacing w:val="-1"/>
              </w:rPr>
              <w:t>RA</w:t>
            </w:r>
            <w:r w:rsidR="000D6990" w:rsidRPr="00564F36">
              <w:rPr>
                <w:rStyle w:val="Hyperlink"/>
                <w:noProof/>
                <w:spacing w:val="1"/>
              </w:rPr>
              <w:t>K</w:t>
            </w:r>
            <w:r w:rsidR="000D6990" w:rsidRPr="00564F36">
              <w:rPr>
                <w:rStyle w:val="Hyperlink"/>
                <w:noProof/>
                <w:spacing w:val="-1"/>
              </w:rPr>
              <w:t>A</w:t>
            </w:r>
            <w:r w:rsidR="000D6990" w:rsidRPr="00564F36">
              <w:rPr>
                <w:rStyle w:val="Hyperlink"/>
                <w:noProof/>
              </w:rPr>
              <w:t>T</w:t>
            </w:r>
            <w:r w:rsidR="000D6990">
              <w:rPr>
                <w:noProof/>
                <w:webHidden/>
              </w:rPr>
              <w:tab/>
            </w:r>
            <w:r w:rsidR="000D6990">
              <w:rPr>
                <w:noProof/>
                <w:webHidden/>
              </w:rPr>
              <w:fldChar w:fldCharType="begin"/>
            </w:r>
            <w:r w:rsidR="000D6990">
              <w:rPr>
                <w:noProof/>
                <w:webHidden/>
              </w:rPr>
              <w:instrText xml:space="preserve"> PAGEREF _Toc24407854 \h </w:instrText>
            </w:r>
            <w:r w:rsidR="000D6990">
              <w:rPr>
                <w:noProof/>
                <w:webHidden/>
              </w:rPr>
            </w:r>
            <w:r w:rsidR="000D6990">
              <w:rPr>
                <w:noProof/>
                <w:webHidden/>
              </w:rPr>
              <w:fldChar w:fldCharType="separate"/>
            </w:r>
            <w:r w:rsidR="00481E91">
              <w:rPr>
                <w:noProof/>
                <w:webHidden/>
              </w:rPr>
              <w:t>20</w:t>
            </w:r>
            <w:r w:rsidR="000D6990">
              <w:rPr>
                <w:noProof/>
                <w:webHidden/>
              </w:rPr>
              <w:fldChar w:fldCharType="end"/>
            </w:r>
          </w:hyperlink>
        </w:p>
        <w:p w:rsidR="000D6990" w:rsidRDefault="00EE120B">
          <w:pPr>
            <w:pStyle w:val="TOC1"/>
            <w:tabs>
              <w:tab w:val="right" w:leader="dot" w:pos="8870"/>
            </w:tabs>
            <w:rPr>
              <w:noProof/>
            </w:rPr>
          </w:pPr>
          <w:hyperlink w:anchor="_Toc24407855" w:history="1">
            <w:r w:rsidR="000D6990" w:rsidRPr="00564F36">
              <w:rPr>
                <w:rStyle w:val="Hyperlink"/>
                <w:noProof/>
              </w:rPr>
              <w:t>(</w:t>
            </w:r>
            <w:r w:rsidR="000D6990" w:rsidRPr="00564F36">
              <w:rPr>
                <w:rStyle w:val="Hyperlink"/>
                <w:noProof/>
                <w:spacing w:val="1"/>
              </w:rPr>
              <w:t>P</w:t>
            </w:r>
            <w:r w:rsidR="000D6990" w:rsidRPr="00564F36">
              <w:rPr>
                <w:rStyle w:val="Hyperlink"/>
                <w:noProof/>
              </w:rPr>
              <w:t>E</w:t>
            </w:r>
            <w:r w:rsidR="000D6990" w:rsidRPr="00564F36">
              <w:rPr>
                <w:rStyle w:val="Hyperlink"/>
                <w:noProof/>
                <w:spacing w:val="-1"/>
              </w:rPr>
              <w:t>N</w:t>
            </w:r>
            <w:r w:rsidR="000D6990" w:rsidRPr="00564F36">
              <w:rPr>
                <w:rStyle w:val="Hyperlink"/>
                <w:noProof/>
                <w:spacing w:val="-3"/>
              </w:rPr>
              <w:t>G</w:t>
            </w:r>
            <w:r w:rsidR="000D6990" w:rsidRPr="00564F36">
              <w:rPr>
                <w:rStyle w:val="Hyperlink"/>
                <w:noProof/>
                <w:spacing w:val="1"/>
              </w:rPr>
              <w:t>G</w:t>
            </w:r>
            <w:r w:rsidR="000D6990" w:rsidRPr="00564F36">
              <w:rPr>
                <w:rStyle w:val="Hyperlink"/>
                <w:noProof/>
                <w:spacing w:val="-1"/>
              </w:rPr>
              <w:t>UN</w:t>
            </w:r>
            <w:r w:rsidR="000D6990" w:rsidRPr="00564F36">
              <w:rPr>
                <w:rStyle w:val="Hyperlink"/>
                <w:noProof/>
              </w:rPr>
              <w:t>A</w:t>
            </w:r>
            <w:r w:rsidR="000D6990" w:rsidRPr="00564F36">
              <w:rPr>
                <w:rStyle w:val="Hyperlink"/>
                <w:noProof/>
                <w:spacing w:val="-1"/>
              </w:rPr>
              <w:t xml:space="preserve"> </w:t>
            </w:r>
            <w:r w:rsidR="000D6990" w:rsidRPr="00564F36">
              <w:rPr>
                <w:rStyle w:val="Hyperlink"/>
                <w:noProof/>
                <w:spacing w:val="5"/>
              </w:rPr>
              <w:t>L</w:t>
            </w:r>
            <w:r w:rsidR="000D6990" w:rsidRPr="00564F36">
              <w:rPr>
                <w:rStyle w:val="Hyperlink"/>
                <w:noProof/>
                <w:spacing w:val="-1"/>
              </w:rPr>
              <w:t>AY</w:t>
            </w:r>
            <w:r w:rsidR="000D6990" w:rsidRPr="00564F36">
              <w:rPr>
                <w:rStyle w:val="Hyperlink"/>
                <w:noProof/>
                <w:spacing w:val="2"/>
              </w:rPr>
              <w:t>A</w:t>
            </w:r>
            <w:r w:rsidR="000D6990" w:rsidRPr="00564F36">
              <w:rPr>
                <w:rStyle w:val="Hyperlink"/>
                <w:noProof/>
                <w:spacing w:val="-1"/>
              </w:rPr>
              <w:t>NA</w:t>
            </w:r>
            <w:r w:rsidR="000D6990" w:rsidRPr="00564F36">
              <w:rPr>
                <w:rStyle w:val="Hyperlink"/>
                <w:noProof/>
              </w:rPr>
              <w:t>N</w:t>
            </w:r>
            <w:r w:rsidR="000D6990" w:rsidRPr="00564F36">
              <w:rPr>
                <w:rStyle w:val="Hyperlink"/>
                <w:noProof/>
                <w:spacing w:val="3"/>
              </w:rPr>
              <w:t xml:space="preserve"> </w:t>
            </w:r>
            <w:r w:rsidR="000D6990" w:rsidRPr="00564F36">
              <w:rPr>
                <w:rStyle w:val="Hyperlink"/>
                <w:noProof/>
                <w:spacing w:val="-1"/>
              </w:rPr>
              <w:t xml:space="preserve">DINAS PENGENDALIAN PENDUDUK, KELUARGA BERENCANA, PEMBERDAYAAN PEREMPUAN DAN PERLINDUNGAN ANAK </w:t>
            </w:r>
            <w:r w:rsidR="000D6990" w:rsidRPr="00564F36">
              <w:rPr>
                <w:rStyle w:val="Hyperlink"/>
                <w:noProof/>
              </w:rPr>
              <w:t xml:space="preserve"> </w:t>
            </w:r>
            <w:r w:rsidR="000D6990" w:rsidRPr="00564F36">
              <w:rPr>
                <w:rStyle w:val="Hyperlink"/>
                <w:noProof/>
                <w:spacing w:val="-3"/>
              </w:rPr>
              <w:t>K</w:t>
            </w:r>
            <w:r w:rsidR="000D6990" w:rsidRPr="00564F36">
              <w:rPr>
                <w:rStyle w:val="Hyperlink"/>
                <w:noProof/>
                <w:spacing w:val="-1"/>
              </w:rPr>
              <w:t>A</w:t>
            </w:r>
            <w:r w:rsidR="000D6990" w:rsidRPr="00564F36">
              <w:rPr>
                <w:rStyle w:val="Hyperlink"/>
                <w:noProof/>
              </w:rPr>
              <w:t>B</w:t>
            </w:r>
            <w:r w:rsidR="000D6990" w:rsidRPr="00564F36">
              <w:rPr>
                <w:rStyle w:val="Hyperlink"/>
                <w:noProof/>
                <w:spacing w:val="-1"/>
              </w:rPr>
              <w:t>U</w:t>
            </w:r>
            <w:r w:rsidR="000D6990" w:rsidRPr="00564F36">
              <w:rPr>
                <w:rStyle w:val="Hyperlink"/>
                <w:noProof/>
                <w:spacing w:val="1"/>
              </w:rPr>
              <w:t>P</w:t>
            </w:r>
            <w:r w:rsidR="000D6990" w:rsidRPr="00564F36">
              <w:rPr>
                <w:rStyle w:val="Hyperlink"/>
                <w:noProof/>
                <w:spacing w:val="-1"/>
              </w:rPr>
              <w:t>A</w:t>
            </w:r>
            <w:r w:rsidR="000D6990" w:rsidRPr="00564F36">
              <w:rPr>
                <w:rStyle w:val="Hyperlink"/>
                <w:noProof/>
              </w:rPr>
              <w:t>T</w:t>
            </w:r>
            <w:r w:rsidR="000D6990" w:rsidRPr="00564F36">
              <w:rPr>
                <w:rStyle w:val="Hyperlink"/>
                <w:noProof/>
                <w:spacing w:val="4"/>
              </w:rPr>
              <w:t>E</w:t>
            </w:r>
            <w:r w:rsidR="000D6990" w:rsidRPr="00564F36">
              <w:rPr>
                <w:rStyle w:val="Hyperlink"/>
                <w:noProof/>
              </w:rPr>
              <w:t>N</w:t>
            </w:r>
            <w:r w:rsidR="000D6990" w:rsidRPr="00564F36">
              <w:rPr>
                <w:rStyle w:val="Hyperlink"/>
                <w:noProof/>
                <w:spacing w:val="-1"/>
              </w:rPr>
              <w:t xml:space="preserve"> </w:t>
            </w:r>
            <w:r w:rsidR="000D6990" w:rsidRPr="00564F36">
              <w:rPr>
                <w:rStyle w:val="Hyperlink"/>
                <w:noProof/>
              </w:rPr>
              <w:t>B</w:t>
            </w:r>
            <w:r w:rsidR="000D6990" w:rsidRPr="00564F36">
              <w:rPr>
                <w:rStyle w:val="Hyperlink"/>
                <w:noProof/>
                <w:spacing w:val="-1"/>
              </w:rPr>
              <w:t>U</w:t>
            </w:r>
            <w:r w:rsidR="000D6990" w:rsidRPr="00564F36">
              <w:rPr>
                <w:rStyle w:val="Hyperlink"/>
                <w:noProof/>
              </w:rPr>
              <w:t>LELE</w:t>
            </w:r>
            <w:r w:rsidR="000D6990" w:rsidRPr="00564F36">
              <w:rPr>
                <w:rStyle w:val="Hyperlink"/>
                <w:noProof/>
                <w:spacing w:val="2"/>
              </w:rPr>
              <w:t>N</w:t>
            </w:r>
            <w:r w:rsidR="000D6990" w:rsidRPr="00564F36">
              <w:rPr>
                <w:rStyle w:val="Hyperlink"/>
                <w:noProof/>
                <w:spacing w:val="-1"/>
              </w:rPr>
              <w:t>G</w:t>
            </w:r>
            <w:r w:rsidR="000D6990" w:rsidRPr="00564F36">
              <w:rPr>
                <w:rStyle w:val="Hyperlink"/>
                <w:noProof/>
              </w:rPr>
              <w:t>)</w:t>
            </w:r>
            <w:r w:rsidR="000D6990">
              <w:rPr>
                <w:noProof/>
                <w:webHidden/>
              </w:rPr>
              <w:tab/>
            </w:r>
            <w:r w:rsidR="000D6990">
              <w:rPr>
                <w:noProof/>
                <w:webHidden/>
              </w:rPr>
              <w:fldChar w:fldCharType="begin"/>
            </w:r>
            <w:r w:rsidR="000D6990">
              <w:rPr>
                <w:noProof/>
                <w:webHidden/>
              </w:rPr>
              <w:instrText xml:space="preserve"> PAGEREF _Toc24407855 \h </w:instrText>
            </w:r>
            <w:r w:rsidR="000D6990">
              <w:rPr>
                <w:noProof/>
                <w:webHidden/>
              </w:rPr>
            </w:r>
            <w:r w:rsidR="000D6990">
              <w:rPr>
                <w:noProof/>
                <w:webHidden/>
              </w:rPr>
              <w:fldChar w:fldCharType="separate"/>
            </w:r>
            <w:r w:rsidR="00481E91">
              <w:rPr>
                <w:noProof/>
                <w:webHidden/>
              </w:rPr>
              <w:t>20</w:t>
            </w:r>
            <w:r w:rsidR="000D6990">
              <w:rPr>
                <w:noProof/>
                <w:webHidden/>
              </w:rPr>
              <w:fldChar w:fldCharType="end"/>
            </w:r>
          </w:hyperlink>
        </w:p>
        <w:p w:rsidR="000D6990" w:rsidRDefault="00EE120B">
          <w:pPr>
            <w:pStyle w:val="TOC2"/>
            <w:tabs>
              <w:tab w:val="left" w:pos="880"/>
              <w:tab w:val="right" w:leader="dot" w:pos="8870"/>
            </w:tabs>
            <w:rPr>
              <w:noProof/>
            </w:rPr>
          </w:pPr>
          <w:hyperlink w:anchor="_Toc24407856" w:history="1">
            <w:r w:rsidR="000D6990" w:rsidRPr="00564F36">
              <w:rPr>
                <w:rStyle w:val="Hyperlink"/>
                <w:noProof/>
                <w:lang w:val="id-ID"/>
              </w:rPr>
              <w:t>4.1</w:t>
            </w:r>
            <w:r w:rsidR="000D6990">
              <w:rPr>
                <w:noProof/>
              </w:rPr>
              <w:tab/>
            </w:r>
            <w:r w:rsidR="000D6990" w:rsidRPr="00564F36">
              <w:rPr>
                <w:rStyle w:val="Hyperlink"/>
                <w:noProof/>
                <w:lang w:val="id-ID"/>
              </w:rPr>
              <w:t xml:space="preserve">Struktur Organisasi </w:t>
            </w:r>
            <w:r w:rsidR="000D6990" w:rsidRPr="00564F36">
              <w:rPr>
                <w:rStyle w:val="Hyperlink"/>
                <w:noProof/>
              </w:rPr>
              <w:t>Dinas Pengendalian Penduduk Keluarga Berencana Pemberdayaan Perempuan dan Perlindungan Anak Kabupaten Buleleng</w:t>
            </w:r>
            <w:r w:rsidR="000D6990">
              <w:rPr>
                <w:noProof/>
                <w:webHidden/>
              </w:rPr>
              <w:tab/>
            </w:r>
            <w:r w:rsidR="000D6990">
              <w:rPr>
                <w:noProof/>
                <w:webHidden/>
              </w:rPr>
              <w:fldChar w:fldCharType="begin"/>
            </w:r>
            <w:r w:rsidR="000D6990">
              <w:rPr>
                <w:noProof/>
                <w:webHidden/>
              </w:rPr>
              <w:instrText xml:space="preserve"> PAGEREF _Toc24407856 \h </w:instrText>
            </w:r>
            <w:r w:rsidR="000D6990">
              <w:rPr>
                <w:noProof/>
                <w:webHidden/>
              </w:rPr>
            </w:r>
            <w:r w:rsidR="000D6990">
              <w:rPr>
                <w:noProof/>
                <w:webHidden/>
              </w:rPr>
              <w:fldChar w:fldCharType="separate"/>
            </w:r>
            <w:r w:rsidR="00481E91">
              <w:rPr>
                <w:noProof/>
                <w:webHidden/>
              </w:rPr>
              <w:t>20</w:t>
            </w:r>
            <w:r w:rsidR="000D6990">
              <w:rPr>
                <w:noProof/>
                <w:webHidden/>
              </w:rPr>
              <w:fldChar w:fldCharType="end"/>
            </w:r>
          </w:hyperlink>
        </w:p>
        <w:p w:rsidR="000D6990" w:rsidRDefault="00EE120B">
          <w:pPr>
            <w:pStyle w:val="TOC2"/>
            <w:tabs>
              <w:tab w:val="left" w:pos="880"/>
              <w:tab w:val="right" w:leader="dot" w:pos="8870"/>
            </w:tabs>
            <w:rPr>
              <w:noProof/>
            </w:rPr>
          </w:pPr>
          <w:hyperlink w:anchor="_Toc24407857" w:history="1">
            <w:r w:rsidR="000D6990" w:rsidRPr="00564F36">
              <w:rPr>
                <w:rStyle w:val="Hyperlink"/>
                <w:noProof/>
                <w:lang w:val="id-ID"/>
              </w:rPr>
              <w:t>4.2</w:t>
            </w:r>
            <w:r w:rsidR="000D6990">
              <w:rPr>
                <w:noProof/>
              </w:rPr>
              <w:tab/>
            </w:r>
            <w:r w:rsidR="000D6990" w:rsidRPr="00564F36">
              <w:rPr>
                <w:rStyle w:val="Hyperlink"/>
                <w:noProof/>
                <w:lang w:val="id-ID"/>
              </w:rPr>
              <w:t>Uraian Tugas</w:t>
            </w:r>
            <w:r w:rsidR="000D6990">
              <w:rPr>
                <w:noProof/>
                <w:webHidden/>
              </w:rPr>
              <w:tab/>
            </w:r>
            <w:r w:rsidR="000D6990">
              <w:rPr>
                <w:noProof/>
                <w:webHidden/>
              </w:rPr>
              <w:fldChar w:fldCharType="begin"/>
            </w:r>
            <w:r w:rsidR="000D6990">
              <w:rPr>
                <w:noProof/>
                <w:webHidden/>
              </w:rPr>
              <w:instrText xml:space="preserve"> PAGEREF _Toc24407857 \h </w:instrText>
            </w:r>
            <w:r w:rsidR="000D6990">
              <w:rPr>
                <w:noProof/>
                <w:webHidden/>
              </w:rPr>
            </w:r>
            <w:r w:rsidR="000D6990">
              <w:rPr>
                <w:noProof/>
                <w:webHidden/>
              </w:rPr>
              <w:fldChar w:fldCharType="separate"/>
            </w:r>
            <w:r w:rsidR="00481E91">
              <w:rPr>
                <w:noProof/>
                <w:webHidden/>
              </w:rPr>
              <w:t>21</w:t>
            </w:r>
            <w:r w:rsidR="000D6990">
              <w:rPr>
                <w:noProof/>
                <w:webHidden/>
              </w:rPr>
              <w:fldChar w:fldCharType="end"/>
            </w:r>
          </w:hyperlink>
        </w:p>
        <w:p w:rsidR="000D6990" w:rsidRDefault="00EE120B" w:rsidP="00BE083A">
          <w:pPr>
            <w:pStyle w:val="TOC3"/>
            <w:tabs>
              <w:tab w:val="left" w:pos="1320"/>
            </w:tabs>
            <w:rPr>
              <w:noProof/>
            </w:rPr>
          </w:pPr>
          <w:hyperlink w:anchor="_Toc24407858" w:history="1">
            <w:r w:rsidR="000D6990" w:rsidRPr="00564F36">
              <w:rPr>
                <w:rStyle w:val="Hyperlink"/>
                <w:noProof/>
                <w:lang w:val="id-ID"/>
              </w:rPr>
              <w:t>4.2.1</w:t>
            </w:r>
            <w:r w:rsidR="000D6990">
              <w:rPr>
                <w:noProof/>
              </w:rPr>
              <w:tab/>
            </w:r>
            <w:r w:rsidR="000D6990" w:rsidRPr="00564F36">
              <w:rPr>
                <w:rStyle w:val="Hyperlink"/>
                <w:noProof/>
              </w:rPr>
              <w:t>Fungsi</w:t>
            </w:r>
            <w:r w:rsidR="000D6990">
              <w:rPr>
                <w:noProof/>
                <w:webHidden/>
              </w:rPr>
              <w:tab/>
            </w:r>
            <w:r w:rsidR="000D6990">
              <w:rPr>
                <w:noProof/>
                <w:webHidden/>
              </w:rPr>
              <w:fldChar w:fldCharType="begin"/>
            </w:r>
            <w:r w:rsidR="000D6990">
              <w:rPr>
                <w:noProof/>
                <w:webHidden/>
              </w:rPr>
              <w:instrText xml:space="preserve"> PAGEREF _Toc24407858 \h </w:instrText>
            </w:r>
            <w:r w:rsidR="000D6990">
              <w:rPr>
                <w:noProof/>
                <w:webHidden/>
              </w:rPr>
            </w:r>
            <w:r w:rsidR="000D6990">
              <w:rPr>
                <w:noProof/>
                <w:webHidden/>
              </w:rPr>
              <w:fldChar w:fldCharType="separate"/>
            </w:r>
            <w:r w:rsidR="00481E91">
              <w:rPr>
                <w:noProof/>
                <w:webHidden/>
              </w:rPr>
              <w:t>22</w:t>
            </w:r>
            <w:r w:rsidR="000D6990">
              <w:rPr>
                <w:noProof/>
                <w:webHidden/>
              </w:rPr>
              <w:fldChar w:fldCharType="end"/>
            </w:r>
          </w:hyperlink>
        </w:p>
        <w:p w:rsidR="000D6990" w:rsidRDefault="00EE120B">
          <w:pPr>
            <w:pStyle w:val="TOC2"/>
            <w:tabs>
              <w:tab w:val="left" w:pos="880"/>
              <w:tab w:val="right" w:leader="dot" w:pos="8870"/>
            </w:tabs>
            <w:rPr>
              <w:noProof/>
            </w:rPr>
          </w:pPr>
          <w:hyperlink w:anchor="_Toc24407859" w:history="1">
            <w:r w:rsidR="000D6990" w:rsidRPr="00564F36">
              <w:rPr>
                <w:rStyle w:val="Hyperlink"/>
                <w:noProof/>
              </w:rPr>
              <w:t>4.3</w:t>
            </w:r>
            <w:r w:rsidR="000D6990">
              <w:rPr>
                <w:noProof/>
              </w:rPr>
              <w:tab/>
            </w:r>
            <w:r w:rsidR="000D6990" w:rsidRPr="00564F36">
              <w:rPr>
                <w:rStyle w:val="Hyperlink"/>
                <w:noProof/>
                <w:spacing w:val="1"/>
              </w:rPr>
              <w:t>Pr</w:t>
            </w:r>
            <w:r w:rsidR="000D6990" w:rsidRPr="00564F36">
              <w:rPr>
                <w:rStyle w:val="Hyperlink"/>
                <w:noProof/>
                <w:spacing w:val="-4"/>
              </w:rPr>
              <w:t>o</w:t>
            </w:r>
            <w:r w:rsidR="000D6990" w:rsidRPr="00564F36">
              <w:rPr>
                <w:rStyle w:val="Hyperlink"/>
                <w:noProof/>
              </w:rPr>
              <w:t>f</w:t>
            </w:r>
            <w:r w:rsidR="000D6990" w:rsidRPr="00564F36">
              <w:rPr>
                <w:rStyle w:val="Hyperlink"/>
                <w:noProof/>
                <w:spacing w:val="1"/>
              </w:rPr>
              <w:t>i</w:t>
            </w:r>
            <w:r w:rsidR="000D6990" w:rsidRPr="00564F36">
              <w:rPr>
                <w:rStyle w:val="Hyperlink"/>
                <w:noProof/>
              </w:rPr>
              <w:t>l</w:t>
            </w:r>
            <w:r w:rsidR="000D6990" w:rsidRPr="00564F36">
              <w:rPr>
                <w:rStyle w:val="Hyperlink"/>
                <w:noProof/>
                <w:spacing w:val="2"/>
              </w:rPr>
              <w:t xml:space="preserve"> </w:t>
            </w:r>
            <w:r w:rsidR="000D6990" w:rsidRPr="00564F36">
              <w:rPr>
                <w:rStyle w:val="Hyperlink"/>
                <w:noProof/>
                <w:spacing w:val="-1"/>
              </w:rPr>
              <w:t>D</w:t>
            </w:r>
            <w:r w:rsidR="000D6990" w:rsidRPr="00564F36">
              <w:rPr>
                <w:rStyle w:val="Hyperlink"/>
                <w:noProof/>
              </w:rPr>
              <w:t>ata</w:t>
            </w:r>
            <w:r w:rsidR="000D6990" w:rsidRPr="00564F36">
              <w:rPr>
                <w:rStyle w:val="Hyperlink"/>
                <w:noProof/>
                <w:spacing w:val="1"/>
              </w:rPr>
              <w:t xml:space="preserve"> </w:t>
            </w:r>
            <w:r w:rsidR="000D6990" w:rsidRPr="00564F36">
              <w:rPr>
                <w:rStyle w:val="Hyperlink"/>
                <w:noProof/>
                <w:spacing w:val="-1"/>
              </w:rPr>
              <w:t>R</w:t>
            </w:r>
            <w:r w:rsidR="000D6990" w:rsidRPr="00564F36">
              <w:rPr>
                <w:rStyle w:val="Hyperlink"/>
                <w:noProof/>
                <w:spacing w:val="1"/>
              </w:rPr>
              <w:t>e</w:t>
            </w:r>
            <w:r w:rsidR="000D6990" w:rsidRPr="00564F36">
              <w:rPr>
                <w:rStyle w:val="Hyperlink"/>
                <w:noProof/>
                <w:spacing w:val="2"/>
              </w:rPr>
              <w:t>s</w:t>
            </w:r>
            <w:r w:rsidR="000D6990" w:rsidRPr="00564F36">
              <w:rPr>
                <w:rStyle w:val="Hyperlink"/>
                <w:noProof/>
                <w:spacing w:val="-1"/>
              </w:rPr>
              <w:t>p</w:t>
            </w:r>
            <w:r w:rsidR="000D6990" w:rsidRPr="00564F36">
              <w:rPr>
                <w:rStyle w:val="Hyperlink"/>
                <w:noProof/>
                <w:spacing w:val="-4"/>
              </w:rPr>
              <w:t>o</w:t>
            </w:r>
            <w:r w:rsidR="000D6990" w:rsidRPr="00564F36">
              <w:rPr>
                <w:rStyle w:val="Hyperlink"/>
                <w:noProof/>
                <w:spacing w:val="2"/>
              </w:rPr>
              <w:t>n</w:t>
            </w:r>
            <w:r w:rsidR="000D6990" w:rsidRPr="00564F36">
              <w:rPr>
                <w:rStyle w:val="Hyperlink"/>
                <w:noProof/>
                <w:spacing w:val="-6"/>
              </w:rPr>
              <w:t>d</w:t>
            </w:r>
            <w:r w:rsidR="000D6990" w:rsidRPr="00564F36">
              <w:rPr>
                <w:rStyle w:val="Hyperlink"/>
                <w:noProof/>
                <w:spacing w:val="1"/>
              </w:rPr>
              <w:t>e</w:t>
            </w:r>
            <w:r w:rsidR="000D6990" w:rsidRPr="00564F36">
              <w:rPr>
                <w:rStyle w:val="Hyperlink"/>
                <w:noProof/>
              </w:rPr>
              <w:t>n</w:t>
            </w:r>
            <w:r w:rsidR="000D6990">
              <w:rPr>
                <w:noProof/>
                <w:webHidden/>
              </w:rPr>
              <w:tab/>
            </w:r>
            <w:r w:rsidR="000D6990">
              <w:rPr>
                <w:noProof/>
                <w:webHidden/>
              </w:rPr>
              <w:fldChar w:fldCharType="begin"/>
            </w:r>
            <w:r w:rsidR="000D6990">
              <w:rPr>
                <w:noProof/>
                <w:webHidden/>
              </w:rPr>
              <w:instrText xml:space="preserve"> PAGEREF _Toc24407859 \h </w:instrText>
            </w:r>
            <w:r w:rsidR="000D6990">
              <w:rPr>
                <w:noProof/>
                <w:webHidden/>
              </w:rPr>
            </w:r>
            <w:r w:rsidR="000D6990">
              <w:rPr>
                <w:noProof/>
                <w:webHidden/>
              </w:rPr>
              <w:fldChar w:fldCharType="separate"/>
            </w:r>
            <w:r w:rsidR="00481E91">
              <w:rPr>
                <w:noProof/>
                <w:webHidden/>
              </w:rPr>
              <w:t>30</w:t>
            </w:r>
            <w:r w:rsidR="000D6990">
              <w:rPr>
                <w:noProof/>
                <w:webHidden/>
              </w:rPr>
              <w:fldChar w:fldCharType="end"/>
            </w:r>
          </w:hyperlink>
        </w:p>
        <w:p w:rsidR="000D6990" w:rsidRPr="000D6990" w:rsidRDefault="00EE120B">
          <w:pPr>
            <w:pStyle w:val="TOC3"/>
            <w:tabs>
              <w:tab w:val="left" w:pos="1320"/>
              <w:tab w:val="right" w:leader="dot" w:pos="8870"/>
            </w:tabs>
            <w:rPr>
              <w:noProof/>
              <w:sz w:val="24"/>
              <w:szCs w:val="24"/>
            </w:rPr>
          </w:pPr>
          <w:hyperlink w:anchor="_Toc24407860" w:history="1">
            <w:r w:rsidR="000D6990" w:rsidRPr="00564F36">
              <w:rPr>
                <w:rStyle w:val="Hyperlink"/>
                <w:noProof/>
              </w:rPr>
              <w:t>4.3.1</w:t>
            </w:r>
            <w:r w:rsidR="000D6990">
              <w:rPr>
                <w:noProof/>
              </w:rPr>
              <w:tab/>
            </w:r>
            <w:r w:rsidR="000D6990" w:rsidRPr="00564F36">
              <w:rPr>
                <w:rStyle w:val="Hyperlink"/>
                <w:noProof/>
                <w:spacing w:val="-1"/>
              </w:rPr>
              <w:t>P</w:t>
            </w:r>
            <w:r w:rsidR="000D6990" w:rsidRPr="00564F36">
              <w:rPr>
                <w:rStyle w:val="Hyperlink"/>
                <w:noProof/>
              </w:rPr>
              <w:t>rof</w:t>
            </w:r>
            <w:r w:rsidR="000D6990" w:rsidRPr="00564F36">
              <w:rPr>
                <w:rStyle w:val="Hyperlink"/>
                <w:noProof/>
                <w:spacing w:val="1"/>
              </w:rPr>
              <w:t>i</w:t>
            </w:r>
            <w:r w:rsidR="000D6990" w:rsidRPr="00564F36">
              <w:rPr>
                <w:rStyle w:val="Hyperlink"/>
                <w:noProof/>
              </w:rPr>
              <w:t>l</w:t>
            </w:r>
            <w:r w:rsidR="000D6990" w:rsidRPr="00564F36">
              <w:rPr>
                <w:rStyle w:val="Hyperlink"/>
                <w:noProof/>
                <w:spacing w:val="1"/>
              </w:rPr>
              <w:t xml:space="preserve"> </w:t>
            </w:r>
            <w:r w:rsidR="000D6990" w:rsidRPr="00564F36">
              <w:rPr>
                <w:rStyle w:val="Hyperlink"/>
                <w:noProof/>
              </w:rPr>
              <w:t>R</w:t>
            </w:r>
            <w:r w:rsidR="000D6990" w:rsidRPr="00564F36">
              <w:rPr>
                <w:rStyle w:val="Hyperlink"/>
                <w:noProof/>
                <w:spacing w:val="1"/>
              </w:rPr>
              <w:t>e</w:t>
            </w:r>
            <w:r w:rsidR="000D6990" w:rsidRPr="00564F36">
              <w:rPr>
                <w:rStyle w:val="Hyperlink"/>
                <w:noProof/>
                <w:spacing w:val="-1"/>
              </w:rPr>
              <w:t>s</w:t>
            </w:r>
            <w:r w:rsidR="000D6990" w:rsidRPr="00564F36">
              <w:rPr>
                <w:rStyle w:val="Hyperlink"/>
                <w:noProof/>
              </w:rPr>
              <w:t>pond</w:t>
            </w:r>
            <w:r w:rsidR="000D6990" w:rsidRPr="00564F36">
              <w:rPr>
                <w:rStyle w:val="Hyperlink"/>
                <w:noProof/>
                <w:spacing w:val="1"/>
              </w:rPr>
              <w:t>e</w:t>
            </w:r>
            <w:r w:rsidR="000D6990" w:rsidRPr="00564F36">
              <w:rPr>
                <w:rStyle w:val="Hyperlink"/>
                <w:noProof/>
              </w:rPr>
              <w:t xml:space="preserve">n </w:t>
            </w:r>
            <w:r w:rsidR="000D6990" w:rsidRPr="00564F36">
              <w:rPr>
                <w:rStyle w:val="Hyperlink"/>
                <w:noProof/>
                <w:spacing w:val="-1"/>
              </w:rPr>
              <w:t>M</w:t>
            </w:r>
            <w:r w:rsidR="000D6990" w:rsidRPr="00564F36">
              <w:rPr>
                <w:rStyle w:val="Hyperlink"/>
                <w:noProof/>
                <w:spacing w:val="1"/>
              </w:rPr>
              <w:t>e</w:t>
            </w:r>
            <w:r w:rsidR="000D6990" w:rsidRPr="00564F36">
              <w:rPr>
                <w:rStyle w:val="Hyperlink"/>
                <w:noProof/>
              </w:rPr>
              <w:t>nurut</w:t>
            </w:r>
            <w:r w:rsidR="000D6990" w:rsidRPr="00564F36">
              <w:rPr>
                <w:rStyle w:val="Hyperlink"/>
                <w:noProof/>
                <w:spacing w:val="-3"/>
              </w:rPr>
              <w:t xml:space="preserve"> </w:t>
            </w:r>
            <w:r w:rsidR="000D6990" w:rsidRPr="00564F36">
              <w:rPr>
                <w:rStyle w:val="Hyperlink"/>
                <w:noProof/>
                <w:spacing w:val="2"/>
              </w:rPr>
              <w:t>J</w:t>
            </w:r>
            <w:r w:rsidR="000D6990" w:rsidRPr="00564F36">
              <w:rPr>
                <w:rStyle w:val="Hyperlink"/>
                <w:noProof/>
                <w:spacing w:val="1"/>
              </w:rPr>
              <w:t>e</w:t>
            </w:r>
            <w:r w:rsidR="000D6990" w:rsidRPr="00564F36">
              <w:rPr>
                <w:rStyle w:val="Hyperlink"/>
                <w:noProof/>
              </w:rPr>
              <w:t>n</w:t>
            </w:r>
            <w:r w:rsidR="000D6990" w:rsidRPr="00564F36">
              <w:rPr>
                <w:rStyle w:val="Hyperlink"/>
                <w:noProof/>
                <w:spacing w:val="1"/>
              </w:rPr>
              <w:t>i</w:t>
            </w:r>
            <w:r w:rsidR="000D6990" w:rsidRPr="00564F36">
              <w:rPr>
                <w:rStyle w:val="Hyperlink"/>
                <w:noProof/>
              </w:rPr>
              <w:t>s</w:t>
            </w:r>
            <w:r w:rsidR="000D6990" w:rsidRPr="00564F36">
              <w:rPr>
                <w:rStyle w:val="Hyperlink"/>
                <w:noProof/>
                <w:spacing w:val="-1"/>
              </w:rPr>
              <w:t xml:space="preserve"> </w:t>
            </w:r>
            <w:r w:rsidR="000D6990" w:rsidRPr="00564F36">
              <w:rPr>
                <w:rStyle w:val="Hyperlink"/>
                <w:noProof/>
                <w:spacing w:val="-5"/>
              </w:rPr>
              <w:t>K</w:t>
            </w:r>
            <w:r w:rsidR="000D6990" w:rsidRPr="00564F36">
              <w:rPr>
                <w:rStyle w:val="Hyperlink"/>
                <w:noProof/>
                <w:spacing w:val="1"/>
              </w:rPr>
              <w:t>elami</w:t>
            </w:r>
            <w:r w:rsidR="000D6990" w:rsidRPr="00564F36">
              <w:rPr>
                <w:rStyle w:val="Hyperlink"/>
                <w:noProof/>
              </w:rPr>
              <w:t>n</w:t>
            </w:r>
            <w:r w:rsidR="000D6990">
              <w:rPr>
                <w:noProof/>
                <w:webHidden/>
              </w:rPr>
              <w:tab/>
            </w:r>
            <w:r w:rsidR="000D6990">
              <w:rPr>
                <w:noProof/>
                <w:webHidden/>
              </w:rPr>
              <w:fldChar w:fldCharType="begin"/>
            </w:r>
            <w:r w:rsidR="000D6990">
              <w:rPr>
                <w:noProof/>
                <w:webHidden/>
              </w:rPr>
              <w:instrText xml:space="preserve"> PAGEREF _Toc24407860 \h </w:instrText>
            </w:r>
            <w:r w:rsidR="000D6990">
              <w:rPr>
                <w:noProof/>
                <w:webHidden/>
              </w:rPr>
            </w:r>
            <w:r w:rsidR="000D6990">
              <w:rPr>
                <w:noProof/>
                <w:webHidden/>
              </w:rPr>
              <w:fldChar w:fldCharType="separate"/>
            </w:r>
            <w:r w:rsidR="00481E91">
              <w:rPr>
                <w:noProof/>
                <w:webHidden/>
              </w:rPr>
              <w:t>31</w:t>
            </w:r>
            <w:r w:rsidR="000D6990">
              <w:rPr>
                <w:noProof/>
                <w:webHidden/>
              </w:rPr>
              <w:fldChar w:fldCharType="end"/>
            </w:r>
          </w:hyperlink>
        </w:p>
        <w:p w:rsidR="000D6990" w:rsidRDefault="00EE120B">
          <w:pPr>
            <w:pStyle w:val="TOC3"/>
            <w:tabs>
              <w:tab w:val="right" w:leader="dot" w:pos="8870"/>
            </w:tabs>
            <w:rPr>
              <w:noProof/>
            </w:rPr>
          </w:pPr>
          <w:hyperlink w:anchor="_Toc24407861" w:history="1">
            <w:r w:rsidR="000D6990" w:rsidRPr="00564F36">
              <w:rPr>
                <w:rStyle w:val="Hyperlink"/>
                <w:noProof/>
              </w:rPr>
              <w:t xml:space="preserve">4.3.2  </w:t>
            </w:r>
            <w:r w:rsidR="000D6990" w:rsidRPr="00564F36">
              <w:rPr>
                <w:rStyle w:val="Hyperlink"/>
                <w:noProof/>
                <w:spacing w:val="-1"/>
              </w:rPr>
              <w:t>P</w:t>
            </w:r>
            <w:r w:rsidR="000D6990" w:rsidRPr="00564F36">
              <w:rPr>
                <w:rStyle w:val="Hyperlink"/>
                <w:noProof/>
              </w:rPr>
              <w:t>rof</w:t>
            </w:r>
            <w:r w:rsidR="000D6990" w:rsidRPr="00564F36">
              <w:rPr>
                <w:rStyle w:val="Hyperlink"/>
                <w:noProof/>
                <w:spacing w:val="1"/>
              </w:rPr>
              <w:t>i</w:t>
            </w:r>
            <w:r w:rsidR="000D6990" w:rsidRPr="00564F36">
              <w:rPr>
                <w:rStyle w:val="Hyperlink"/>
                <w:noProof/>
              </w:rPr>
              <w:t>l</w:t>
            </w:r>
            <w:r w:rsidR="000D6990" w:rsidRPr="00564F36">
              <w:rPr>
                <w:rStyle w:val="Hyperlink"/>
                <w:noProof/>
                <w:spacing w:val="1"/>
              </w:rPr>
              <w:t xml:space="preserve"> </w:t>
            </w:r>
            <w:r w:rsidR="000D6990" w:rsidRPr="00564F36">
              <w:rPr>
                <w:rStyle w:val="Hyperlink"/>
                <w:noProof/>
              </w:rPr>
              <w:t>R</w:t>
            </w:r>
            <w:r w:rsidR="000D6990" w:rsidRPr="00564F36">
              <w:rPr>
                <w:rStyle w:val="Hyperlink"/>
                <w:noProof/>
                <w:spacing w:val="1"/>
              </w:rPr>
              <w:t>e</w:t>
            </w:r>
            <w:r w:rsidR="000D6990" w:rsidRPr="00564F36">
              <w:rPr>
                <w:rStyle w:val="Hyperlink"/>
                <w:noProof/>
                <w:spacing w:val="-1"/>
              </w:rPr>
              <w:t>s</w:t>
            </w:r>
            <w:r w:rsidR="000D6990" w:rsidRPr="00564F36">
              <w:rPr>
                <w:rStyle w:val="Hyperlink"/>
                <w:noProof/>
              </w:rPr>
              <w:t>pond</w:t>
            </w:r>
            <w:r w:rsidR="000D6990" w:rsidRPr="00564F36">
              <w:rPr>
                <w:rStyle w:val="Hyperlink"/>
                <w:noProof/>
                <w:spacing w:val="1"/>
              </w:rPr>
              <w:t>e</w:t>
            </w:r>
            <w:r w:rsidR="000D6990" w:rsidRPr="00564F36">
              <w:rPr>
                <w:rStyle w:val="Hyperlink"/>
                <w:noProof/>
              </w:rPr>
              <w:t xml:space="preserve">n </w:t>
            </w:r>
            <w:r w:rsidR="000D6990" w:rsidRPr="00564F36">
              <w:rPr>
                <w:rStyle w:val="Hyperlink"/>
                <w:noProof/>
                <w:spacing w:val="-1"/>
              </w:rPr>
              <w:t>M</w:t>
            </w:r>
            <w:r w:rsidR="000D6990" w:rsidRPr="00564F36">
              <w:rPr>
                <w:rStyle w:val="Hyperlink"/>
                <w:noProof/>
                <w:spacing w:val="1"/>
              </w:rPr>
              <w:t>e</w:t>
            </w:r>
            <w:r w:rsidR="000D6990" w:rsidRPr="00564F36">
              <w:rPr>
                <w:rStyle w:val="Hyperlink"/>
                <w:noProof/>
              </w:rPr>
              <w:t>nurut</w:t>
            </w:r>
            <w:r w:rsidR="000D6990" w:rsidRPr="00564F36">
              <w:rPr>
                <w:rStyle w:val="Hyperlink"/>
                <w:noProof/>
                <w:spacing w:val="1"/>
              </w:rPr>
              <w:t xml:space="preserve"> </w:t>
            </w:r>
            <w:r w:rsidR="000D6990" w:rsidRPr="00564F36">
              <w:rPr>
                <w:rStyle w:val="Hyperlink"/>
                <w:noProof/>
                <w:spacing w:val="-1"/>
              </w:rPr>
              <w:t>U</w:t>
            </w:r>
            <w:r w:rsidR="000D6990" w:rsidRPr="00564F36">
              <w:rPr>
                <w:rStyle w:val="Hyperlink"/>
                <w:noProof/>
                <w:spacing w:val="1"/>
              </w:rPr>
              <w:t>m</w:t>
            </w:r>
            <w:r w:rsidR="000D6990" w:rsidRPr="00564F36">
              <w:rPr>
                <w:rStyle w:val="Hyperlink"/>
                <w:noProof/>
              </w:rPr>
              <w:t>ur</w:t>
            </w:r>
            <w:r w:rsidR="000D6990">
              <w:rPr>
                <w:noProof/>
                <w:webHidden/>
              </w:rPr>
              <w:tab/>
            </w:r>
            <w:r w:rsidR="000D6990">
              <w:rPr>
                <w:noProof/>
                <w:webHidden/>
              </w:rPr>
              <w:fldChar w:fldCharType="begin"/>
            </w:r>
            <w:r w:rsidR="000D6990">
              <w:rPr>
                <w:noProof/>
                <w:webHidden/>
              </w:rPr>
              <w:instrText xml:space="preserve"> PAGEREF _Toc24407861 \h </w:instrText>
            </w:r>
            <w:r w:rsidR="000D6990">
              <w:rPr>
                <w:noProof/>
                <w:webHidden/>
              </w:rPr>
            </w:r>
            <w:r w:rsidR="000D6990">
              <w:rPr>
                <w:noProof/>
                <w:webHidden/>
              </w:rPr>
              <w:fldChar w:fldCharType="separate"/>
            </w:r>
            <w:r w:rsidR="00481E91">
              <w:rPr>
                <w:noProof/>
                <w:webHidden/>
              </w:rPr>
              <w:t>31</w:t>
            </w:r>
            <w:r w:rsidR="000D6990">
              <w:rPr>
                <w:noProof/>
                <w:webHidden/>
              </w:rPr>
              <w:fldChar w:fldCharType="end"/>
            </w:r>
          </w:hyperlink>
        </w:p>
        <w:p w:rsidR="000D6990" w:rsidRDefault="00EE120B">
          <w:pPr>
            <w:pStyle w:val="TOC3"/>
            <w:tabs>
              <w:tab w:val="right" w:leader="dot" w:pos="8870"/>
            </w:tabs>
            <w:rPr>
              <w:noProof/>
            </w:rPr>
          </w:pPr>
          <w:hyperlink w:anchor="_Toc24407862" w:history="1">
            <w:r w:rsidR="000D6990" w:rsidRPr="00564F36">
              <w:rPr>
                <w:rStyle w:val="Hyperlink"/>
                <w:noProof/>
              </w:rPr>
              <w:t xml:space="preserve">4.3.3  </w:t>
            </w:r>
            <w:r w:rsidR="000D6990" w:rsidRPr="00564F36">
              <w:rPr>
                <w:rStyle w:val="Hyperlink"/>
                <w:noProof/>
                <w:spacing w:val="-1"/>
              </w:rPr>
              <w:t>P</w:t>
            </w:r>
            <w:r w:rsidR="000D6990" w:rsidRPr="00564F36">
              <w:rPr>
                <w:rStyle w:val="Hyperlink"/>
                <w:noProof/>
              </w:rPr>
              <w:t>rof</w:t>
            </w:r>
            <w:r w:rsidR="000D6990" w:rsidRPr="00564F36">
              <w:rPr>
                <w:rStyle w:val="Hyperlink"/>
                <w:noProof/>
                <w:spacing w:val="1"/>
              </w:rPr>
              <w:t>i</w:t>
            </w:r>
            <w:r w:rsidR="000D6990" w:rsidRPr="00564F36">
              <w:rPr>
                <w:rStyle w:val="Hyperlink"/>
                <w:noProof/>
              </w:rPr>
              <w:t>l</w:t>
            </w:r>
            <w:r w:rsidR="000D6990" w:rsidRPr="00564F36">
              <w:rPr>
                <w:rStyle w:val="Hyperlink"/>
                <w:noProof/>
                <w:spacing w:val="1"/>
              </w:rPr>
              <w:t xml:space="preserve"> </w:t>
            </w:r>
            <w:r w:rsidR="000D6990" w:rsidRPr="00564F36">
              <w:rPr>
                <w:rStyle w:val="Hyperlink"/>
                <w:noProof/>
              </w:rPr>
              <w:t>R</w:t>
            </w:r>
            <w:r w:rsidR="000D6990" w:rsidRPr="00564F36">
              <w:rPr>
                <w:rStyle w:val="Hyperlink"/>
                <w:noProof/>
                <w:spacing w:val="1"/>
              </w:rPr>
              <w:t>e</w:t>
            </w:r>
            <w:r w:rsidR="000D6990" w:rsidRPr="00564F36">
              <w:rPr>
                <w:rStyle w:val="Hyperlink"/>
                <w:noProof/>
                <w:spacing w:val="-1"/>
              </w:rPr>
              <w:t>s</w:t>
            </w:r>
            <w:r w:rsidR="000D6990" w:rsidRPr="00564F36">
              <w:rPr>
                <w:rStyle w:val="Hyperlink"/>
                <w:noProof/>
              </w:rPr>
              <w:t>pond</w:t>
            </w:r>
            <w:r w:rsidR="000D6990" w:rsidRPr="00564F36">
              <w:rPr>
                <w:rStyle w:val="Hyperlink"/>
                <w:noProof/>
                <w:spacing w:val="1"/>
              </w:rPr>
              <w:t>e</w:t>
            </w:r>
            <w:r w:rsidR="000D6990" w:rsidRPr="00564F36">
              <w:rPr>
                <w:rStyle w:val="Hyperlink"/>
                <w:noProof/>
              </w:rPr>
              <w:t xml:space="preserve">n </w:t>
            </w:r>
            <w:r w:rsidR="000D6990" w:rsidRPr="00564F36">
              <w:rPr>
                <w:rStyle w:val="Hyperlink"/>
                <w:noProof/>
                <w:spacing w:val="-1"/>
              </w:rPr>
              <w:t>M</w:t>
            </w:r>
            <w:r w:rsidR="000D6990" w:rsidRPr="00564F36">
              <w:rPr>
                <w:rStyle w:val="Hyperlink"/>
                <w:noProof/>
                <w:spacing w:val="1"/>
              </w:rPr>
              <w:t>e</w:t>
            </w:r>
            <w:r w:rsidR="000D6990" w:rsidRPr="00564F36">
              <w:rPr>
                <w:rStyle w:val="Hyperlink"/>
                <w:noProof/>
              </w:rPr>
              <w:t>nurut</w:t>
            </w:r>
            <w:r w:rsidR="000D6990" w:rsidRPr="00564F36">
              <w:rPr>
                <w:rStyle w:val="Hyperlink"/>
                <w:noProof/>
                <w:spacing w:val="1"/>
              </w:rPr>
              <w:t xml:space="preserve"> </w:t>
            </w:r>
            <w:r w:rsidR="000D6990" w:rsidRPr="00564F36">
              <w:rPr>
                <w:rStyle w:val="Hyperlink"/>
                <w:noProof/>
                <w:spacing w:val="-3"/>
              </w:rPr>
              <w:t>T</w:t>
            </w:r>
            <w:r w:rsidR="000D6990" w:rsidRPr="00564F36">
              <w:rPr>
                <w:rStyle w:val="Hyperlink"/>
                <w:noProof/>
                <w:spacing w:val="1"/>
              </w:rPr>
              <w:t>i</w:t>
            </w:r>
            <w:r w:rsidR="000D6990" w:rsidRPr="00564F36">
              <w:rPr>
                <w:rStyle w:val="Hyperlink"/>
                <w:noProof/>
              </w:rPr>
              <w:t>n</w:t>
            </w:r>
            <w:r w:rsidR="000D6990" w:rsidRPr="00564F36">
              <w:rPr>
                <w:rStyle w:val="Hyperlink"/>
                <w:noProof/>
                <w:spacing w:val="-4"/>
              </w:rPr>
              <w:t>g</w:t>
            </w:r>
            <w:r w:rsidR="000D6990" w:rsidRPr="00564F36">
              <w:rPr>
                <w:rStyle w:val="Hyperlink"/>
                <w:noProof/>
              </w:rPr>
              <w:t>k</w:t>
            </w:r>
            <w:r w:rsidR="000D6990" w:rsidRPr="00564F36">
              <w:rPr>
                <w:rStyle w:val="Hyperlink"/>
                <w:noProof/>
                <w:spacing w:val="1"/>
              </w:rPr>
              <w:t>a</w:t>
            </w:r>
            <w:r w:rsidR="000D6990" w:rsidRPr="00564F36">
              <w:rPr>
                <w:rStyle w:val="Hyperlink"/>
                <w:noProof/>
              </w:rPr>
              <w:t>t</w:t>
            </w:r>
            <w:r w:rsidR="000D6990" w:rsidRPr="00564F36">
              <w:rPr>
                <w:rStyle w:val="Hyperlink"/>
                <w:noProof/>
                <w:spacing w:val="1"/>
              </w:rPr>
              <w:t xml:space="preserve"> </w:t>
            </w:r>
            <w:r w:rsidR="000D6990" w:rsidRPr="00564F36">
              <w:rPr>
                <w:rStyle w:val="Hyperlink"/>
                <w:noProof/>
                <w:spacing w:val="-1"/>
              </w:rPr>
              <w:t>P</w:t>
            </w:r>
            <w:r w:rsidR="000D6990" w:rsidRPr="00564F36">
              <w:rPr>
                <w:rStyle w:val="Hyperlink"/>
                <w:noProof/>
                <w:spacing w:val="1"/>
              </w:rPr>
              <w:t>e</w:t>
            </w:r>
            <w:r w:rsidR="000D6990" w:rsidRPr="00564F36">
              <w:rPr>
                <w:rStyle w:val="Hyperlink"/>
                <w:noProof/>
              </w:rPr>
              <w:t>nd</w:t>
            </w:r>
            <w:r w:rsidR="000D6990" w:rsidRPr="00564F36">
              <w:rPr>
                <w:rStyle w:val="Hyperlink"/>
                <w:noProof/>
                <w:spacing w:val="1"/>
              </w:rPr>
              <w:t>i</w:t>
            </w:r>
            <w:r w:rsidR="000D6990" w:rsidRPr="00564F36">
              <w:rPr>
                <w:rStyle w:val="Hyperlink"/>
                <w:noProof/>
              </w:rPr>
              <w:t>d</w:t>
            </w:r>
            <w:r w:rsidR="000D6990" w:rsidRPr="00564F36">
              <w:rPr>
                <w:rStyle w:val="Hyperlink"/>
                <w:noProof/>
                <w:spacing w:val="1"/>
              </w:rPr>
              <w:t>i</w:t>
            </w:r>
            <w:r w:rsidR="000D6990" w:rsidRPr="00564F36">
              <w:rPr>
                <w:rStyle w:val="Hyperlink"/>
                <w:noProof/>
              </w:rPr>
              <w:t>k</w:t>
            </w:r>
            <w:r w:rsidR="000D6990" w:rsidRPr="00564F36">
              <w:rPr>
                <w:rStyle w:val="Hyperlink"/>
                <w:noProof/>
                <w:spacing w:val="1"/>
              </w:rPr>
              <w:t>a</w:t>
            </w:r>
            <w:r w:rsidR="000D6990" w:rsidRPr="00564F36">
              <w:rPr>
                <w:rStyle w:val="Hyperlink"/>
                <w:noProof/>
              </w:rPr>
              <w:t>n</w:t>
            </w:r>
            <w:r w:rsidR="000D6990">
              <w:rPr>
                <w:noProof/>
                <w:webHidden/>
              </w:rPr>
              <w:tab/>
            </w:r>
            <w:r w:rsidR="000D6990">
              <w:rPr>
                <w:noProof/>
                <w:webHidden/>
              </w:rPr>
              <w:fldChar w:fldCharType="begin"/>
            </w:r>
            <w:r w:rsidR="000D6990">
              <w:rPr>
                <w:noProof/>
                <w:webHidden/>
              </w:rPr>
              <w:instrText xml:space="preserve"> PAGEREF _Toc24407862 \h </w:instrText>
            </w:r>
            <w:r w:rsidR="000D6990">
              <w:rPr>
                <w:noProof/>
                <w:webHidden/>
              </w:rPr>
            </w:r>
            <w:r w:rsidR="000D6990">
              <w:rPr>
                <w:noProof/>
                <w:webHidden/>
              </w:rPr>
              <w:fldChar w:fldCharType="separate"/>
            </w:r>
            <w:r w:rsidR="00481E91">
              <w:rPr>
                <w:noProof/>
                <w:webHidden/>
              </w:rPr>
              <w:t>32</w:t>
            </w:r>
            <w:r w:rsidR="000D6990">
              <w:rPr>
                <w:noProof/>
                <w:webHidden/>
              </w:rPr>
              <w:fldChar w:fldCharType="end"/>
            </w:r>
          </w:hyperlink>
        </w:p>
        <w:p w:rsidR="000D6990" w:rsidRDefault="00EE120B">
          <w:pPr>
            <w:pStyle w:val="TOC3"/>
            <w:tabs>
              <w:tab w:val="right" w:leader="dot" w:pos="8870"/>
            </w:tabs>
            <w:rPr>
              <w:noProof/>
            </w:rPr>
          </w:pPr>
          <w:hyperlink w:anchor="_Toc24407863" w:history="1">
            <w:r w:rsidR="000D6990" w:rsidRPr="00564F36">
              <w:rPr>
                <w:rStyle w:val="Hyperlink"/>
                <w:noProof/>
              </w:rPr>
              <w:t xml:space="preserve">4.3.4  </w:t>
            </w:r>
            <w:r w:rsidR="000D6990" w:rsidRPr="00564F36">
              <w:rPr>
                <w:rStyle w:val="Hyperlink"/>
                <w:noProof/>
                <w:spacing w:val="-1"/>
              </w:rPr>
              <w:t>P</w:t>
            </w:r>
            <w:r w:rsidR="000D6990" w:rsidRPr="00564F36">
              <w:rPr>
                <w:rStyle w:val="Hyperlink"/>
                <w:noProof/>
              </w:rPr>
              <w:t>rof</w:t>
            </w:r>
            <w:r w:rsidR="000D6990" w:rsidRPr="00564F36">
              <w:rPr>
                <w:rStyle w:val="Hyperlink"/>
                <w:noProof/>
                <w:spacing w:val="1"/>
              </w:rPr>
              <w:t>i</w:t>
            </w:r>
            <w:r w:rsidR="000D6990" w:rsidRPr="00564F36">
              <w:rPr>
                <w:rStyle w:val="Hyperlink"/>
                <w:noProof/>
              </w:rPr>
              <w:t>l</w:t>
            </w:r>
            <w:r w:rsidR="000D6990" w:rsidRPr="00564F36">
              <w:rPr>
                <w:rStyle w:val="Hyperlink"/>
                <w:noProof/>
                <w:spacing w:val="1"/>
              </w:rPr>
              <w:t xml:space="preserve"> </w:t>
            </w:r>
            <w:r w:rsidR="000D6990" w:rsidRPr="00564F36">
              <w:rPr>
                <w:rStyle w:val="Hyperlink"/>
                <w:noProof/>
              </w:rPr>
              <w:t>R</w:t>
            </w:r>
            <w:r w:rsidR="000D6990" w:rsidRPr="00564F36">
              <w:rPr>
                <w:rStyle w:val="Hyperlink"/>
                <w:noProof/>
                <w:spacing w:val="1"/>
              </w:rPr>
              <w:t>e</w:t>
            </w:r>
            <w:r w:rsidR="000D6990" w:rsidRPr="00564F36">
              <w:rPr>
                <w:rStyle w:val="Hyperlink"/>
                <w:noProof/>
                <w:spacing w:val="-1"/>
              </w:rPr>
              <w:t>s</w:t>
            </w:r>
            <w:r w:rsidR="000D6990" w:rsidRPr="00564F36">
              <w:rPr>
                <w:rStyle w:val="Hyperlink"/>
                <w:noProof/>
              </w:rPr>
              <w:t>pond</w:t>
            </w:r>
            <w:r w:rsidR="000D6990" w:rsidRPr="00564F36">
              <w:rPr>
                <w:rStyle w:val="Hyperlink"/>
                <w:noProof/>
                <w:spacing w:val="1"/>
              </w:rPr>
              <w:t>e</w:t>
            </w:r>
            <w:r w:rsidR="000D6990" w:rsidRPr="00564F36">
              <w:rPr>
                <w:rStyle w:val="Hyperlink"/>
                <w:noProof/>
              </w:rPr>
              <w:t xml:space="preserve">n </w:t>
            </w:r>
            <w:r w:rsidR="000D6990" w:rsidRPr="00564F36">
              <w:rPr>
                <w:rStyle w:val="Hyperlink"/>
                <w:noProof/>
                <w:spacing w:val="-1"/>
              </w:rPr>
              <w:t>M</w:t>
            </w:r>
            <w:r w:rsidR="000D6990" w:rsidRPr="00564F36">
              <w:rPr>
                <w:rStyle w:val="Hyperlink"/>
                <w:noProof/>
                <w:spacing w:val="1"/>
              </w:rPr>
              <w:t>e</w:t>
            </w:r>
            <w:r w:rsidR="000D6990" w:rsidRPr="00564F36">
              <w:rPr>
                <w:rStyle w:val="Hyperlink"/>
                <w:noProof/>
              </w:rPr>
              <w:t>nurut</w:t>
            </w:r>
            <w:r w:rsidR="000D6990" w:rsidRPr="00564F36">
              <w:rPr>
                <w:rStyle w:val="Hyperlink"/>
                <w:noProof/>
                <w:spacing w:val="1"/>
              </w:rPr>
              <w:t xml:space="preserve"> </w:t>
            </w:r>
            <w:r w:rsidR="000D6990" w:rsidRPr="00564F36">
              <w:rPr>
                <w:rStyle w:val="Hyperlink"/>
                <w:noProof/>
                <w:spacing w:val="-3"/>
              </w:rPr>
              <w:t>T</w:t>
            </w:r>
            <w:r w:rsidR="000D6990" w:rsidRPr="00564F36">
              <w:rPr>
                <w:rStyle w:val="Hyperlink"/>
                <w:noProof/>
                <w:spacing w:val="1"/>
              </w:rPr>
              <w:t>i</w:t>
            </w:r>
            <w:r w:rsidR="000D6990" w:rsidRPr="00564F36">
              <w:rPr>
                <w:rStyle w:val="Hyperlink"/>
                <w:noProof/>
              </w:rPr>
              <w:t>n</w:t>
            </w:r>
            <w:r w:rsidR="000D6990" w:rsidRPr="00564F36">
              <w:rPr>
                <w:rStyle w:val="Hyperlink"/>
                <w:noProof/>
                <w:spacing w:val="-4"/>
              </w:rPr>
              <w:t>g</w:t>
            </w:r>
            <w:r w:rsidR="000D6990" w:rsidRPr="00564F36">
              <w:rPr>
                <w:rStyle w:val="Hyperlink"/>
                <w:noProof/>
              </w:rPr>
              <w:t>k</w:t>
            </w:r>
            <w:r w:rsidR="000D6990" w:rsidRPr="00564F36">
              <w:rPr>
                <w:rStyle w:val="Hyperlink"/>
                <w:noProof/>
                <w:spacing w:val="1"/>
              </w:rPr>
              <w:t>a</w:t>
            </w:r>
            <w:r w:rsidR="000D6990" w:rsidRPr="00564F36">
              <w:rPr>
                <w:rStyle w:val="Hyperlink"/>
                <w:noProof/>
              </w:rPr>
              <w:t>t</w:t>
            </w:r>
            <w:r w:rsidR="000D6990" w:rsidRPr="00564F36">
              <w:rPr>
                <w:rStyle w:val="Hyperlink"/>
                <w:noProof/>
                <w:spacing w:val="1"/>
              </w:rPr>
              <w:t xml:space="preserve"> </w:t>
            </w:r>
            <w:r w:rsidR="000D6990" w:rsidRPr="00564F36">
              <w:rPr>
                <w:rStyle w:val="Hyperlink"/>
                <w:noProof/>
                <w:spacing w:val="-1"/>
              </w:rPr>
              <w:t>P</w:t>
            </w:r>
            <w:r w:rsidR="000D6990" w:rsidRPr="00564F36">
              <w:rPr>
                <w:rStyle w:val="Hyperlink"/>
                <w:noProof/>
                <w:spacing w:val="1"/>
              </w:rPr>
              <w:t>e</w:t>
            </w:r>
            <w:r w:rsidR="000D6990" w:rsidRPr="00564F36">
              <w:rPr>
                <w:rStyle w:val="Hyperlink"/>
                <w:noProof/>
              </w:rPr>
              <w:t>nd</w:t>
            </w:r>
            <w:r w:rsidR="000D6990" w:rsidRPr="00564F36">
              <w:rPr>
                <w:rStyle w:val="Hyperlink"/>
                <w:noProof/>
                <w:spacing w:val="1"/>
              </w:rPr>
              <w:t>i</w:t>
            </w:r>
            <w:r w:rsidR="000D6990" w:rsidRPr="00564F36">
              <w:rPr>
                <w:rStyle w:val="Hyperlink"/>
                <w:noProof/>
              </w:rPr>
              <w:t>d</w:t>
            </w:r>
            <w:r w:rsidR="000D6990" w:rsidRPr="00564F36">
              <w:rPr>
                <w:rStyle w:val="Hyperlink"/>
                <w:noProof/>
                <w:spacing w:val="1"/>
              </w:rPr>
              <w:t>i</w:t>
            </w:r>
            <w:r w:rsidR="000D6990" w:rsidRPr="00564F36">
              <w:rPr>
                <w:rStyle w:val="Hyperlink"/>
                <w:noProof/>
              </w:rPr>
              <w:t>k</w:t>
            </w:r>
            <w:r w:rsidR="000D6990" w:rsidRPr="00564F36">
              <w:rPr>
                <w:rStyle w:val="Hyperlink"/>
                <w:noProof/>
                <w:spacing w:val="1"/>
              </w:rPr>
              <w:t>a</w:t>
            </w:r>
            <w:r w:rsidR="000D6990" w:rsidRPr="00564F36">
              <w:rPr>
                <w:rStyle w:val="Hyperlink"/>
                <w:noProof/>
              </w:rPr>
              <w:t>n</w:t>
            </w:r>
            <w:r w:rsidR="000D6990">
              <w:rPr>
                <w:noProof/>
                <w:webHidden/>
              </w:rPr>
              <w:tab/>
            </w:r>
            <w:r w:rsidR="000D6990">
              <w:rPr>
                <w:noProof/>
                <w:webHidden/>
              </w:rPr>
              <w:fldChar w:fldCharType="begin"/>
            </w:r>
            <w:r w:rsidR="000D6990">
              <w:rPr>
                <w:noProof/>
                <w:webHidden/>
              </w:rPr>
              <w:instrText xml:space="preserve"> PAGEREF _Toc24407863 \h </w:instrText>
            </w:r>
            <w:r w:rsidR="000D6990">
              <w:rPr>
                <w:noProof/>
                <w:webHidden/>
              </w:rPr>
            </w:r>
            <w:r w:rsidR="000D6990">
              <w:rPr>
                <w:noProof/>
                <w:webHidden/>
              </w:rPr>
              <w:fldChar w:fldCharType="separate"/>
            </w:r>
            <w:r w:rsidR="00481E91">
              <w:rPr>
                <w:noProof/>
                <w:webHidden/>
              </w:rPr>
              <w:t>33</w:t>
            </w:r>
            <w:r w:rsidR="000D6990">
              <w:rPr>
                <w:noProof/>
                <w:webHidden/>
              </w:rPr>
              <w:fldChar w:fldCharType="end"/>
            </w:r>
          </w:hyperlink>
        </w:p>
        <w:p w:rsidR="000D6990" w:rsidRDefault="00EE120B">
          <w:pPr>
            <w:pStyle w:val="TOC2"/>
            <w:tabs>
              <w:tab w:val="right" w:leader="dot" w:pos="8870"/>
            </w:tabs>
            <w:rPr>
              <w:noProof/>
            </w:rPr>
          </w:pPr>
          <w:hyperlink w:anchor="_Toc24407864" w:history="1">
            <w:r w:rsidR="000D6990" w:rsidRPr="00564F36">
              <w:rPr>
                <w:rStyle w:val="Hyperlink"/>
                <w:noProof/>
              </w:rPr>
              <w:t xml:space="preserve">4.4.  </w:t>
            </w:r>
            <w:r w:rsidR="000D6990" w:rsidRPr="00564F36">
              <w:rPr>
                <w:rStyle w:val="Hyperlink"/>
                <w:noProof/>
                <w:spacing w:val="1"/>
              </w:rPr>
              <w:t>H</w:t>
            </w:r>
            <w:r w:rsidR="000D6990" w:rsidRPr="00564F36">
              <w:rPr>
                <w:rStyle w:val="Hyperlink"/>
                <w:noProof/>
              </w:rPr>
              <w:t>a</w:t>
            </w:r>
            <w:r w:rsidR="000D6990" w:rsidRPr="00564F36">
              <w:rPr>
                <w:rStyle w:val="Hyperlink"/>
                <w:noProof/>
                <w:spacing w:val="-1"/>
              </w:rPr>
              <w:t>s</w:t>
            </w:r>
            <w:r w:rsidR="000D6990" w:rsidRPr="00564F36">
              <w:rPr>
                <w:rStyle w:val="Hyperlink"/>
                <w:noProof/>
                <w:spacing w:val="1"/>
              </w:rPr>
              <w:t>i</w:t>
            </w:r>
            <w:r w:rsidR="000D6990" w:rsidRPr="00564F36">
              <w:rPr>
                <w:rStyle w:val="Hyperlink"/>
                <w:noProof/>
              </w:rPr>
              <w:t>l</w:t>
            </w:r>
            <w:r w:rsidR="000D6990" w:rsidRPr="00564F36">
              <w:rPr>
                <w:rStyle w:val="Hyperlink"/>
                <w:noProof/>
                <w:spacing w:val="1"/>
              </w:rPr>
              <w:t xml:space="preserve"> </w:t>
            </w:r>
            <w:r w:rsidR="000D6990" w:rsidRPr="00564F36">
              <w:rPr>
                <w:rStyle w:val="Hyperlink"/>
                <w:noProof/>
                <w:spacing w:val="-1"/>
              </w:rPr>
              <w:t>Su</w:t>
            </w:r>
            <w:r w:rsidR="000D6990" w:rsidRPr="00564F36">
              <w:rPr>
                <w:rStyle w:val="Hyperlink"/>
                <w:noProof/>
                <w:spacing w:val="1"/>
              </w:rPr>
              <w:t>r</w:t>
            </w:r>
            <w:r w:rsidR="000D6990" w:rsidRPr="00564F36">
              <w:rPr>
                <w:rStyle w:val="Hyperlink"/>
                <w:noProof/>
              </w:rPr>
              <w:t>v</w:t>
            </w:r>
            <w:r w:rsidR="000D6990" w:rsidRPr="00564F36">
              <w:rPr>
                <w:rStyle w:val="Hyperlink"/>
                <w:noProof/>
                <w:spacing w:val="1"/>
              </w:rPr>
              <w:t>e</w:t>
            </w:r>
            <w:r w:rsidR="000D6990" w:rsidRPr="00564F36">
              <w:rPr>
                <w:rStyle w:val="Hyperlink"/>
                <w:noProof/>
              </w:rPr>
              <w:t>i</w:t>
            </w:r>
            <w:r w:rsidR="000D6990" w:rsidRPr="00564F36">
              <w:rPr>
                <w:rStyle w:val="Hyperlink"/>
                <w:noProof/>
                <w:spacing w:val="1"/>
              </w:rPr>
              <w:t xml:space="preserve"> </w:t>
            </w:r>
            <w:r w:rsidR="000D6990" w:rsidRPr="00564F36">
              <w:rPr>
                <w:rStyle w:val="Hyperlink"/>
                <w:noProof/>
                <w:spacing w:val="-1"/>
              </w:rPr>
              <w:t>I</w:t>
            </w:r>
            <w:r w:rsidR="000D6990" w:rsidRPr="00564F36">
              <w:rPr>
                <w:rStyle w:val="Hyperlink"/>
                <w:noProof/>
                <w:spacing w:val="-3"/>
              </w:rPr>
              <w:t>K</w:t>
            </w:r>
            <w:r w:rsidR="000D6990" w:rsidRPr="00564F36">
              <w:rPr>
                <w:rStyle w:val="Hyperlink"/>
                <w:noProof/>
              </w:rPr>
              <w:t>M</w:t>
            </w:r>
            <w:r w:rsidR="000D6990">
              <w:rPr>
                <w:noProof/>
                <w:webHidden/>
              </w:rPr>
              <w:tab/>
            </w:r>
            <w:r w:rsidR="000D6990">
              <w:rPr>
                <w:noProof/>
                <w:webHidden/>
              </w:rPr>
              <w:fldChar w:fldCharType="begin"/>
            </w:r>
            <w:r w:rsidR="000D6990">
              <w:rPr>
                <w:noProof/>
                <w:webHidden/>
              </w:rPr>
              <w:instrText xml:space="preserve"> PAGEREF _Toc24407864 \h </w:instrText>
            </w:r>
            <w:r w:rsidR="000D6990">
              <w:rPr>
                <w:noProof/>
                <w:webHidden/>
              </w:rPr>
            </w:r>
            <w:r w:rsidR="000D6990">
              <w:rPr>
                <w:noProof/>
                <w:webHidden/>
              </w:rPr>
              <w:fldChar w:fldCharType="separate"/>
            </w:r>
            <w:r w:rsidR="00481E91">
              <w:rPr>
                <w:noProof/>
                <w:webHidden/>
              </w:rPr>
              <w:t>34</w:t>
            </w:r>
            <w:r w:rsidR="000D6990">
              <w:rPr>
                <w:noProof/>
                <w:webHidden/>
              </w:rPr>
              <w:fldChar w:fldCharType="end"/>
            </w:r>
          </w:hyperlink>
        </w:p>
        <w:p w:rsidR="000D6990" w:rsidRDefault="00EE120B">
          <w:pPr>
            <w:pStyle w:val="TOC2"/>
            <w:tabs>
              <w:tab w:val="right" w:leader="dot" w:pos="8870"/>
            </w:tabs>
            <w:rPr>
              <w:noProof/>
            </w:rPr>
          </w:pPr>
          <w:hyperlink w:anchor="_Toc24407865" w:history="1">
            <w:r w:rsidR="000D6990" w:rsidRPr="00564F36">
              <w:rPr>
                <w:rStyle w:val="Hyperlink"/>
                <w:noProof/>
              </w:rPr>
              <w:t xml:space="preserve">4.4.  </w:t>
            </w:r>
            <w:r w:rsidR="000D6990" w:rsidRPr="00564F36">
              <w:rPr>
                <w:rStyle w:val="Hyperlink"/>
                <w:noProof/>
                <w:spacing w:val="-1"/>
              </w:rPr>
              <w:t>I</w:t>
            </w:r>
            <w:r w:rsidR="000D6990" w:rsidRPr="00564F36">
              <w:rPr>
                <w:rStyle w:val="Hyperlink"/>
                <w:noProof/>
                <w:spacing w:val="2"/>
              </w:rPr>
              <w:t>n</w:t>
            </w:r>
            <w:r w:rsidR="000D6990" w:rsidRPr="00564F36">
              <w:rPr>
                <w:rStyle w:val="Hyperlink"/>
                <w:noProof/>
                <w:spacing w:val="-6"/>
              </w:rPr>
              <w:t>d</w:t>
            </w:r>
            <w:r w:rsidR="000D6990" w:rsidRPr="00564F36">
              <w:rPr>
                <w:rStyle w:val="Hyperlink"/>
                <w:noProof/>
                <w:spacing w:val="5"/>
              </w:rPr>
              <w:t>e</w:t>
            </w:r>
            <w:r w:rsidR="000D6990" w:rsidRPr="00564F36">
              <w:rPr>
                <w:rStyle w:val="Hyperlink"/>
                <w:noProof/>
                <w:spacing w:val="-6"/>
              </w:rPr>
              <w:t>k</w:t>
            </w:r>
            <w:r w:rsidR="000D6990" w:rsidRPr="00564F36">
              <w:rPr>
                <w:rStyle w:val="Hyperlink"/>
                <w:noProof/>
              </w:rPr>
              <w:t>s</w:t>
            </w:r>
            <w:r w:rsidR="000D6990" w:rsidRPr="00564F36">
              <w:rPr>
                <w:rStyle w:val="Hyperlink"/>
                <w:noProof/>
                <w:spacing w:val="2"/>
              </w:rPr>
              <w:t xml:space="preserve"> </w:t>
            </w:r>
            <w:r w:rsidR="000D6990" w:rsidRPr="00564F36">
              <w:rPr>
                <w:rStyle w:val="Hyperlink"/>
                <w:noProof/>
                <w:spacing w:val="1"/>
              </w:rPr>
              <w:t>K</w:t>
            </w:r>
            <w:r w:rsidR="000D6990" w:rsidRPr="00564F36">
              <w:rPr>
                <w:rStyle w:val="Hyperlink"/>
                <w:noProof/>
              </w:rPr>
              <w:t>o</w:t>
            </w:r>
            <w:r w:rsidR="000D6990" w:rsidRPr="00564F36">
              <w:rPr>
                <w:rStyle w:val="Hyperlink"/>
                <w:noProof/>
                <w:spacing w:val="-4"/>
              </w:rPr>
              <w:t>m</w:t>
            </w:r>
            <w:r w:rsidR="000D6990" w:rsidRPr="00564F36">
              <w:rPr>
                <w:rStyle w:val="Hyperlink"/>
                <w:noProof/>
                <w:spacing w:val="-1"/>
              </w:rPr>
              <w:t>p</w:t>
            </w:r>
            <w:r w:rsidR="000D6990" w:rsidRPr="00564F36">
              <w:rPr>
                <w:rStyle w:val="Hyperlink"/>
                <w:noProof/>
              </w:rPr>
              <w:t>o</w:t>
            </w:r>
            <w:r w:rsidR="000D6990" w:rsidRPr="00564F36">
              <w:rPr>
                <w:rStyle w:val="Hyperlink"/>
                <w:noProof/>
                <w:spacing w:val="-1"/>
              </w:rPr>
              <w:t>s</w:t>
            </w:r>
            <w:r w:rsidR="000D6990" w:rsidRPr="00564F36">
              <w:rPr>
                <w:rStyle w:val="Hyperlink"/>
                <w:noProof/>
                <w:spacing w:val="1"/>
              </w:rPr>
              <w:t>i</w:t>
            </w:r>
            <w:r w:rsidR="000D6990" w:rsidRPr="00564F36">
              <w:rPr>
                <w:rStyle w:val="Hyperlink"/>
                <w:noProof/>
              </w:rPr>
              <w:t xml:space="preserve">t </w:t>
            </w:r>
            <w:r w:rsidR="000D6990" w:rsidRPr="00564F36">
              <w:rPr>
                <w:rStyle w:val="Hyperlink"/>
                <w:noProof/>
                <w:spacing w:val="4"/>
              </w:rPr>
              <w:t>(</w:t>
            </w:r>
            <w:r w:rsidR="000D6990" w:rsidRPr="00564F36">
              <w:rPr>
                <w:rStyle w:val="Hyperlink"/>
                <w:noProof/>
                <w:spacing w:val="-3"/>
              </w:rPr>
              <w:t>G</w:t>
            </w:r>
            <w:r w:rsidR="000D6990" w:rsidRPr="00564F36">
              <w:rPr>
                <w:rStyle w:val="Hyperlink"/>
                <w:noProof/>
                <w:spacing w:val="4"/>
              </w:rPr>
              <w:t>a</w:t>
            </w:r>
            <w:r w:rsidR="000D6990" w:rsidRPr="00564F36">
              <w:rPr>
                <w:rStyle w:val="Hyperlink"/>
                <w:noProof/>
                <w:spacing w:val="-1"/>
              </w:rPr>
              <w:t>bun</w:t>
            </w:r>
            <w:r w:rsidR="000D6990" w:rsidRPr="00564F36">
              <w:rPr>
                <w:rStyle w:val="Hyperlink"/>
                <w:noProof/>
              </w:rPr>
              <w:t>g</w:t>
            </w:r>
            <w:r w:rsidR="000D6990" w:rsidRPr="00564F36">
              <w:rPr>
                <w:rStyle w:val="Hyperlink"/>
                <w:noProof/>
                <w:spacing w:val="4"/>
              </w:rPr>
              <w:t>a</w:t>
            </w:r>
            <w:r w:rsidR="000D6990" w:rsidRPr="00564F36">
              <w:rPr>
                <w:rStyle w:val="Hyperlink"/>
                <w:noProof/>
                <w:spacing w:val="-1"/>
              </w:rPr>
              <w:t>n</w:t>
            </w:r>
            <w:r w:rsidR="000D6990" w:rsidRPr="00564F36">
              <w:rPr>
                <w:rStyle w:val="Hyperlink"/>
                <w:noProof/>
              </w:rPr>
              <w:t>)</w:t>
            </w:r>
            <w:r w:rsidR="000D6990">
              <w:rPr>
                <w:noProof/>
                <w:webHidden/>
              </w:rPr>
              <w:tab/>
            </w:r>
            <w:r w:rsidR="000D6990">
              <w:rPr>
                <w:noProof/>
                <w:webHidden/>
              </w:rPr>
              <w:fldChar w:fldCharType="begin"/>
            </w:r>
            <w:r w:rsidR="000D6990">
              <w:rPr>
                <w:noProof/>
                <w:webHidden/>
              </w:rPr>
              <w:instrText xml:space="preserve"> PAGEREF _Toc24407865 \h </w:instrText>
            </w:r>
            <w:r w:rsidR="000D6990">
              <w:rPr>
                <w:noProof/>
                <w:webHidden/>
              </w:rPr>
            </w:r>
            <w:r w:rsidR="000D6990">
              <w:rPr>
                <w:noProof/>
                <w:webHidden/>
              </w:rPr>
              <w:fldChar w:fldCharType="separate"/>
            </w:r>
            <w:r w:rsidR="00481E91">
              <w:rPr>
                <w:noProof/>
                <w:webHidden/>
              </w:rPr>
              <w:t>40</w:t>
            </w:r>
            <w:r w:rsidR="000D6990">
              <w:rPr>
                <w:noProof/>
                <w:webHidden/>
              </w:rPr>
              <w:fldChar w:fldCharType="end"/>
            </w:r>
          </w:hyperlink>
        </w:p>
        <w:p w:rsidR="000D6990" w:rsidRDefault="00EE120B">
          <w:pPr>
            <w:pStyle w:val="TOC1"/>
            <w:tabs>
              <w:tab w:val="right" w:leader="dot" w:pos="8870"/>
            </w:tabs>
            <w:rPr>
              <w:noProof/>
            </w:rPr>
          </w:pPr>
          <w:hyperlink w:anchor="_Toc24407866" w:history="1">
            <w:r w:rsidR="000D6990" w:rsidRPr="00564F36">
              <w:rPr>
                <w:rStyle w:val="Hyperlink"/>
                <w:noProof/>
                <w:spacing w:val="1"/>
              </w:rPr>
              <w:t>B</w:t>
            </w:r>
            <w:r w:rsidR="000D6990" w:rsidRPr="00564F36">
              <w:rPr>
                <w:rStyle w:val="Hyperlink"/>
                <w:noProof/>
              </w:rPr>
              <w:t xml:space="preserve">AB </w:t>
            </w:r>
            <w:r w:rsidR="000D6990" w:rsidRPr="00564F36">
              <w:rPr>
                <w:rStyle w:val="Hyperlink"/>
                <w:noProof/>
                <w:spacing w:val="-1"/>
              </w:rPr>
              <w:t>IV</w:t>
            </w:r>
            <w:r w:rsidR="000D6990">
              <w:rPr>
                <w:noProof/>
                <w:webHidden/>
              </w:rPr>
              <w:tab/>
            </w:r>
            <w:r w:rsidR="000D6990">
              <w:rPr>
                <w:noProof/>
                <w:webHidden/>
              </w:rPr>
              <w:fldChar w:fldCharType="begin"/>
            </w:r>
            <w:r w:rsidR="000D6990">
              <w:rPr>
                <w:noProof/>
                <w:webHidden/>
              </w:rPr>
              <w:instrText xml:space="preserve"> PAGEREF _Toc24407866 \h </w:instrText>
            </w:r>
            <w:r w:rsidR="000D6990">
              <w:rPr>
                <w:noProof/>
                <w:webHidden/>
              </w:rPr>
            </w:r>
            <w:r w:rsidR="000D6990">
              <w:rPr>
                <w:noProof/>
                <w:webHidden/>
              </w:rPr>
              <w:fldChar w:fldCharType="separate"/>
            </w:r>
            <w:r w:rsidR="00481E91">
              <w:rPr>
                <w:noProof/>
                <w:webHidden/>
              </w:rPr>
              <w:t>42</w:t>
            </w:r>
            <w:r w:rsidR="000D6990">
              <w:rPr>
                <w:noProof/>
                <w:webHidden/>
              </w:rPr>
              <w:fldChar w:fldCharType="end"/>
            </w:r>
          </w:hyperlink>
        </w:p>
        <w:p w:rsidR="000D6990" w:rsidRDefault="00EE120B">
          <w:pPr>
            <w:pStyle w:val="TOC1"/>
            <w:tabs>
              <w:tab w:val="right" w:leader="dot" w:pos="8870"/>
            </w:tabs>
            <w:rPr>
              <w:noProof/>
            </w:rPr>
          </w:pPr>
          <w:hyperlink w:anchor="_Toc24407867" w:history="1">
            <w:r w:rsidR="000D6990" w:rsidRPr="00564F36">
              <w:rPr>
                <w:rStyle w:val="Hyperlink"/>
                <w:noProof/>
                <w:spacing w:val="-3"/>
              </w:rPr>
              <w:t>P</w:t>
            </w:r>
            <w:r w:rsidR="000D6990" w:rsidRPr="00564F36">
              <w:rPr>
                <w:rStyle w:val="Hyperlink"/>
                <w:noProof/>
                <w:spacing w:val="1"/>
              </w:rPr>
              <w:t>E</w:t>
            </w:r>
            <w:r w:rsidR="000D6990" w:rsidRPr="00564F36">
              <w:rPr>
                <w:rStyle w:val="Hyperlink"/>
                <w:noProof/>
              </w:rPr>
              <w:t>NU</w:t>
            </w:r>
            <w:r w:rsidR="000D6990" w:rsidRPr="00564F36">
              <w:rPr>
                <w:rStyle w:val="Hyperlink"/>
                <w:noProof/>
                <w:spacing w:val="1"/>
              </w:rPr>
              <w:t>T</w:t>
            </w:r>
            <w:r w:rsidR="000D6990" w:rsidRPr="00564F36">
              <w:rPr>
                <w:rStyle w:val="Hyperlink"/>
                <w:noProof/>
              </w:rPr>
              <w:t>UP</w:t>
            </w:r>
            <w:r w:rsidR="000D6990">
              <w:rPr>
                <w:noProof/>
                <w:webHidden/>
              </w:rPr>
              <w:tab/>
            </w:r>
            <w:r w:rsidR="000D6990">
              <w:rPr>
                <w:noProof/>
                <w:webHidden/>
              </w:rPr>
              <w:fldChar w:fldCharType="begin"/>
            </w:r>
            <w:r w:rsidR="000D6990">
              <w:rPr>
                <w:noProof/>
                <w:webHidden/>
              </w:rPr>
              <w:instrText xml:space="preserve"> PAGEREF _Toc24407867 \h </w:instrText>
            </w:r>
            <w:r w:rsidR="000D6990">
              <w:rPr>
                <w:noProof/>
                <w:webHidden/>
              </w:rPr>
            </w:r>
            <w:r w:rsidR="000D6990">
              <w:rPr>
                <w:noProof/>
                <w:webHidden/>
              </w:rPr>
              <w:fldChar w:fldCharType="separate"/>
            </w:r>
            <w:r w:rsidR="00481E91">
              <w:rPr>
                <w:noProof/>
                <w:webHidden/>
              </w:rPr>
              <w:t>42</w:t>
            </w:r>
            <w:r w:rsidR="000D6990">
              <w:rPr>
                <w:noProof/>
                <w:webHidden/>
              </w:rPr>
              <w:fldChar w:fldCharType="end"/>
            </w:r>
          </w:hyperlink>
        </w:p>
        <w:p w:rsidR="000D6990" w:rsidRDefault="00EE120B">
          <w:pPr>
            <w:pStyle w:val="TOC2"/>
            <w:tabs>
              <w:tab w:val="right" w:leader="dot" w:pos="8870"/>
            </w:tabs>
            <w:rPr>
              <w:noProof/>
            </w:rPr>
          </w:pPr>
          <w:hyperlink w:anchor="_Toc24407868" w:history="1">
            <w:r w:rsidR="000D6990" w:rsidRPr="00564F36">
              <w:rPr>
                <w:rStyle w:val="Hyperlink"/>
                <w:noProof/>
              </w:rPr>
              <w:t xml:space="preserve">5.1. </w:t>
            </w:r>
            <w:r w:rsidR="000D6990" w:rsidRPr="00564F36">
              <w:rPr>
                <w:rStyle w:val="Hyperlink"/>
                <w:noProof/>
                <w:spacing w:val="-1"/>
              </w:rPr>
              <w:t>S</w:t>
            </w:r>
            <w:r w:rsidR="000D6990" w:rsidRPr="00564F36">
              <w:rPr>
                <w:rStyle w:val="Hyperlink"/>
                <w:noProof/>
                <w:spacing w:val="5"/>
              </w:rPr>
              <w:t>i</w:t>
            </w:r>
            <w:r w:rsidR="000D6990" w:rsidRPr="00564F36">
              <w:rPr>
                <w:rStyle w:val="Hyperlink"/>
                <w:noProof/>
                <w:spacing w:val="-4"/>
              </w:rPr>
              <w:t>m</w:t>
            </w:r>
            <w:r w:rsidR="000D6990" w:rsidRPr="00564F36">
              <w:rPr>
                <w:rStyle w:val="Hyperlink"/>
                <w:noProof/>
                <w:spacing w:val="-1"/>
              </w:rPr>
              <w:t>pu</w:t>
            </w:r>
            <w:r w:rsidR="000D6990" w:rsidRPr="00564F36">
              <w:rPr>
                <w:rStyle w:val="Hyperlink"/>
                <w:noProof/>
                <w:spacing w:val="1"/>
              </w:rPr>
              <w:t>l</w:t>
            </w:r>
            <w:r w:rsidR="000D6990" w:rsidRPr="00564F36">
              <w:rPr>
                <w:rStyle w:val="Hyperlink"/>
                <w:noProof/>
              </w:rPr>
              <w:t>an</w:t>
            </w:r>
            <w:r w:rsidR="000D6990" w:rsidRPr="000D6990">
              <w:rPr>
                <w:noProof/>
                <w:webHidden/>
                <w:sz w:val="24"/>
                <w:szCs w:val="24"/>
              </w:rPr>
              <w:tab/>
            </w:r>
            <w:r w:rsidR="000D6990">
              <w:rPr>
                <w:noProof/>
                <w:webHidden/>
              </w:rPr>
              <w:fldChar w:fldCharType="begin"/>
            </w:r>
            <w:r w:rsidR="000D6990">
              <w:rPr>
                <w:noProof/>
                <w:webHidden/>
              </w:rPr>
              <w:instrText xml:space="preserve"> PAGEREF _Toc24407868 \h </w:instrText>
            </w:r>
            <w:r w:rsidR="000D6990">
              <w:rPr>
                <w:noProof/>
                <w:webHidden/>
              </w:rPr>
            </w:r>
            <w:r w:rsidR="000D6990">
              <w:rPr>
                <w:noProof/>
                <w:webHidden/>
              </w:rPr>
              <w:fldChar w:fldCharType="separate"/>
            </w:r>
            <w:r w:rsidR="00481E91">
              <w:rPr>
                <w:noProof/>
                <w:webHidden/>
              </w:rPr>
              <w:t>42</w:t>
            </w:r>
            <w:r w:rsidR="000D6990">
              <w:rPr>
                <w:noProof/>
                <w:webHidden/>
              </w:rPr>
              <w:fldChar w:fldCharType="end"/>
            </w:r>
          </w:hyperlink>
        </w:p>
        <w:p w:rsidR="000D6990" w:rsidRDefault="00EE120B">
          <w:pPr>
            <w:pStyle w:val="TOC2"/>
            <w:tabs>
              <w:tab w:val="right" w:leader="dot" w:pos="8870"/>
            </w:tabs>
            <w:rPr>
              <w:noProof/>
            </w:rPr>
          </w:pPr>
          <w:hyperlink w:anchor="_Toc24407869" w:history="1">
            <w:r w:rsidR="000D6990" w:rsidRPr="00564F36">
              <w:rPr>
                <w:rStyle w:val="Hyperlink"/>
                <w:noProof/>
              </w:rPr>
              <w:t xml:space="preserve">5.2. </w:t>
            </w:r>
            <w:r w:rsidR="000D6990" w:rsidRPr="00564F36">
              <w:rPr>
                <w:rStyle w:val="Hyperlink"/>
                <w:noProof/>
                <w:spacing w:val="-1"/>
              </w:rPr>
              <w:t>R</w:t>
            </w:r>
            <w:r w:rsidR="000D6990" w:rsidRPr="00564F36">
              <w:rPr>
                <w:rStyle w:val="Hyperlink"/>
                <w:noProof/>
                <w:spacing w:val="5"/>
              </w:rPr>
              <w:t>e</w:t>
            </w:r>
            <w:r w:rsidR="000D6990" w:rsidRPr="00564F36">
              <w:rPr>
                <w:rStyle w:val="Hyperlink"/>
                <w:noProof/>
                <w:spacing w:val="-6"/>
              </w:rPr>
              <w:t>k</w:t>
            </w:r>
            <w:r w:rsidR="000D6990" w:rsidRPr="00564F36">
              <w:rPr>
                <w:rStyle w:val="Hyperlink"/>
                <w:noProof/>
              </w:rPr>
              <w:t>o</w:t>
            </w:r>
            <w:r w:rsidR="000D6990" w:rsidRPr="00564F36">
              <w:rPr>
                <w:rStyle w:val="Hyperlink"/>
                <w:noProof/>
                <w:spacing w:val="-4"/>
              </w:rPr>
              <w:t>m</w:t>
            </w:r>
            <w:r w:rsidR="000D6990" w:rsidRPr="00564F36">
              <w:rPr>
                <w:rStyle w:val="Hyperlink"/>
                <w:noProof/>
                <w:spacing w:val="1"/>
              </w:rPr>
              <w:t>e</w:t>
            </w:r>
            <w:r w:rsidR="000D6990" w:rsidRPr="00564F36">
              <w:rPr>
                <w:rStyle w:val="Hyperlink"/>
                <w:noProof/>
                <w:spacing w:val="2"/>
              </w:rPr>
              <w:t>n</w:t>
            </w:r>
            <w:r w:rsidR="000D6990" w:rsidRPr="00564F36">
              <w:rPr>
                <w:rStyle w:val="Hyperlink"/>
                <w:noProof/>
                <w:spacing w:val="-1"/>
              </w:rPr>
              <w:t>d</w:t>
            </w:r>
            <w:r w:rsidR="000D6990" w:rsidRPr="00564F36">
              <w:rPr>
                <w:rStyle w:val="Hyperlink"/>
                <w:noProof/>
              </w:rPr>
              <w:t>a</w:t>
            </w:r>
            <w:r w:rsidR="000D6990" w:rsidRPr="00564F36">
              <w:rPr>
                <w:rStyle w:val="Hyperlink"/>
                <w:noProof/>
                <w:spacing w:val="-1"/>
              </w:rPr>
              <w:t>s</w:t>
            </w:r>
            <w:r w:rsidR="000D6990" w:rsidRPr="00564F36">
              <w:rPr>
                <w:rStyle w:val="Hyperlink"/>
                <w:noProof/>
              </w:rPr>
              <w:t>i</w:t>
            </w:r>
            <w:r w:rsidR="000D6990">
              <w:rPr>
                <w:noProof/>
                <w:webHidden/>
              </w:rPr>
              <w:tab/>
            </w:r>
            <w:r w:rsidR="000D6990">
              <w:rPr>
                <w:noProof/>
                <w:webHidden/>
              </w:rPr>
              <w:fldChar w:fldCharType="begin"/>
            </w:r>
            <w:r w:rsidR="000D6990">
              <w:rPr>
                <w:noProof/>
                <w:webHidden/>
              </w:rPr>
              <w:instrText xml:space="preserve"> PAGEREF _Toc24407869 \h </w:instrText>
            </w:r>
            <w:r w:rsidR="000D6990">
              <w:rPr>
                <w:noProof/>
                <w:webHidden/>
              </w:rPr>
            </w:r>
            <w:r w:rsidR="000D6990">
              <w:rPr>
                <w:noProof/>
                <w:webHidden/>
              </w:rPr>
              <w:fldChar w:fldCharType="separate"/>
            </w:r>
            <w:r w:rsidR="00481E91">
              <w:rPr>
                <w:noProof/>
                <w:webHidden/>
              </w:rPr>
              <w:t>43</w:t>
            </w:r>
            <w:r w:rsidR="000D6990">
              <w:rPr>
                <w:noProof/>
                <w:webHidden/>
              </w:rPr>
              <w:fldChar w:fldCharType="end"/>
            </w:r>
          </w:hyperlink>
        </w:p>
        <w:p w:rsidR="000D6990" w:rsidRDefault="00EE120B">
          <w:pPr>
            <w:pStyle w:val="TOC1"/>
            <w:tabs>
              <w:tab w:val="right" w:leader="dot" w:pos="8870"/>
            </w:tabs>
            <w:rPr>
              <w:noProof/>
            </w:rPr>
          </w:pPr>
          <w:hyperlink w:anchor="_Toc24407870" w:history="1">
            <w:r w:rsidR="000D6990" w:rsidRPr="00564F36">
              <w:rPr>
                <w:rStyle w:val="Hyperlink"/>
                <w:noProof/>
                <w:spacing w:val="-1"/>
              </w:rPr>
              <w:t>DA</w:t>
            </w:r>
            <w:r w:rsidR="000D6990" w:rsidRPr="00564F36">
              <w:rPr>
                <w:rStyle w:val="Hyperlink"/>
                <w:noProof/>
                <w:spacing w:val="1"/>
              </w:rPr>
              <w:t>F</w:t>
            </w:r>
            <w:r w:rsidR="000D6990" w:rsidRPr="00564F36">
              <w:rPr>
                <w:rStyle w:val="Hyperlink"/>
                <w:noProof/>
              </w:rPr>
              <w:t>T</w:t>
            </w:r>
            <w:r w:rsidR="000D6990" w:rsidRPr="00564F36">
              <w:rPr>
                <w:rStyle w:val="Hyperlink"/>
                <w:noProof/>
                <w:spacing w:val="-1"/>
              </w:rPr>
              <w:t>A</w:t>
            </w:r>
            <w:r w:rsidR="000D6990" w:rsidRPr="00564F36">
              <w:rPr>
                <w:rStyle w:val="Hyperlink"/>
                <w:noProof/>
              </w:rPr>
              <w:t>R</w:t>
            </w:r>
            <w:r w:rsidR="000D6990" w:rsidRPr="00564F36">
              <w:rPr>
                <w:rStyle w:val="Hyperlink"/>
                <w:noProof/>
                <w:spacing w:val="-1"/>
              </w:rPr>
              <w:t xml:space="preserve"> </w:t>
            </w:r>
            <w:r w:rsidR="000D6990" w:rsidRPr="00564F36">
              <w:rPr>
                <w:rStyle w:val="Hyperlink"/>
                <w:noProof/>
                <w:spacing w:val="1"/>
              </w:rPr>
              <w:t>P</w:t>
            </w:r>
            <w:r w:rsidR="000D6990" w:rsidRPr="00564F36">
              <w:rPr>
                <w:rStyle w:val="Hyperlink"/>
                <w:noProof/>
                <w:spacing w:val="-1"/>
              </w:rPr>
              <w:t>US</w:t>
            </w:r>
            <w:r w:rsidR="000D6990" w:rsidRPr="00564F36">
              <w:rPr>
                <w:rStyle w:val="Hyperlink"/>
                <w:noProof/>
                <w:spacing w:val="4"/>
              </w:rPr>
              <w:t>T</w:t>
            </w:r>
            <w:r w:rsidR="000D6990" w:rsidRPr="00564F36">
              <w:rPr>
                <w:rStyle w:val="Hyperlink"/>
                <w:noProof/>
                <w:spacing w:val="-1"/>
              </w:rPr>
              <w:t>A</w:t>
            </w:r>
            <w:r w:rsidR="000D6990" w:rsidRPr="00564F36">
              <w:rPr>
                <w:rStyle w:val="Hyperlink"/>
                <w:noProof/>
                <w:spacing w:val="1"/>
              </w:rPr>
              <w:t>K</w:t>
            </w:r>
            <w:r w:rsidR="000D6990" w:rsidRPr="00564F36">
              <w:rPr>
                <w:rStyle w:val="Hyperlink"/>
                <w:noProof/>
              </w:rPr>
              <w:t>A</w:t>
            </w:r>
            <w:r w:rsidR="000D6990">
              <w:rPr>
                <w:noProof/>
                <w:webHidden/>
              </w:rPr>
              <w:tab/>
            </w:r>
            <w:r w:rsidR="000D6990">
              <w:rPr>
                <w:noProof/>
                <w:webHidden/>
              </w:rPr>
              <w:fldChar w:fldCharType="begin"/>
            </w:r>
            <w:r w:rsidR="000D6990">
              <w:rPr>
                <w:noProof/>
                <w:webHidden/>
              </w:rPr>
              <w:instrText xml:space="preserve"> PAGEREF _Toc24407870 \h </w:instrText>
            </w:r>
            <w:r w:rsidR="000D6990">
              <w:rPr>
                <w:noProof/>
                <w:webHidden/>
              </w:rPr>
            </w:r>
            <w:r w:rsidR="000D6990">
              <w:rPr>
                <w:noProof/>
                <w:webHidden/>
              </w:rPr>
              <w:fldChar w:fldCharType="separate"/>
            </w:r>
            <w:r w:rsidR="00481E91">
              <w:rPr>
                <w:noProof/>
                <w:webHidden/>
              </w:rPr>
              <w:t>44</w:t>
            </w:r>
            <w:r w:rsidR="000D6990">
              <w:rPr>
                <w:noProof/>
                <w:webHidden/>
              </w:rPr>
              <w:fldChar w:fldCharType="end"/>
            </w:r>
          </w:hyperlink>
        </w:p>
        <w:p w:rsidR="000D6990" w:rsidRDefault="000D6990">
          <w:r>
            <w:rPr>
              <w:b/>
              <w:bCs/>
              <w:noProof/>
            </w:rPr>
            <w:fldChar w:fldCharType="end"/>
          </w:r>
        </w:p>
      </w:sdtContent>
    </w:sdt>
    <w:p w:rsidR="0053410F" w:rsidRPr="00F6281D" w:rsidRDefault="0053410F" w:rsidP="000D6990">
      <w:pPr>
        <w:jc w:val="center"/>
        <w:rPr>
          <w:sz w:val="24"/>
          <w:szCs w:val="24"/>
        </w:rPr>
        <w:sectPr w:rsidR="0053410F" w:rsidRPr="00F6281D" w:rsidSect="00DA4870">
          <w:pgSz w:w="12240" w:h="20160" w:code="5"/>
          <w:pgMar w:top="720" w:right="720" w:bottom="720" w:left="1843" w:header="720" w:footer="720" w:gutter="0"/>
          <w:cols w:space="720"/>
          <w:docGrid w:linePitch="272"/>
        </w:sectPr>
      </w:pPr>
    </w:p>
    <w:p w:rsidR="00E22AA2" w:rsidRPr="000D6990" w:rsidRDefault="00C33277" w:rsidP="00E22AA2">
      <w:pPr>
        <w:pStyle w:val="Heading1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Toc24407824"/>
      <w:r w:rsidRPr="000D6990">
        <w:rPr>
          <w:rFonts w:ascii="Times New Roman" w:hAnsi="Times New Roman" w:cs="Times New Roman"/>
          <w:sz w:val="28"/>
          <w:szCs w:val="28"/>
        </w:rPr>
        <w:lastRenderedPageBreak/>
        <w:t>B</w:t>
      </w:r>
      <w:r w:rsidRPr="000D6990">
        <w:rPr>
          <w:rFonts w:ascii="Times New Roman" w:hAnsi="Times New Roman" w:cs="Times New Roman"/>
          <w:spacing w:val="-1"/>
          <w:sz w:val="28"/>
          <w:szCs w:val="28"/>
        </w:rPr>
        <w:t>A</w:t>
      </w:r>
      <w:r w:rsidRPr="000D6990">
        <w:rPr>
          <w:rFonts w:ascii="Times New Roman" w:hAnsi="Times New Roman" w:cs="Times New Roman"/>
          <w:sz w:val="28"/>
          <w:szCs w:val="28"/>
        </w:rPr>
        <w:t>B I</w:t>
      </w:r>
      <w:bookmarkEnd w:id="0"/>
      <w:r w:rsidRPr="000D699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3410F" w:rsidRPr="000D6990" w:rsidRDefault="00C33277" w:rsidP="00E22AA2">
      <w:pPr>
        <w:pStyle w:val="Heading1"/>
        <w:jc w:val="center"/>
        <w:rPr>
          <w:rFonts w:ascii="Times New Roman" w:hAnsi="Times New Roman" w:cs="Times New Roman"/>
          <w:sz w:val="28"/>
          <w:szCs w:val="28"/>
        </w:rPr>
      </w:pPr>
      <w:bookmarkStart w:id="1" w:name="_Toc24407825"/>
      <w:r w:rsidRPr="000D6990">
        <w:rPr>
          <w:rFonts w:ascii="Times New Roman" w:hAnsi="Times New Roman" w:cs="Times New Roman"/>
          <w:spacing w:val="1"/>
          <w:sz w:val="28"/>
          <w:szCs w:val="28"/>
        </w:rPr>
        <w:t>P</w:t>
      </w:r>
      <w:r w:rsidRPr="000D6990">
        <w:rPr>
          <w:rFonts w:ascii="Times New Roman" w:hAnsi="Times New Roman" w:cs="Times New Roman"/>
          <w:sz w:val="28"/>
          <w:szCs w:val="28"/>
        </w:rPr>
        <w:t>E</w:t>
      </w:r>
      <w:r w:rsidRPr="000D6990">
        <w:rPr>
          <w:rFonts w:ascii="Times New Roman" w:hAnsi="Times New Roman" w:cs="Times New Roman"/>
          <w:spacing w:val="-1"/>
          <w:sz w:val="28"/>
          <w:szCs w:val="28"/>
        </w:rPr>
        <w:t>NDA</w:t>
      </w:r>
      <w:r w:rsidRPr="000D6990">
        <w:rPr>
          <w:rFonts w:ascii="Times New Roman" w:hAnsi="Times New Roman" w:cs="Times New Roman"/>
          <w:spacing w:val="1"/>
          <w:sz w:val="28"/>
          <w:szCs w:val="28"/>
        </w:rPr>
        <w:t>H</w:t>
      </w:r>
      <w:r w:rsidRPr="000D6990">
        <w:rPr>
          <w:rFonts w:ascii="Times New Roman" w:hAnsi="Times New Roman" w:cs="Times New Roman"/>
          <w:spacing w:val="-1"/>
          <w:sz w:val="28"/>
          <w:szCs w:val="28"/>
        </w:rPr>
        <w:t>U</w:t>
      </w:r>
      <w:r w:rsidRPr="000D6990">
        <w:rPr>
          <w:rFonts w:ascii="Times New Roman" w:hAnsi="Times New Roman" w:cs="Times New Roman"/>
          <w:sz w:val="28"/>
          <w:szCs w:val="28"/>
        </w:rPr>
        <w:t>L</w:t>
      </w:r>
      <w:r w:rsidRPr="000D6990">
        <w:rPr>
          <w:rFonts w:ascii="Times New Roman" w:hAnsi="Times New Roman" w:cs="Times New Roman"/>
          <w:spacing w:val="-1"/>
          <w:sz w:val="28"/>
          <w:szCs w:val="28"/>
        </w:rPr>
        <w:t>U</w:t>
      </w:r>
      <w:r w:rsidRPr="000D6990">
        <w:rPr>
          <w:rFonts w:ascii="Times New Roman" w:hAnsi="Times New Roman" w:cs="Times New Roman"/>
          <w:spacing w:val="2"/>
          <w:sz w:val="28"/>
          <w:szCs w:val="28"/>
        </w:rPr>
        <w:t>A</w:t>
      </w:r>
      <w:r w:rsidRPr="000D6990">
        <w:rPr>
          <w:rFonts w:ascii="Times New Roman" w:hAnsi="Times New Roman" w:cs="Times New Roman"/>
          <w:sz w:val="28"/>
          <w:szCs w:val="28"/>
        </w:rPr>
        <w:t>N</w:t>
      </w:r>
      <w:bookmarkEnd w:id="1"/>
    </w:p>
    <w:p w:rsidR="0053410F" w:rsidRPr="00F6281D" w:rsidRDefault="0053410F">
      <w:pPr>
        <w:spacing w:line="200" w:lineRule="exact"/>
        <w:rPr>
          <w:sz w:val="24"/>
          <w:szCs w:val="24"/>
        </w:rPr>
      </w:pPr>
    </w:p>
    <w:p w:rsidR="0053410F" w:rsidRPr="00E22AA2" w:rsidRDefault="0053410F" w:rsidP="00E22AA2">
      <w:pPr>
        <w:pStyle w:val="Heading2"/>
        <w:rPr>
          <w:i w:val="0"/>
          <w:iCs w:val="0"/>
          <w:sz w:val="24"/>
          <w:szCs w:val="24"/>
        </w:rPr>
      </w:pPr>
    </w:p>
    <w:p w:rsidR="0053410F" w:rsidRPr="00E22AA2" w:rsidRDefault="00C33277" w:rsidP="00E22AA2">
      <w:pPr>
        <w:pStyle w:val="Heading2"/>
        <w:rPr>
          <w:i w:val="0"/>
          <w:iCs w:val="0"/>
          <w:sz w:val="24"/>
          <w:szCs w:val="24"/>
        </w:rPr>
      </w:pPr>
      <w:bookmarkStart w:id="2" w:name="_Toc24407826"/>
      <w:r w:rsidRPr="00E22AA2">
        <w:rPr>
          <w:i w:val="0"/>
          <w:iCs w:val="0"/>
          <w:sz w:val="24"/>
          <w:szCs w:val="24"/>
        </w:rPr>
        <w:t xml:space="preserve">1.1 </w:t>
      </w:r>
      <w:proofErr w:type="spellStart"/>
      <w:r w:rsidRPr="00E22AA2">
        <w:rPr>
          <w:i w:val="0"/>
          <w:iCs w:val="0"/>
          <w:sz w:val="24"/>
          <w:szCs w:val="24"/>
        </w:rPr>
        <w:t>Latar</w:t>
      </w:r>
      <w:proofErr w:type="spellEnd"/>
      <w:r w:rsidRPr="00E22AA2">
        <w:rPr>
          <w:i w:val="0"/>
          <w:iCs w:val="0"/>
          <w:spacing w:val="1"/>
          <w:sz w:val="24"/>
          <w:szCs w:val="24"/>
        </w:rPr>
        <w:t xml:space="preserve"> </w:t>
      </w:r>
      <w:proofErr w:type="spellStart"/>
      <w:r w:rsidRPr="00E22AA2">
        <w:rPr>
          <w:i w:val="0"/>
          <w:iCs w:val="0"/>
          <w:sz w:val="24"/>
          <w:szCs w:val="24"/>
        </w:rPr>
        <w:t>B</w:t>
      </w:r>
      <w:r w:rsidRPr="00E22AA2">
        <w:rPr>
          <w:i w:val="0"/>
          <w:iCs w:val="0"/>
          <w:spacing w:val="1"/>
          <w:sz w:val="24"/>
          <w:szCs w:val="24"/>
        </w:rPr>
        <w:t>el</w:t>
      </w:r>
      <w:r w:rsidRPr="00E22AA2">
        <w:rPr>
          <w:i w:val="0"/>
          <w:iCs w:val="0"/>
          <w:sz w:val="24"/>
          <w:szCs w:val="24"/>
        </w:rPr>
        <w:t>a</w:t>
      </w:r>
      <w:r w:rsidRPr="00E22AA2">
        <w:rPr>
          <w:i w:val="0"/>
          <w:iCs w:val="0"/>
          <w:spacing w:val="-9"/>
          <w:sz w:val="24"/>
          <w:szCs w:val="24"/>
        </w:rPr>
        <w:t>k</w:t>
      </w:r>
      <w:r w:rsidRPr="00E22AA2">
        <w:rPr>
          <w:i w:val="0"/>
          <w:iCs w:val="0"/>
          <w:spacing w:val="4"/>
          <w:sz w:val="24"/>
          <w:szCs w:val="24"/>
        </w:rPr>
        <w:t>a</w:t>
      </w:r>
      <w:r w:rsidRPr="00E22AA2">
        <w:rPr>
          <w:i w:val="0"/>
          <w:iCs w:val="0"/>
          <w:spacing w:val="-1"/>
          <w:sz w:val="24"/>
          <w:szCs w:val="24"/>
        </w:rPr>
        <w:t>n</w:t>
      </w:r>
      <w:r w:rsidRPr="00E22AA2">
        <w:rPr>
          <w:i w:val="0"/>
          <w:iCs w:val="0"/>
          <w:sz w:val="24"/>
          <w:szCs w:val="24"/>
        </w:rPr>
        <w:t>g</w:t>
      </w:r>
      <w:bookmarkEnd w:id="2"/>
      <w:proofErr w:type="spellEnd"/>
    </w:p>
    <w:p w:rsidR="0053410F" w:rsidRPr="00F6281D" w:rsidRDefault="0053410F">
      <w:pPr>
        <w:spacing w:before="6" w:line="120" w:lineRule="exact"/>
        <w:rPr>
          <w:sz w:val="24"/>
          <w:szCs w:val="24"/>
        </w:rPr>
      </w:pPr>
    </w:p>
    <w:p w:rsidR="007D7476" w:rsidRPr="00F6281D" w:rsidRDefault="007D7476" w:rsidP="005C1679">
      <w:pPr>
        <w:spacing w:before="11" w:line="360" w:lineRule="auto"/>
        <w:ind w:left="567" w:right="413" w:firstLine="851"/>
        <w:jc w:val="both"/>
        <w:rPr>
          <w:rFonts w:eastAsia="Arial"/>
          <w:sz w:val="24"/>
          <w:szCs w:val="24"/>
        </w:rPr>
      </w:pPr>
      <w:proofErr w:type="spellStart"/>
      <w:r w:rsidRPr="00F6281D">
        <w:rPr>
          <w:rFonts w:eastAsia="Arial"/>
          <w:sz w:val="24"/>
          <w:szCs w:val="24"/>
        </w:rPr>
        <w:t>Pelayanan</w:t>
      </w:r>
      <w:proofErr w:type="spellEnd"/>
      <w:r w:rsidRPr="00F6281D">
        <w:rPr>
          <w:rFonts w:eastAsia="Arial"/>
          <w:spacing w:val="1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publik</w:t>
      </w:r>
      <w:proofErr w:type="spellEnd"/>
      <w:r w:rsidRPr="00F6281D">
        <w:rPr>
          <w:rFonts w:eastAsia="Arial"/>
          <w:spacing w:val="4"/>
          <w:sz w:val="24"/>
          <w:szCs w:val="24"/>
        </w:rPr>
        <w:t xml:space="preserve"> </w:t>
      </w:r>
      <w:r w:rsidRPr="00F6281D">
        <w:rPr>
          <w:rFonts w:eastAsia="Arial"/>
          <w:sz w:val="24"/>
          <w:szCs w:val="24"/>
        </w:rPr>
        <w:t>oleh</w:t>
      </w:r>
      <w:r w:rsidRPr="00F6281D">
        <w:rPr>
          <w:rFonts w:eastAsia="Arial"/>
          <w:spacing w:val="3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aparatur</w:t>
      </w:r>
      <w:proofErr w:type="spellEnd"/>
      <w:r w:rsidRPr="00F6281D">
        <w:rPr>
          <w:rFonts w:eastAsia="Arial"/>
          <w:spacing w:val="2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pemerintah</w:t>
      </w:r>
      <w:proofErr w:type="spellEnd"/>
      <w:r w:rsidRPr="00F6281D">
        <w:rPr>
          <w:rFonts w:eastAsia="Arial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dewasa</w:t>
      </w:r>
      <w:proofErr w:type="spellEnd"/>
      <w:r w:rsidRPr="00F6281D">
        <w:rPr>
          <w:rFonts w:eastAsia="Arial"/>
          <w:spacing w:val="3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ini</w:t>
      </w:r>
      <w:proofErr w:type="spellEnd"/>
      <w:r w:rsidRPr="00F6281D">
        <w:rPr>
          <w:rFonts w:eastAsia="Arial"/>
          <w:spacing w:val="3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masih</w:t>
      </w:r>
      <w:proofErr w:type="spellEnd"/>
      <w:r w:rsidRPr="00F6281D">
        <w:rPr>
          <w:rFonts w:eastAsia="Arial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banyak</w:t>
      </w:r>
      <w:proofErr w:type="spellEnd"/>
      <w:r w:rsidRPr="00F6281D">
        <w:rPr>
          <w:rFonts w:eastAsia="Arial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dijumpai</w:t>
      </w:r>
      <w:proofErr w:type="spellEnd"/>
      <w:r w:rsidRPr="00F6281D">
        <w:rPr>
          <w:rFonts w:eastAsia="Arial"/>
          <w:spacing w:val="10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kelemahan</w:t>
      </w:r>
      <w:proofErr w:type="spellEnd"/>
      <w:r w:rsidRPr="00F6281D">
        <w:rPr>
          <w:rFonts w:eastAsia="Arial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sehingga</w:t>
      </w:r>
      <w:proofErr w:type="spellEnd"/>
      <w:r w:rsidRPr="00F6281D">
        <w:rPr>
          <w:rFonts w:eastAsia="Arial"/>
          <w:spacing w:val="8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belum</w:t>
      </w:r>
      <w:proofErr w:type="spellEnd"/>
      <w:r w:rsidRPr="00F6281D">
        <w:rPr>
          <w:rFonts w:eastAsia="Arial"/>
          <w:spacing w:val="7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dapat</w:t>
      </w:r>
      <w:proofErr w:type="spellEnd"/>
      <w:r w:rsidRPr="00F6281D">
        <w:rPr>
          <w:rFonts w:eastAsia="Arial"/>
          <w:spacing w:val="7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memenuhi</w:t>
      </w:r>
      <w:proofErr w:type="spellEnd"/>
      <w:r w:rsidRPr="00F6281D">
        <w:rPr>
          <w:rFonts w:eastAsia="Arial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kualitas</w:t>
      </w:r>
      <w:proofErr w:type="spellEnd"/>
      <w:r w:rsidRPr="00F6281D">
        <w:rPr>
          <w:rFonts w:eastAsia="Arial"/>
          <w:spacing w:val="3"/>
          <w:sz w:val="24"/>
          <w:szCs w:val="24"/>
        </w:rPr>
        <w:t xml:space="preserve"> </w:t>
      </w:r>
      <w:r w:rsidRPr="00F6281D">
        <w:rPr>
          <w:rFonts w:eastAsia="Arial"/>
          <w:sz w:val="24"/>
          <w:szCs w:val="24"/>
        </w:rPr>
        <w:t xml:space="preserve">yang </w:t>
      </w:r>
      <w:proofErr w:type="spellStart"/>
      <w:r w:rsidRPr="00F6281D">
        <w:rPr>
          <w:rFonts w:eastAsia="Arial"/>
          <w:sz w:val="24"/>
          <w:szCs w:val="24"/>
        </w:rPr>
        <w:t>diharapkan</w:t>
      </w:r>
      <w:proofErr w:type="spellEnd"/>
      <w:r w:rsidRPr="00F6281D">
        <w:rPr>
          <w:rFonts w:eastAsia="Arial"/>
          <w:spacing w:val="5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mas</w:t>
      </w:r>
      <w:r w:rsidRPr="00F6281D">
        <w:rPr>
          <w:rFonts w:eastAsia="Arial"/>
          <w:spacing w:val="-6"/>
          <w:sz w:val="24"/>
          <w:szCs w:val="24"/>
        </w:rPr>
        <w:t>y</w:t>
      </w:r>
      <w:r w:rsidRPr="00F6281D">
        <w:rPr>
          <w:rFonts w:eastAsia="Arial"/>
          <w:sz w:val="24"/>
          <w:szCs w:val="24"/>
        </w:rPr>
        <w:t>arakat</w:t>
      </w:r>
      <w:proofErr w:type="spellEnd"/>
      <w:r w:rsidRPr="00F6281D">
        <w:rPr>
          <w:rFonts w:eastAsia="Arial"/>
          <w:sz w:val="24"/>
          <w:szCs w:val="24"/>
        </w:rPr>
        <w:t>.</w:t>
      </w:r>
      <w:r w:rsidRPr="00F6281D">
        <w:rPr>
          <w:rFonts w:eastAsia="Arial"/>
          <w:spacing w:val="2"/>
          <w:sz w:val="24"/>
          <w:szCs w:val="24"/>
        </w:rPr>
        <w:t xml:space="preserve"> </w:t>
      </w:r>
      <w:r w:rsidRPr="00F6281D">
        <w:rPr>
          <w:rFonts w:eastAsia="Arial"/>
          <w:sz w:val="24"/>
          <w:szCs w:val="24"/>
        </w:rPr>
        <w:t>Hal</w:t>
      </w:r>
      <w:r w:rsidRPr="00F6281D">
        <w:rPr>
          <w:rFonts w:eastAsia="Arial"/>
          <w:spacing w:val="3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ini</w:t>
      </w:r>
      <w:proofErr w:type="spellEnd"/>
      <w:r w:rsidRPr="00F6281D">
        <w:rPr>
          <w:rFonts w:eastAsia="Arial"/>
          <w:spacing w:val="4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ditandai</w:t>
      </w:r>
      <w:proofErr w:type="spellEnd"/>
      <w:r w:rsidRPr="00F6281D">
        <w:rPr>
          <w:rFonts w:eastAsia="Arial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dengan</w:t>
      </w:r>
      <w:proofErr w:type="spellEnd"/>
      <w:r w:rsidRPr="00F6281D">
        <w:rPr>
          <w:rFonts w:eastAsia="Arial"/>
          <w:sz w:val="24"/>
          <w:szCs w:val="24"/>
        </w:rPr>
        <w:t xml:space="preserve"> </w:t>
      </w:r>
      <w:proofErr w:type="spellStart"/>
      <w:proofErr w:type="gramStart"/>
      <w:r w:rsidRPr="00F6281D">
        <w:rPr>
          <w:rFonts w:eastAsia="Arial"/>
          <w:sz w:val="24"/>
          <w:szCs w:val="24"/>
        </w:rPr>
        <w:t>masih</w:t>
      </w:r>
      <w:proofErr w:type="spellEnd"/>
      <w:r w:rsidRPr="00F6281D">
        <w:rPr>
          <w:rFonts w:eastAsia="Arial"/>
          <w:sz w:val="24"/>
          <w:szCs w:val="24"/>
        </w:rPr>
        <w:t xml:space="preserve"> </w:t>
      </w:r>
      <w:r w:rsidRPr="00F6281D">
        <w:rPr>
          <w:rFonts w:eastAsia="Arial"/>
          <w:spacing w:val="4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adanya</w:t>
      </w:r>
      <w:proofErr w:type="spellEnd"/>
      <w:proofErr w:type="gramEnd"/>
      <w:r w:rsidRPr="00F6281D">
        <w:rPr>
          <w:rFonts w:eastAsia="Arial"/>
          <w:sz w:val="24"/>
          <w:szCs w:val="24"/>
        </w:rPr>
        <w:t xml:space="preserve">  </w:t>
      </w:r>
      <w:proofErr w:type="spellStart"/>
      <w:r w:rsidRPr="00F6281D">
        <w:rPr>
          <w:rFonts w:eastAsia="Arial"/>
          <w:sz w:val="24"/>
          <w:szCs w:val="24"/>
        </w:rPr>
        <w:t>berbagai</w:t>
      </w:r>
      <w:proofErr w:type="spellEnd"/>
      <w:r w:rsidRPr="00F6281D">
        <w:rPr>
          <w:rFonts w:eastAsia="Arial"/>
          <w:sz w:val="24"/>
          <w:szCs w:val="24"/>
        </w:rPr>
        <w:t xml:space="preserve"> </w:t>
      </w:r>
      <w:r w:rsidRPr="00F6281D">
        <w:rPr>
          <w:rFonts w:eastAsia="Arial"/>
          <w:spacing w:val="1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keluhan</w:t>
      </w:r>
      <w:proofErr w:type="spellEnd"/>
      <w:r w:rsidRPr="00F6281D">
        <w:rPr>
          <w:rFonts w:eastAsia="Arial"/>
          <w:sz w:val="24"/>
          <w:szCs w:val="24"/>
        </w:rPr>
        <w:t xml:space="preserve"> </w:t>
      </w:r>
      <w:r w:rsidRPr="00F6281D">
        <w:rPr>
          <w:rFonts w:eastAsia="Arial"/>
          <w:spacing w:val="3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masyarakat</w:t>
      </w:r>
      <w:proofErr w:type="spellEnd"/>
      <w:r w:rsidRPr="00F6281D">
        <w:rPr>
          <w:rFonts w:eastAsia="Arial"/>
          <w:sz w:val="24"/>
          <w:szCs w:val="24"/>
        </w:rPr>
        <w:t xml:space="preserve">  yang </w:t>
      </w:r>
      <w:proofErr w:type="spellStart"/>
      <w:r w:rsidRPr="00F6281D">
        <w:rPr>
          <w:rFonts w:eastAsia="Arial"/>
          <w:sz w:val="24"/>
          <w:szCs w:val="24"/>
        </w:rPr>
        <w:t>disampaikan</w:t>
      </w:r>
      <w:proofErr w:type="spellEnd"/>
      <w:r w:rsidRPr="00F6281D">
        <w:rPr>
          <w:rFonts w:eastAsia="Arial"/>
          <w:spacing w:val="4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melalui</w:t>
      </w:r>
      <w:proofErr w:type="spellEnd"/>
      <w:r w:rsidRPr="00F6281D">
        <w:rPr>
          <w:rFonts w:eastAsia="Arial"/>
          <w:spacing w:val="2"/>
          <w:sz w:val="24"/>
          <w:szCs w:val="24"/>
        </w:rPr>
        <w:t xml:space="preserve"> </w:t>
      </w:r>
      <w:r w:rsidRPr="00F6281D">
        <w:rPr>
          <w:rFonts w:eastAsia="Arial"/>
          <w:sz w:val="24"/>
          <w:szCs w:val="24"/>
        </w:rPr>
        <w:t>media</w:t>
      </w:r>
      <w:r w:rsidRPr="00F6281D">
        <w:rPr>
          <w:rFonts w:eastAsia="Arial"/>
          <w:spacing w:val="4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massa</w:t>
      </w:r>
      <w:proofErr w:type="spellEnd"/>
      <w:r w:rsidRPr="00F6281D">
        <w:rPr>
          <w:rFonts w:eastAsia="Arial"/>
          <w:sz w:val="24"/>
          <w:szCs w:val="24"/>
        </w:rPr>
        <w:t xml:space="preserve">, </w:t>
      </w:r>
      <w:proofErr w:type="spellStart"/>
      <w:r w:rsidRPr="00F6281D">
        <w:rPr>
          <w:rFonts w:eastAsia="Arial"/>
          <w:sz w:val="24"/>
          <w:szCs w:val="24"/>
        </w:rPr>
        <w:t>sehingga</w:t>
      </w:r>
      <w:proofErr w:type="spellEnd"/>
      <w:r w:rsidRPr="00F6281D">
        <w:rPr>
          <w:rFonts w:eastAsia="Arial"/>
          <w:spacing w:val="1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dapat</w:t>
      </w:r>
      <w:proofErr w:type="spellEnd"/>
      <w:r w:rsidRPr="00F6281D">
        <w:rPr>
          <w:rFonts w:eastAsia="Arial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menimbulkan</w:t>
      </w:r>
      <w:proofErr w:type="spellEnd"/>
      <w:r w:rsidRPr="00F6281D">
        <w:rPr>
          <w:rFonts w:eastAsia="Arial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citra</w:t>
      </w:r>
      <w:proofErr w:type="spellEnd"/>
      <w:r w:rsidRPr="00F6281D">
        <w:rPr>
          <w:rFonts w:eastAsia="Arial"/>
          <w:spacing w:val="4"/>
          <w:sz w:val="24"/>
          <w:szCs w:val="24"/>
        </w:rPr>
        <w:t xml:space="preserve"> </w:t>
      </w:r>
      <w:r w:rsidRPr="00F6281D">
        <w:rPr>
          <w:rFonts w:eastAsia="Arial"/>
          <w:sz w:val="24"/>
          <w:szCs w:val="24"/>
        </w:rPr>
        <w:t>yang</w:t>
      </w:r>
      <w:r w:rsidRPr="00F6281D">
        <w:rPr>
          <w:rFonts w:eastAsia="Arial"/>
          <w:spacing w:val="3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kurang</w:t>
      </w:r>
      <w:proofErr w:type="spellEnd"/>
      <w:r w:rsidRPr="00F6281D">
        <w:rPr>
          <w:rFonts w:eastAsia="Arial"/>
          <w:spacing w:val="3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baik</w:t>
      </w:r>
      <w:proofErr w:type="spellEnd"/>
      <w:r w:rsidRPr="00F6281D">
        <w:rPr>
          <w:rFonts w:eastAsia="Arial"/>
          <w:spacing w:val="3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terhadap</w:t>
      </w:r>
      <w:proofErr w:type="spellEnd"/>
      <w:r w:rsidRPr="00F6281D">
        <w:rPr>
          <w:rFonts w:eastAsia="Arial"/>
          <w:spacing w:val="2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aparatur</w:t>
      </w:r>
      <w:proofErr w:type="spellEnd"/>
      <w:r w:rsidRPr="00F6281D">
        <w:rPr>
          <w:rFonts w:eastAsia="Arial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pemerintah</w:t>
      </w:r>
      <w:proofErr w:type="spellEnd"/>
      <w:r w:rsidRPr="00F6281D">
        <w:rPr>
          <w:rFonts w:eastAsia="Arial"/>
          <w:sz w:val="24"/>
          <w:szCs w:val="24"/>
        </w:rPr>
        <w:t xml:space="preserve">. </w:t>
      </w:r>
      <w:proofErr w:type="spellStart"/>
      <w:r w:rsidRPr="00F6281D">
        <w:rPr>
          <w:rFonts w:eastAsia="Arial"/>
          <w:sz w:val="24"/>
          <w:szCs w:val="24"/>
        </w:rPr>
        <w:t>Mengingat</w:t>
      </w:r>
      <w:proofErr w:type="spellEnd"/>
      <w:r w:rsidRPr="00F6281D">
        <w:rPr>
          <w:rFonts w:eastAsia="Arial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fungsi</w:t>
      </w:r>
      <w:proofErr w:type="spellEnd"/>
      <w:r w:rsidRPr="00F6281D">
        <w:rPr>
          <w:rFonts w:eastAsia="Arial"/>
          <w:spacing w:val="2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utama</w:t>
      </w:r>
      <w:proofErr w:type="spellEnd"/>
      <w:r w:rsidRPr="00F6281D">
        <w:rPr>
          <w:rFonts w:eastAsia="Arial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pemerintah</w:t>
      </w:r>
      <w:proofErr w:type="spellEnd"/>
      <w:r w:rsidRPr="00F6281D">
        <w:rPr>
          <w:rFonts w:eastAsia="Arial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adalah</w:t>
      </w:r>
      <w:proofErr w:type="spellEnd"/>
      <w:r w:rsidRPr="00F6281D">
        <w:rPr>
          <w:rFonts w:eastAsia="Arial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melayani</w:t>
      </w:r>
      <w:proofErr w:type="spellEnd"/>
      <w:r w:rsidRPr="00F6281D">
        <w:rPr>
          <w:rFonts w:eastAsia="Arial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masyarakat</w:t>
      </w:r>
      <w:proofErr w:type="spellEnd"/>
      <w:r w:rsidRPr="00F6281D">
        <w:rPr>
          <w:rFonts w:eastAsia="Arial"/>
          <w:spacing w:val="4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maka</w:t>
      </w:r>
      <w:proofErr w:type="spellEnd"/>
      <w:r w:rsidRPr="00F6281D">
        <w:rPr>
          <w:rFonts w:eastAsia="Arial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pemerintah</w:t>
      </w:r>
      <w:proofErr w:type="spellEnd"/>
      <w:r w:rsidRPr="00F6281D">
        <w:rPr>
          <w:rFonts w:eastAsia="Arial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perlu</w:t>
      </w:r>
      <w:proofErr w:type="spellEnd"/>
      <w:r w:rsidRPr="00F6281D">
        <w:rPr>
          <w:rFonts w:eastAsia="Arial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terus</w:t>
      </w:r>
      <w:proofErr w:type="spellEnd"/>
      <w:r w:rsidRPr="00F6281D">
        <w:rPr>
          <w:rFonts w:eastAsia="Arial"/>
          <w:spacing w:val="5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berupa</w:t>
      </w:r>
      <w:r w:rsidRPr="00F6281D">
        <w:rPr>
          <w:rFonts w:eastAsia="Arial"/>
          <w:spacing w:val="-9"/>
          <w:sz w:val="24"/>
          <w:szCs w:val="24"/>
        </w:rPr>
        <w:t>y</w:t>
      </w:r>
      <w:r w:rsidRPr="00F6281D">
        <w:rPr>
          <w:rFonts w:eastAsia="Arial"/>
          <w:sz w:val="24"/>
          <w:szCs w:val="24"/>
        </w:rPr>
        <w:t>a</w:t>
      </w:r>
      <w:proofErr w:type="spellEnd"/>
      <w:r w:rsidRPr="00F6281D">
        <w:rPr>
          <w:rFonts w:eastAsia="Arial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meningkatkan</w:t>
      </w:r>
      <w:proofErr w:type="spellEnd"/>
      <w:r w:rsidRPr="00F6281D">
        <w:rPr>
          <w:rFonts w:eastAsia="Arial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kualitas</w:t>
      </w:r>
      <w:proofErr w:type="spellEnd"/>
      <w:r w:rsidRPr="00F6281D">
        <w:rPr>
          <w:rFonts w:eastAsia="Arial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pela</w:t>
      </w:r>
      <w:r w:rsidRPr="00F6281D">
        <w:rPr>
          <w:rFonts w:eastAsia="Arial"/>
          <w:spacing w:val="-8"/>
          <w:sz w:val="24"/>
          <w:szCs w:val="24"/>
        </w:rPr>
        <w:t>y</w:t>
      </w:r>
      <w:r w:rsidRPr="00F6281D">
        <w:rPr>
          <w:rFonts w:eastAsia="Arial"/>
          <w:sz w:val="24"/>
          <w:szCs w:val="24"/>
        </w:rPr>
        <w:t>anan</w:t>
      </w:r>
      <w:proofErr w:type="spellEnd"/>
      <w:r w:rsidRPr="00F6281D">
        <w:rPr>
          <w:rFonts w:eastAsia="Arial"/>
          <w:sz w:val="24"/>
          <w:szCs w:val="24"/>
        </w:rPr>
        <w:t>.</w:t>
      </w:r>
    </w:p>
    <w:p w:rsidR="007D7476" w:rsidRPr="00F6281D" w:rsidRDefault="007D7476" w:rsidP="005C1679">
      <w:pPr>
        <w:spacing w:line="360" w:lineRule="auto"/>
        <w:ind w:left="567" w:right="413" w:firstLine="851"/>
        <w:jc w:val="both"/>
        <w:rPr>
          <w:rFonts w:eastAsia="Arial"/>
          <w:sz w:val="24"/>
          <w:szCs w:val="24"/>
        </w:rPr>
      </w:pPr>
      <w:r w:rsidRPr="00F6281D">
        <w:rPr>
          <w:rFonts w:eastAsia="Arial"/>
          <w:sz w:val="24"/>
          <w:szCs w:val="24"/>
        </w:rPr>
        <w:t>Salah</w:t>
      </w:r>
      <w:r w:rsidRPr="00F6281D">
        <w:rPr>
          <w:rFonts w:eastAsia="Arial"/>
          <w:spacing w:val="2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satu</w:t>
      </w:r>
      <w:proofErr w:type="spellEnd"/>
      <w:r w:rsidRPr="00F6281D">
        <w:rPr>
          <w:rFonts w:eastAsia="Arial"/>
          <w:spacing w:val="2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upaya</w:t>
      </w:r>
      <w:proofErr w:type="spellEnd"/>
      <w:r w:rsidRPr="00F6281D">
        <w:rPr>
          <w:rFonts w:eastAsia="Arial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untuk</w:t>
      </w:r>
      <w:proofErr w:type="spellEnd"/>
      <w:r w:rsidRPr="00F6281D">
        <w:rPr>
          <w:rFonts w:eastAsia="Arial"/>
          <w:spacing w:val="2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meningka</w:t>
      </w:r>
      <w:r w:rsidRPr="00F6281D">
        <w:rPr>
          <w:rFonts w:eastAsia="Arial"/>
          <w:spacing w:val="-6"/>
          <w:sz w:val="24"/>
          <w:szCs w:val="24"/>
        </w:rPr>
        <w:t>t</w:t>
      </w:r>
      <w:r w:rsidRPr="00F6281D">
        <w:rPr>
          <w:rFonts w:eastAsia="Arial"/>
          <w:sz w:val="24"/>
          <w:szCs w:val="24"/>
        </w:rPr>
        <w:t>kan</w:t>
      </w:r>
      <w:proofErr w:type="spellEnd"/>
      <w:r w:rsidRPr="00F6281D">
        <w:rPr>
          <w:rFonts w:eastAsia="Arial"/>
          <w:spacing w:val="3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kualitas</w:t>
      </w:r>
      <w:proofErr w:type="spellEnd"/>
      <w:r w:rsidRPr="00F6281D">
        <w:rPr>
          <w:rFonts w:eastAsia="Arial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pelayanan</w:t>
      </w:r>
      <w:proofErr w:type="spellEnd"/>
      <w:r w:rsidRPr="00F6281D">
        <w:rPr>
          <w:rFonts w:eastAsia="Arial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publik</w:t>
      </w:r>
      <w:proofErr w:type="spellEnd"/>
      <w:r w:rsidRPr="00F6281D">
        <w:rPr>
          <w:rFonts w:eastAsia="Arial"/>
          <w:sz w:val="24"/>
          <w:szCs w:val="24"/>
        </w:rPr>
        <w:t>,</w:t>
      </w:r>
      <w:r w:rsidRPr="00F6281D">
        <w:rPr>
          <w:rFonts w:eastAsia="Arial"/>
          <w:spacing w:val="4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sebagaimana</w:t>
      </w:r>
      <w:proofErr w:type="spellEnd"/>
      <w:r w:rsidRPr="00F6281D">
        <w:rPr>
          <w:rFonts w:eastAsia="Arial"/>
          <w:spacing w:val="1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diamanatkan</w:t>
      </w:r>
      <w:proofErr w:type="spellEnd"/>
      <w:r w:rsidRPr="00F6281D">
        <w:rPr>
          <w:rFonts w:eastAsia="Arial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dalam</w:t>
      </w:r>
      <w:proofErr w:type="spellEnd"/>
      <w:r w:rsidRPr="00F6281D">
        <w:rPr>
          <w:rFonts w:eastAsia="Arial"/>
          <w:spacing w:val="5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Undang-undang</w:t>
      </w:r>
      <w:proofErr w:type="spellEnd"/>
      <w:r w:rsidRPr="00F6281D">
        <w:rPr>
          <w:rFonts w:eastAsia="Arial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Republik</w:t>
      </w:r>
      <w:proofErr w:type="spellEnd"/>
      <w:r w:rsidRPr="00F6281D">
        <w:rPr>
          <w:rFonts w:eastAsia="Arial"/>
          <w:spacing w:val="1"/>
          <w:sz w:val="24"/>
          <w:szCs w:val="24"/>
        </w:rPr>
        <w:t xml:space="preserve"> </w:t>
      </w:r>
      <w:r w:rsidRPr="00F6281D">
        <w:rPr>
          <w:rFonts w:eastAsia="Arial"/>
          <w:sz w:val="24"/>
          <w:szCs w:val="24"/>
        </w:rPr>
        <w:t>Indonesia</w:t>
      </w:r>
      <w:r w:rsidRPr="00F6281D">
        <w:rPr>
          <w:rFonts w:eastAsia="Arial"/>
          <w:spacing w:val="1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Nomor</w:t>
      </w:r>
      <w:proofErr w:type="spellEnd"/>
      <w:r w:rsidRPr="00F6281D">
        <w:rPr>
          <w:rFonts w:eastAsia="Arial"/>
          <w:spacing w:val="2"/>
          <w:sz w:val="24"/>
          <w:szCs w:val="24"/>
        </w:rPr>
        <w:t xml:space="preserve"> </w:t>
      </w:r>
      <w:r w:rsidRPr="00F6281D">
        <w:rPr>
          <w:rFonts w:eastAsia="Arial"/>
          <w:sz w:val="24"/>
          <w:szCs w:val="24"/>
        </w:rPr>
        <w:t>25</w:t>
      </w:r>
      <w:r w:rsidRPr="00F6281D">
        <w:rPr>
          <w:rFonts w:eastAsia="Arial"/>
          <w:spacing w:val="4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Tahun</w:t>
      </w:r>
      <w:proofErr w:type="spellEnd"/>
      <w:r w:rsidRPr="00F6281D">
        <w:rPr>
          <w:rFonts w:eastAsia="Arial"/>
          <w:sz w:val="24"/>
          <w:szCs w:val="24"/>
        </w:rPr>
        <w:t xml:space="preserve"> 2000</w:t>
      </w:r>
      <w:r w:rsidRPr="00F6281D">
        <w:rPr>
          <w:rFonts w:eastAsia="Arial"/>
          <w:spacing w:val="4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tentang</w:t>
      </w:r>
      <w:proofErr w:type="spellEnd"/>
      <w:r w:rsidRPr="00F6281D">
        <w:rPr>
          <w:rFonts w:eastAsia="Arial"/>
          <w:spacing w:val="1"/>
          <w:sz w:val="24"/>
          <w:szCs w:val="24"/>
        </w:rPr>
        <w:t xml:space="preserve"> </w:t>
      </w:r>
      <w:r w:rsidRPr="00F6281D">
        <w:rPr>
          <w:rFonts w:eastAsia="Arial"/>
          <w:sz w:val="24"/>
          <w:szCs w:val="24"/>
        </w:rPr>
        <w:t>Program Pembangunan</w:t>
      </w:r>
      <w:r w:rsidRPr="00F6281D">
        <w:rPr>
          <w:rFonts w:eastAsia="Arial"/>
          <w:spacing w:val="1"/>
          <w:sz w:val="24"/>
          <w:szCs w:val="24"/>
        </w:rPr>
        <w:t xml:space="preserve"> </w:t>
      </w:r>
      <w:r w:rsidRPr="00F6281D">
        <w:rPr>
          <w:rFonts w:eastAsia="Arial"/>
          <w:sz w:val="24"/>
          <w:szCs w:val="24"/>
        </w:rPr>
        <w:t>Nasional</w:t>
      </w:r>
      <w:r w:rsidRPr="00F6281D">
        <w:rPr>
          <w:rFonts w:eastAsia="Arial"/>
          <w:spacing w:val="2"/>
          <w:sz w:val="24"/>
          <w:szCs w:val="24"/>
        </w:rPr>
        <w:t xml:space="preserve"> </w:t>
      </w:r>
      <w:r w:rsidRPr="00F6281D">
        <w:rPr>
          <w:rFonts w:eastAsia="Arial"/>
          <w:sz w:val="24"/>
          <w:szCs w:val="24"/>
        </w:rPr>
        <w:t>(PROPENAS</w:t>
      </w:r>
      <w:r w:rsidRPr="00F6281D">
        <w:rPr>
          <w:rFonts w:eastAsia="Arial"/>
          <w:spacing w:val="-7"/>
          <w:sz w:val="24"/>
          <w:szCs w:val="24"/>
        </w:rPr>
        <w:t>)</w:t>
      </w:r>
      <w:r w:rsidRPr="00F6281D">
        <w:rPr>
          <w:rFonts w:eastAsia="Arial"/>
          <w:sz w:val="24"/>
          <w:szCs w:val="24"/>
        </w:rPr>
        <w:t>,</w:t>
      </w:r>
      <w:r w:rsidRPr="00F6281D">
        <w:rPr>
          <w:rFonts w:eastAsia="Arial"/>
          <w:spacing w:val="6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perlu</w:t>
      </w:r>
      <w:proofErr w:type="spellEnd"/>
      <w:r w:rsidRPr="00F6281D">
        <w:rPr>
          <w:rFonts w:eastAsia="Arial"/>
          <w:spacing w:val="2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disusun</w:t>
      </w:r>
      <w:proofErr w:type="spellEnd"/>
      <w:r w:rsidRPr="00F6281D">
        <w:rPr>
          <w:rFonts w:eastAsia="Arial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indeks</w:t>
      </w:r>
      <w:proofErr w:type="spellEnd"/>
      <w:r w:rsidRPr="00F6281D">
        <w:rPr>
          <w:rFonts w:eastAsia="Arial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kepuasan</w:t>
      </w:r>
      <w:proofErr w:type="spellEnd"/>
      <w:r w:rsidRPr="00F6281D">
        <w:rPr>
          <w:rFonts w:eastAsia="Arial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masyarakat</w:t>
      </w:r>
      <w:proofErr w:type="spellEnd"/>
      <w:r w:rsidRPr="00F6281D">
        <w:rPr>
          <w:rFonts w:eastAsia="Arial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sebagai</w:t>
      </w:r>
      <w:proofErr w:type="spellEnd"/>
      <w:r w:rsidRPr="00F6281D">
        <w:rPr>
          <w:rFonts w:eastAsia="Arial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tolok</w:t>
      </w:r>
      <w:proofErr w:type="spellEnd"/>
      <w:r w:rsidRPr="00F6281D">
        <w:rPr>
          <w:rFonts w:eastAsia="Arial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ukur</w:t>
      </w:r>
      <w:proofErr w:type="spellEnd"/>
      <w:r w:rsidRPr="00F6281D">
        <w:rPr>
          <w:rFonts w:eastAsia="Arial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untuk</w:t>
      </w:r>
      <w:proofErr w:type="spellEnd"/>
      <w:r w:rsidRPr="00F6281D">
        <w:rPr>
          <w:rFonts w:eastAsia="Arial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menilai</w:t>
      </w:r>
      <w:proofErr w:type="spellEnd"/>
      <w:r w:rsidRPr="00F6281D">
        <w:rPr>
          <w:rFonts w:eastAsia="Arial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tingk</w:t>
      </w:r>
      <w:r w:rsidRPr="00F6281D">
        <w:rPr>
          <w:rFonts w:eastAsia="Arial"/>
          <w:spacing w:val="-6"/>
          <w:sz w:val="24"/>
          <w:szCs w:val="24"/>
        </w:rPr>
        <w:t>a</w:t>
      </w:r>
      <w:r w:rsidRPr="00F6281D">
        <w:rPr>
          <w:rFonts w:eastAsia="Arial"/>
          <w:sz w:val="24"/>
          <w:szCs w:val="24"/>
        </w:rPr>
        <w:t>t</w:t>
      </w:r>
      <w:proofErr w:type="spellEnd"/>
      <w:r w:rsidRPr="00F6281D">
        <w:rPr>
          <w:rFonts w:eastAsia="Arial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kualitas</w:t>
      </w:r>
      <w:proofErr w:type="spellEnd"/>
      <w:r w:rsidRPr="00F6281D">
        <w:rPr>
          <w:rFonts w:eastAsia="Arial"/>
          <w:spacing w:val="5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pela</w:t>
      </w:r>
      <w:r w:rsidRPr="00F6281D">
        <w:rPr>
          <w:rFonts w:eastAsia="Arial"/>
          <w:spacing w:val="-6"/>
          <w:sz w:val="24"/>
          <w:szCs w:val="24"/>
        </w:rPr>
        <w:t>y</w:t>
      </w:r>
      <w:r w:rsidRPr="00F6281D">
        <w:rPr>
          <w:rFonts w:eastAsia="Arial"/>
          <w:sz w:val="24"/>
          <w:szCs w:val="24"/>
        </w:rPr>
        <w:t>anan</w:t>
      </w:r>
      <w:proofErr w:type="spellEnd"/>
      <w:r w:rsidRPr="00F6281D">
        <w:rPr>
          <w:rFonts w:eastAsia="Arial"/>
          <w:sz w:val="24"/>
          <w:szCs w:val="24"/>
        </w:rPr>
        <w:t>.</w:t>
      </w:r>
      <w:r w:rsidRPr="00F6281D">
        <w:rPr>
          <w:rFonts w:eastAsia="Arial"/>
          <w:spacing w:val="5"/>
          <w:sz w:val="24"/>
          <w:szCs w:val="24"/>
        </w:rPr>
        <w:t xml:space="preserve"> </w:t>
      </w:r>
      <w:r w:rsidRPr="00F6281D">
        <w:rPr>
          <w:rFonts w:eastAsia="Arial"/>
          <w:sz w:val="24"/>
          <w:szCs w:val="24"/>
        </w:rPr>
        <w:t>Di</w:t>
      </w:r>
      <w:r w:rsidRPr="00F6281D">
        <w:rPr>
          <w:rFonts w:eastAsia="Arial"/>
          <w:spacing w:val="3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samping</w:t>
      </w:r>
      <w:proofErr w:type="spellEnd"/>
      <w:r w:rsidRPr="00F6281D">
        <w:rPr>
          <w:rFonts w:eastAsia="Arial"/>
          <w:spacing w:val="4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itu</w:t>
      </w:r>
      <w:proofErr w:type="spellEnd"/>
      <w:r w:rsidRPr="00F6281D">
        <w:rPr>
          <w:rFonts w:eastAsia="Arial"/>
          <w:sz w:val="24"/>
          <w:szCs w:val="24"/>
        </w:rPr>
        <w:t xml:space="preserve"> data</w:t>
      </w:r>
      <w:r w:rsidRPr="00F6281D">
        <w:rPr>
          <w:rFonts w:eastAsia="Arial"/>
          <w:spacing w:val="5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indeks</w:t>
      </w:r>
      <w:proofErr w:type="spellEnd"/>
      <w:r w:rsidRPr="00F6281D">
        <w:rPr>
          <w:rFonts w:eastAsia="Arial"/>
          <w:spacing w:val="1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kepuasan</w:t>
      </w:r>
      <w:proofErr w:type="spellEnd"/>
      <w:r w:rsidRPr="00F6281D">
        <w:rPr>
          <w:rFonts w:eastAsia="Arial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masyarakat</w:t>
      </w:r>
      <w:proofErr w:type="spellEnd"/>
      <w:r w:rsidRPr="00F6281D">
        <w:rPr>
          <w:rFonts w:eastAsia="Arial"/>
          <w:spacing w:val="3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akan</w:t>
      </w:r>
      <w:proofErr w:type="spellEnd"/>
      <w:r w:rsidRPr="00F6281D">
        <w:rPr>
          <w:rFonts w:eastAsia="Arial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dapat</w:t>
      </w:r>
      <w:proofErr w:type="spellEnd"/>
      <w:r w:rsidRPr="00F6281D">
        <w:rPr>
          <w:rFonts w:eastAsia="Arial"/>
          <w:spacing w:val="5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menjadi</w:t>
      </w:r>
      <w:proofErr w:type="spellEnd"/>
      <w:r w:rsidRPr="00F6281D">
        <w:rPr>
          <w:rFonts w:eastAsia="Arial"/>
          <w:spacing w:val="1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bahan</w:t>
      </w:r>
      <w:proofErr w:type="spellEnd"/>
      <w:r w:rsidRPr="00F6281D">
        <w:rPr>
          <w:rFonts w:eastAsia="Arial"/>
          <w:spacing w:val="1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penilaian</w:t>
      </w:r>
      <w:proofErr w:type="spellEnd"/>
      <w:r w:rsidRPr="00F6281D">
        <w:rPr>
          <w:rFonts w:eastAsia="Arial"/>
          <w:spacing w:val="1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terhadap</w:t>
      </w:r>
      <w:proofErr w:type="spellEnd"/>
      <w:r w:rsidRPr="00F6281D">
        <w:rPr>
          <w:rFonts w:eastAsia="Arial"/>
          <w:sz w:val="24"/>
          <w:szCs w:val="24"/>
        </w:rPr>
        <w:t xml:space="preserve"> </w:t>
      </w:r>
      <w:proofErr w:type="spellStart"/>
      <w:proofErr w:type="gramStart"/>
      <w:r w:rsidRPr="00F6281D">
        <w:rPr>
          <w:rFonts w:eastAsia="Arial"/>
          <w:sz w:val="24"/>
          <w:szCs w:val="24"/>
        </w:rPr>
        <w:t>unsur</w:t>
      </w:r>
      <w:proofErr w:type="spellEnd"/>
      <w:r w:rsidRPr="00F6281D">
        <w:rPr>
          <w:rFonts w:eastAsia="Arial"/>
          <w:sz w:val="24"/>
          <w:szCs w:val="24"/>
        </w:rPr>
        <w:t xml:space="preserve">  </w:t>
      </w:r>
      <w:proofErr w:type="spellStart"/>
      <w:r w:rsidRPr="00F6281D">
        <w:rPr>
          <w:rFonts w:eastAsia="Arial"/>
          <w:sz w:val="24"/>
          <w:szCs w:val="24"/>
        </w:rPr>
        <w:t>pelayanan</w:t>
      </w:r>
      <w:proofErr w:type="spellEnd"/>
      <w:proofErr w:type="gramEnd"/>
      <w:r w:rsidRPr="00F6281D">
        <w:rPr>
          <w:rFonts w:eastAsia="Arial"/>
          <w:spacing w:val="75"/>
          <w:sz w:val="24"/>
          <w:szCs w:val="24"/>
        </w:rPr>
        <w:t xml:space="preserve"> </w:t>
      </w:r>
      <w:r w:rsidRPr="00F6281D">
        <w:rPr>
          <w:rFonts w:eastAsia="Arial"/>
          <w:sz w:val="24"/>
          <w:szCs w:val="24"/>
        </w:rPr>
        <w:t xml:space="preserve">yang  </w:t>
      </w:r>
      <w:proofErr w:type="spellStart"/>
      <w:r w:rsidRPr="00F6281D">
        <w:rPr>
          <w:rFonts w:eastAsia="Arial"/>
          <w:sz w:val="24"/>
          <w:szCs w:val="24"/>
        </w:rPr>
        <w:t>masih</w:t>
      </w:r>
      <w:proofErr w:type="spellEnd"/>
      <w:r w:rsidRPr="00F6281D">
        <w:rPr>
          <w:rFonts w:eastAsia="Arial"/>
          <w:spacing w:val="76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perlu</w:t>
      </w:r>
      <w:proofErr w:type="spellEnd"/>
      <w:r w:rsidRPr="00F6281D">
        <w:rPr>
          <w:rFonts w:eastAsia="Arial"/>
          <w:spacing w:val="74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perbaikan</w:t>
      </w:r>
      <w:proofErr w:type="spellEnd"/>
      <w:r w:rsidRPr="00F6281D">
        <w:rPr>
          <w:rFonts w:eastAsia="Arial"/>
          <w:spacing w:val="77"/>
          <w:sz w:val="24"/>
          <w:szCs w:val="24"/>
        </w:rPr>
        <w:t xml:space="preserve"> </w:t>
      </w:r>
      <w:r w:rsidRPr="00F6281D">
        <w:rPr>
          <w:rFonts w:eastAsia="Arial"/>
          <w:sz w:val="24"/>
          <w:szCs w:val="24"/>
        </w:rPr>
        <w:t>dan</w:t>
      </w:r>
      <w:r w:rsidRPr="00F6281D">
        <w:rPr>
          <w:rFonts w:eastAsia="Arial"/>
          <w:spacing w:val="76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menjadi</w:t>
      </w:r>
      <w:proofErr w:type="spellEnd"/>
      <w:r w:rsidRPr="00F6281D">
        <w:rPr>
          <w:rFonts w:eastAsia="Arial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pendorong</w:t>
      </w:r>
      <w:proofErr w:type="spellEnd"/>
      <w:r w:rsidRPr="00F6281D">
        <w:rPr>
          <w:rFonts w:eastAsia="Arial"/>
          <w:sz w:val="24"/>
          <w:szCs w:val="24"/>
        </w:rPr>
        <w:t xml:space="preserve">  </w:t>
      </w:r>
      <w:r w:rsidRPr="00F6281D">
        <w:rPr>
          <w:rFonts w:eastAsia="Arial"/>
          <w:spacing w:val="41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setiap</w:t>
      </w:r>
      <w:proofErr w:type="spellEnd"/>
      <w:r w:rsidRPr="00F6281D">
        <w:rPr>
          <w:rFonts w:eastAsia="Arial"/>
          <w:spacing w:val="2"/>
          <w:sz w:val="24"/>
          <w:szCs w:val="24"/>
        </w:rPr>
        <w:t xml:space="preserve"> </w:t>
      </w:r>
      <w:r w:rsidRPr="00F6281D">
        <w:rPr>
          <w:rFonts w:eastAsia="Arial"/>
          <w:sz w:val="24"/>
          <w:szCs w:val="24"/>
        </w:rPr>
        <w:t>unit</w:t>
      </w:r>
      <w:r w:rsidRPr="00F6281D">
        <w:rPr>
          <w:rFonts w:eastAsia="Arial"/>
          <w:spacing w:val="1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penyelenggara</w:t>
      </w:r>
      <w:proofErr w:type="spellEnd"/>
      <w:r w:rsidRPr="00F6281D">
        <w:rPr>
          <w:rFonts w:eastAsia="Arial"/>
          <w:sz w:val="24"/>
          <w:szCs w:val="24"/>
        </w:rPr>
        <w:t xml:space="preserve">  </w:t>
      </w:r>
      <w:r w:rsidRPr="00F6281D">
        <w:rPr>
          <w:rFonts w:eastAsia="Arial"/>
          <w:spacing w:val="40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pelayanan</w:t>
      </w:r>
      <w:proofErr w:type="spellEnd"/>
      <w:r w:rsidRPr="00F6281D">
        <w:rPr>
          <w:rFonts w:eastAsia="Arial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untuk</w:t>
      </w:r>
      <w:proofErr w:type="spellEnd"/>
      <w:r w:rsidRPr="00F6281D">
        <w:rPr>
          <w:rFonts w:eastAsia="Arial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meningkatkan</w:t>
      </w:r>
      <w:proofErr w:type="spellEnd"/>
      <w:r w:rsidRPr="00F6281D">
        <w:rPr>
          <w:rFonts w:eastAsia="Arial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kualitas</w:t>
      </w:r>
      <w:proofErr w:type="spellEnd"/>
      <w:r w:rsidRPr="00F6281D">
        <w:rPr>
          <w:rFonts w:eastAsia="Arial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pela</w:t>
      </w:r>
      <w:r w:rsidRPr="00F6281D">
        <w:rPr>
          <w:rFonts w:eastAsia="Arial"/>
          <w:spacing w:val="-8"/>
          <w:sz w:val="24"/>
          <w:szCs w:val="24"/>
        </w:rPr>
        <w:t>y</w:t>
      </w:r>
      <w:r w:rsidRPr="00F6281D">
        <w:rPr>
          <w:rFonts w:eastAsia="Arial"/>
          <w:sz w:val="24"/>
          <w:szCs w:val="24"/>
        </w:rPr>
        <w:t>anannya</w:t>
      </w:r>
      <w:proofErr w:type="spellEnd"/>
      <w:r w:rsidRPr="00F6281D">
        <w:rPr>
          <w:rFonts w:eastAsia="Arial"/>
          <w:sz w:val="24"/>
          <w:szCs w:val="24"/>
        </w:rPr>
        <w:t>.</w:t>
      </w:r>
    </w:p>
    <w:p w:rsidR="001A4E71" w:rsidRPr="00F6281D" w:rsidRDefault="007D7476" w:rsidP="005C1679">
      <w:pPr>
        <w:spacing w:before="64" w:line="360" w:lineRule="auto"/>
        <w:ind w:left="567" w:right="446" w:firstLine="851"/>
        <w:jc w:val="both"/>
        <w:rPr>
          <w:rFonts w:eastAsia="Arial"/>
          <w:sz w:val="24"/>
          <w:szCs w:val="24"/>
        </w:rPr>
      </w:pPr>
      <w:proofErr w:type="spellStart"/>
      <w:r w:rsidRPr="00F6281D">
        <w:rPr>
          <w:rFonts w:eastAsia="Arial"/>
          <w:sz w:val="24"/>
          <w:szCs w:val="24"/>
        </w:rPr>
        <w:t>Mengingat</w:t>
      </w:r>
      <w:proofErr w:type="spellEnd"/>
      <w:r w:rsidRPr="00F6281D">
        <w:rPr>
          <w:rFonts w:eastAsia="Arial"/>
          <w:spacing w:val="2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jenis</w:t>
      </w:r>
      <w:proofErr w:type="spellEnd"/>
      <w:r w:rsidRPr="00F6281D">
        <w:rPr>
          <w:rFonts w:eastAsia="Arial"/>
          <w:spacing w:val="4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pela</w:t>
      </w:r>
      <w:r w:rsidRPr="00F6281D">
        <w:rPr>
          <w:rFonts w:eastAsia="Arial"/>
          <w:spacing w:val="-8"/>
          <w:sz w:val="24"/>
          <w:szCs w:val="24"/>
        </w:rPr>
        <w:t>y</w:t>
      </w:r>
      <w:r w:rsidRPr="00F6281D">
        <w:rPr>
          <w:rFonts w:eastAsia="Arial"/>
          <w:sz w:val="24"/>
          <w:szCs w:val="24"/>
        </w:rPr>
        <w:t>anan</w:t>
      </w:r>
      <w:proofErr w:type="spellEnd"/>
      <w:r w:rsidRPr="00F6281D">
        <w:rPr>
          <w:rFonts w:eastAsia="Arial"/>
          <w:spacing w:val="5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sangat</w:t>
      </w:r>
      <w:proofErr w:type="spellEnd"/>
      <w:r w:rsidRPr="00F6281D">
        <w:rPr>
          <w:rFonts w:eastAsia="Arial"/>
          <w:spacing w:val="5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beragam</w:t>
      </w:r>
      <w:proofErr w:type="spellEnd"/>
      <w:r w:rsidRPr="00F6281D">
        <w:rPr>
          <w:rFonts w:eastAsia="Arial"/>
          <w:spacing w:val="1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dengan</w:t>
      </w:r>
      <w:proofErr w:type="spellEnd"/>
      <w:r w:rsidRPr="00F6281D">
        <w:rPr>
          <w:rFonts w:eastAsia="Arial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sifat</w:t>
      </w:r>
      <w:proofErr w:type="spellEnd"/>
      <w:r w:rsidRPr="00F6281D">
        <w:rPr>
          <w:rFonts w:eastAsia="Arial"/>
          <w:spacing w:val="4"/>
          <w:sz w:val="24"/>
          <w:szCs w:val="24"/>
        </w:rPr>
        <w:t xml:space="preserve"> </w:t>
      </w:r>
      <w:r w:rsidRPr="00F6281D">
        <w:rPr>
          <w:rFonts w:eastAsia="Arial"/>
          <w:sz w:val="24"/>
          <w:szCs w:val="24"/>
        </w:rPr>
        <w:t xml:space="preserve">dan </w:t>
      </w:r>
      <w:proofErr w:type="spellStart"/>
      <w:r w:rsidRPr="00F6281D">
        <w:rPr>
          <w:rFonts w:eastAsia="Arial"/>
          <w:sz w:val="24"/>
          <w:szCs w:val="24"/>
        </w:rPr>
        <w:t>karakteristik</w:t>
      </w:r>
      <w:proofErr w:type="spellEnd"/>
      <w:r w:rsidRPr="00F6281D">
        <w:rPr>
          <w:rFonts w:eastAsia="Arial"/>
          <w:spacing w:val="2"/>
          <w:sz w:val="24"/>
          <w:szCs w:val="24"/>
        </w:rPr>
        <w:t xml:space="preserve"> </w:t>
      </w:r>
      <w:r w:rsidRPr="00F6281D">
        <w:rPr>
          <w:rFonts w:eastAsia="Arial"/>
          <w:sz w:val="24"/>
          <w:szCs w:val="24"/>
        </w:rPr>
        <w:t xml:space="preserve">yang </w:t>
      </w:r>
      <w:proofErr w:type="spellStart"/>
      <w:r w:rsidRPr="00F6281D">
        <w:rPr>
          <w:rFonts w:eastAsia="Arial"/>
          <w:sz w:val="24"/>
          <w:szCs w:val="24"/>
        </w:rPr>
        <w:t>berbeda</w:t>
      </w:r>
      <w:proofErr w:type="spellEnd"/>
      <w:r w:rsidRPr="00F6281D">
        <w:rPr>
          <w:rFonts w:eastAsia="Arial"/>
          <w:sz w:val="24"/>
          <w:szCs w:val="24"/>
        </w:rPr>
        <w:t>,</w:t>
      </w:r>
      <w:r w:rsidRPr="00F6281D">
        <w:rPr>
          <w:rFonts w:eastAsia="Arial"/>
          <w:spacing w:val="3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maka</w:t>
      </w:r>
      <w:proofErr w:type="spellEnd"/>
      <w:r w:rsidRPr="00F6281D">
        <w:rPr>
          <w:rFonts w:eastAsia="Arial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untuk</w:t>
      </w:r>
      <w:proofErr w:type="spellEnd"/>
      <w:r w:rsidRPr="00F6281D">
        <w:rPr>
          <w:rFonts w:eastAsia="Arial"/>
          <w:spacing w:val="4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memudahkan</w:t>
      </w:r>
      <w:proofErr w:type="spellEnd"/>
      <w:r w:rsidRPr="00F6281D">
        <w:rPr>
          <w:rFonts w:eastAsia="Arial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penyusunan</w:t>
      </w:r>
      <w:proofErr w:type="spellEnd"/>
      <w:r w:rsidRPr="00F6281D">
        <w:rPr>
          <w:rFonts w:eastAsia="Arial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Indeks</w:t>
      </w:r>
      <w:proofErr w:type="spellEnd"/>
      <w:r w:rsidRPr="00F6281D">
        <w:rPr>
          <w:rFonts w:eastAsia="Arial"/>
          <w:spacing w:val="1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Kepuasan</w:t>
      </w:r>
      <w:proofErr w:type="spellEnd"/>
      <w:r w:rsidRPr="00F6281D">
        <w:rPr>
          <w:rFonts w:eastAsia="Arial"/>
          <w:spacing w:val="1"/>
          <w:sz w:val="24"/>
          <w:szCs w:val="24"/>
        </w:rPr>
        <w:t xml:space="preserve"> </w:t>
      </w:r>
      <w:r w:rsidRPr="00F6281D">
        <w:rPr>
          <w:rFonts w:eastAsia="Arial"/>
          <w:sz w:val="24"/>
          <w:szCs w:val="24"/>
        </w:rPr>
        <w:t>Mas</w:t>
      </w:r>
      <w:r w:rsidRPr="00F6281D">
        <w:rPr>
          <w:rFonts w:eastAsia="Arial"/>
          <w:spacing w:val="-6"/>
          <w:sz w:val="24"/>
          <w:szCs w:val="24"/>
        </w:rPr>
        <w:t>y</w:t>
      </w:r>
      <w:r w:rsidR="001A4E71" w:rsidRPr="00F6281D">
        <w:rPr>
          <w:rFonts w:eastAsia="Arial"/>
          <w:sz w:val="24"/>
          <w:szCs w:val="24"/>
        </w:rPr>
        <w:t xml:space="preserve">arakat </w:t>
      </w:r>
      <w:r w:rsidRPr="00F6281D">
        <w:rPr>
          <w:rFonts w:eastAsia="Arial"/>
          <w:sz w:val="24"/>
          <w:szCs w:val="24"/>
        </w:rPr>
        <w:t>(IKM)</w:t>
      </w:r>
      <w:r w:rsidRPr="00F6281D">
        <w:rPr>
          <w:rFonts w:eastAsia="Arial"/>
          <w:spacing w:val="1"/>
          <w:sz w:val="24"/>
          <w:szCs w:val="24"/>
        </w:rPr>
        <w:t xml:space="preserve"> </w:t>
      </w:r>
      <w:r w:rsidRPr="00F6281D">
        <w:rPr>
          <w:rFonts w:eastAsia="Arial"/>
          <w:sz w:val="24"/>
          <w:szCs w:val="24"/>
        </w:rPr>
        <w:t xml:space="preserve">unit </w:t>
      </w:r>
      <w:proofErr w:type="spellStart"/>
      <w:r w:rsidRPr="00F6281D">
        <w:rPr>
          <w:rFonts w:eastAsia="Arial"/>
          <w:sz w:val="24"/>
          <w:szCs w:val="24"/>
        </w:rPr>
        <w:t>pelayanan</w:t>
      </w:r>
      <w:proofErr w:type="spellEnd"/>
      <w:r w:rsidRPr="00F6281D">
        <w:rPr>
          <w:rFonts w:eastAsia="Arial"/>
          <w:spacing w:val="1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diperlukan</w:t>
      </w:r>
      <w:proofErr w:type="spellEnd"/>
      <w:r w:rsidRPr="00F6281D">
        <w:rPr>
          <w:rFonts w:eastAsia="Arial"/>
          <w:spacing w:val="3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pedoman</w:t>
      </w:r>
      <w:proofErr w:type="spellEnd"/>
      <w:r w:rsidRPr="00F6281D">
        <w:rPr>
          <w:rFonts w:eastAsia="Arial"/>
          <w:spacing w:val="1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umum</w:t>
      </w:r>
      <w:proofErr w:type="spellEnd"/>
      <w:r w:rsidRPr="00F6281D">
        <w:rPr>
          <w:rFonts w:eastAsia="Arial"/>
          <w:sz w:val="24"/>
          <w:szCs w:val="24"/>
        </w:rPr>
        <w:t xml:space="preserve"> yang</w:t>
      </w:r>
      <w:r w:rsidRPr="00F6281D">
        <w:rPr>
          <w:rFonts w:eastAsia="Arial"/>
          <w:spacing w:val="1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digunakan</w:t>
      </w:r>
      <w:proofErr w:type="spellEnd"/>
      <w:r w:rsidRPr="00F6281D">
        <w:rPr>
          <w:rFonts w:eastAsia="Arial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sebagai</w:t>
      </w:r>
      <w:proofErr w:type="spellEnd"/>
      <w:r w:rsidRPr="00F6281D">
        <w:rPr>
          <w:rFonts w:eastAsia="Arial"/>
          <w:spacing w:val="4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acuan</w:t>
      </w:r>
      <w:proofErr w:type="spellEnd"/>
      <w:r w:rsidRPr="00F6281D">
        <w:rPr>
          <w:rFonts w:eastAsia="Arial"/>
          <w:spacing w:val="2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bagi</w:t>
      </w:r>
      <w:proofErr w:type="spellEnd"/>
      <w:r w:rsidRPr="00F6281D">
        <w:rPr>
          <w:rFonts w:eastAsia="Arial"/>
          <w:spacing w:val="3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Instansi</w:t>
      </w:r>
      <w:proofErr w:type="spellEnd"/>
      <w:r w:rsidRPr="00F6281D">
        <w:rPr>
          <w:rFonts w:eastAsia="Arial"/>
          <w:sz w:val="24"/>
          <w:szCs w:val="24"/>
        </w:rPr>
        <w:t>,</w:t>
      </w:r>
      <w:r w:rsidRPr="00F6281D">
        <w:rPr>
          <w:rFonts w:eastAsia="Arial"/>
          <w:spacing w:val="2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Pemerintah</w:t>
      </w:r>
      <w:proofErr w:type="spellEnd"/>
      <w:r w:rsidRPr="00F6281D">
        <w:rPr>
          <w:rFonts w:eastAsia="Arial"/>
          <w:sz w:val="24"/>
          <w:szCs w:val="24"/>
        </w:rPr>
        <w:t xml:space="preserve"> </w:t>
      </w:r>
      <w:proofErr w:type="gramStart"/>
      <w:r w:rsidRPr="00F6281D">
        <w:rPr>
          <w:rFonts w:eastAsia="Arial"/>
          <w:sz w:val="24"/>
          <w:szCs w:val="24"/>
        </w:rPr>
        <w:t xml:space="preserve">Pusat, </w:t>
      </w:r>
      <w:r w:rsidRPr="00F6281D">
        <w:rPr>
          <w:rFonts w:eastAsia="Arial"/>
          <w:spacing w:val="33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Pemerintah</w:t>
      </w:r>
      <w:proofErr w:type="spellEnd"/>
      <w:proofErr w:type="gramEnd"/>
      <w:r w:rsidRPr="00F6281D">
        <w:rPr>
          <w:rFonts w:eastAsia="Arial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Provinsi</w:t>
      </w:r>
      <w:proofErr w:type="spellEnd"/>
      <w:r w:rsidRPr="00F6281D">
        <w:rPr>
          <w:rFonts w:eastAsia="Arial"/>
          <w:sz w:val="24"/>
          <w:szCs w:val="24"/>
        </w:rPr>
        <w:t xml:space="preserve">  </w:t>
      </w:r>
      <w:r w:rsidRPr="00F6281D">
        <w:rPr>
          <w:rFonts w:eastAsia="Arial"/>
          <w:spacing w:val="24"/>
          <w:sz w:val="24"/>
          <w:szCs w:val="24"/>
        </w:rPr>
        <w:t xml:space="preserve"> </w:t>
      </w:r>
      <w:r w:rsidRPr="00F6281D">
        <w:rPr>
          <w:rFonts w:eastAsia="Arial"/>
          <w:sz w:val="24"/>
          <w:szCs w:val="24"/>
        </w:rPr>
        <w:t xml:space="preserve">dan  </w:t>
      </w:r>
      <w:r w:rsidRPr="00F6281D">
        <w:rPr>
          <w:rFonts w:eastAsia="Arial"/>
          <w:spacing w:val="24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Kabupaten</w:t>
      </w:r>
      <w:proofErr w:type="spellEnd"/>
      <w:r w:rsidRPr="00F6281D">
        <w:rPr>
          <w:rFonts w:eastAsia="Arial"/>
          <w:sz w:val="24"/>
          <w:szCs w:val="24"/>
        </w:rPr>
        <w:t>/K</w:t>
      </w:r>
      <w:r w:rsidRPr="00F6281D">
        <w:rPr>
          <w:rFonts w:eastAsia="Arial"/>
          <w:spacing w:val="-6"/>
          <w:sz w:val="24"/>
          <w:szCs w:val="24"/>
        </w:rPr>
        <w:t>o</w:t>
      </w:r>
      <w:r w:rsidR="001A4E71" w:rsidRPr="00F6281D">
        <w:rPr>
          <w:rFonts w:eastAsia="Arial"/>
          <w:sz w:val="24"/>
          <w:szCs w:val="24"/>
        </w:rPr>
        <w:t xml:space="preserve">ta  </w:t>
      </w:r>
      <w:proofErr w:type="spellStart"/>
      <w:r w:rsidRPr="00F6281D">
        <w:rPr>
          <w:rFonts w:eastAsia="Arial"/>
          <w:sz w:val="24"/>
          <w:szCs w:val="24"/>
        </w:rPr>
        <w:t>untuk</w:t>
      </w:r>
      <w:proofErr w:type="spellEnd"/>
      <w:r w:rsidRPr="00F6281D">
        <w:rPr>
          <w:rFonts w:eastAsia="Arial"/>
          <w:sz w:val="24"/>
          <w:szCs w:val="24"/>
        </w:rPr>
        <w:t xml:space="preserve">  </w:t>
      </w:r>
      <w:r w:rsidRPr="00F6281D">
        <w:rPr>
          <w:rFonts w:eastAsia="Arial"/>
          <w:spacing w:val="26"/>
          <w:sz w:val="24"/>
          <w:szCs w:val="24"/>
        </w:rPr>
        <w:t xml:space="preserve"> </w:t>
      </w:r>
      <w:proofErr w:type="spellStart"/>
      <w:r w:rsidR="001A4E71" w:rsidRPr="00F6281D">
        <w:rPr>
          <w:rFonts w:eastAsia="Arial"/>
          <w:sz w:val="24"/>
          <w:szCs w:val="24"/>
        </w:rPr>
        <w:t>mengetahui</w:t>
      </w:r>
      <w:proofErr w:type="spellEnd"/>
      <w:r w:rsidR="001A4E71" w:rsidRPr="00F6281D">
        <w:rPr>
          <w:rFonts w:eastAsia="Arial"/>
          <w:sz w:val="24"/>
          <w:szCs w:val="24"/>
        </w:rPr>
        <w:t xml:space="preserve"> </w:t>
      </w:r>
      <w:proofErr w:type="spellStart"/>
      <w:r w:rsidR="001A4E71" w:rsidRPr="00F6281D">
        <w:rPr>
          <w:rFonts w:eastAsia="Arial"/>
          <w:sz w:val="24"/>
          <w:szCs w:val="24"/>
        </w:rPr>
        <w:t>tingkat</w:t>
      </w:r>
      <w:proofErr w:type="spellEnd"/>
      <w:r w:rsidR="001A4E71" w:rsidRPr="00F6281D">
        <w:rPr>
          <w:rFonts w:eastAsia="Arial"/>
          <w:sz w:val="24"/>
          <w:szCs w:val="24"/>
        </w:rPr>
        <w:t xml:space="preserve"> </w:t>
      </w:r>
      <w:proofErr w:type="spellStart"/>
      <w:r w:rsidR="001A4E71" w:rsidRPr="00F6281D">
        <w:rPr>
          <w:rFonts w:eastAsia="Arial"/>
          <w:sz w:val="24"/>
          <w:szCs w:val="24"/>
        </w:rPr>
        <w:t>kinerja</w:t>
      </w:r>
      <w:proofErr w:type="spellEnd"/>
      <w:r w:rsidR="001A4E71" w:rsidRPr="00F6281D">
        <w:rPr>
          <w:rFonts w:eastAsia="Arial"/>
          <w:spacing w:val="3"/>
          <w:sz w:val="24"/>
          <w:szCs w:val="24"/>
        </w:rPr>
        <w:t xml:space="preserve"> </w:t>
      </w:r>
      <w:r w:rsidR="001A4E71" w:rsidRPr="00F6281D">
        <w:rPr>
          <w:rFonts w:eastAsia="Arial"/>
          <w:sz w:val="24"/>
          <w:szCs w:val="24"/>
        </w:rPr>
        <w:t xml:space="preserve">unit </w:t>
      </w:r>
      <w:proofErr w:type="spellStart"/>
      <w:r w:rsidR="001A4E71" w:rsidRPr="00F6281D">
        <w:rPr>
          <w:rFonts w:eastAsia="Arial"/>
          <w:sz w:val="24"/>
          <w:szCs w:val="24"/>
        </w:rPr>
        <w:t>pelayanan</w:t>
      </w:r>
      <w:proofErr w:type="spellEnd"/>
      <w:r w:rsidR="001A4E71" w:rsidRPr="00F6281D">
        <w:rPr>
          <w:rFonts w:eastAsia="Arial"/>
          <w:sz w:val="24"/>
          <w:szCs w:val="24"/>
        </w:rPr>
        <w:t xml:space="preserve"> di</w:t>
      </w:r>
      <w:r w:rsidR="001A4E71" w:rsidRPr="00F6281D">
        <w:rPr>
          <w:rFonts w:eastAsia="Arial"/>
          <w:spacing w:val="2"/>
          <w:sz w:val="24"/>
          <w:szCs w:val="24"/>
        </w:rPr>
        <w:t xml:space="preserve"> </w:t>
      </w:r>
      <w:proofErr w:type="spellStart"/>
      <w:r w:rsidR="001A4E71" w:rsidRPr="00F6281D">
        <w:rPr>
          <w:rFonts w:eastAsia="Arial"/>
          <w:sz w:val="24"/>
          <w:szCs w:val="24"/>
        </w:rPr>
        <w:t>lingkungan</w:t>
      </w:r>
      <w:proofErr w:type="spellEnd"/>
      <w:r w:rsidR="001A4E71" w:rsidRPr="00F6281D">
        <w:rPr>
          <w:rFonts w:eastAsia="Arial"/>
          <w:sz w:val="24"/>
          <w:szCs w:val="24"/>
        </w:rPr>
        <w:t xml:space="preserve"> </w:t>
      </w:r>
      <w:proofErr w:type="spellStart"/>
      <w:r w:rsidR="001A4E71" w:rsidRPr="00F6281D">
        <w:rPr>
          <w:rFonts w:eastAsia="Arial"/>
          <w:sz w:val="24"/>
          <w:szCs w:val="24"/>
        </w:rPr>
        <w:t>instansi</w:t>
      </w:r>
      <w:proofErr w:type="spellEnd"/>
      <w:r w:rsidR="001A4E71" w:rsidRPr="00F6281D">
        <w:rPr>
          <w:rFonts w:eastAsia="Arial"/>
          <w:sz w:val="24"/>
          <w:szCs w:val="24"/>
        </w:rPr>
        <w:t xml:space="preserve"> </w:t>
      </w:r>
      <w:proofErr w:type="spellStart"/>
      <w:r w:rsidR="001A4E71" w:rsidRPr="00F6281D">
        <w:rPr>
          <w:rFonts w:eastAsia="Arial"/>
          <w:sz w:val="24"/>
          <w:szCs w:val="24"/>
        </w:rPr>
        <w:t>masing-m</w:t>
      </w:r>
      <w:r w:rsidR="001A4E71" w:rsidRPr="00F6281D">
        <w:rPr>
          <w:rFonts w:eastAsia="Arial"/>
          <w:spacing w:val="-6"/>
          <w:sz w:val="24"/>
          <w:szCs w:val="24"/>
        </w:rPr>
        <w:t>a</w:t>
      </w:r>
      <w:r w:rsidR="001A4E71" w:rsidRPr="00F6281D">
        <w:rPr>
          <w:rFonts w:eastAsia="Arial"/>
          <w:sz w:val="24"/>
          <w:szCs w:val="24"/>
        </w:rPr>
        <w:t>sing</w:t>
      </w:r>
      <w:proofErr w:type="spellEnd"/>
      <w:r w:rsidR="001A4E71" w:rsidRPr="00F6281D">
        <w:rPr>
          <w:rFonts w:eastAsia="Arial"/>
          <w:sz w:val="24"/>
          <w:szCs w:val="24"/>
        </w:rPr>
        <w:t>.</w:t>
      </w:r>
    </w:p>
    <w:p w:rsidR="0053410F" w:rsidRPr="00F6281D" w:rsidRDefault="00C33277" w:rsidP="001A4E71">
      <w:pPr>
        <w:spacing w:line="360" w:lineRule="auto"/>
        <w:ind w:left="567" w:right="416" w:firstLine="851"/>
        <w:jc w:val="both"/>
        <w:rPr>
          <w:sz w:val="24"/>
          <w:szCs w:val="24"/>
        </w:rPr>
      </w:pPr>
      <w:proofErr w:type="spellStart"/>
      <w:r w:rsidRPr="00F6281D">
        <w:rPr>
          <w:spacing w:val="-1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ali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m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el</w:t>
      </w:r>
      <w:r w:rsidRPr="00F6281D">
        <w:rPr>
          <w:spacing w:val="-4"/>
          <w:sz w:val="24"/>
          <w:szCs w:val="24"/>
        </w:rPr>
        <w:t>o</w:t>
      </w:r>
      <w:r w:rsidRPr="00F6281D">
        <w:rPr>
          <w:spacing w:val="1"/>
          <w:sz w:val="24"/>
          <w:szCs w:val="24"/>
        </w:rPr>
        <w:t>l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-3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4"/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ta</w:t>
      </w:r>
      <w:r w:rsidRPr="00F6281D">
        <w:rPr>
          <w:spacing w:val="-4"/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di</w:t>
      </w:r>
      <w:r w:rsidRPr="00F6281D">
        <w:rPr>
          <w:spacing w:val="1"/>
          <w:sz w:val="24"/>
          <w:szCs w:val="24"/>
        </w:rPr>
        <w:t xml:space="preserve"> </w:t>
      </w:r>
      <w:r w:rsidRPr="00F6281D">
        <w:rPr>
          <w:spacing w:val="-4"/>
          <w:sz w:val="24"/>
          <w:szCs w:val="24"/>
        </w:rPr>
        <w:t>I</w:t>
      </w:r>
      <w:r w:rsidRPr="00F6281D">
        <w:rPr>
          <w:sz w:val="24"/>
          <w:szCs w:val="24"/>
        </w:rPr>
        <w:t>ndon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mem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k</w:t>
      </w:r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rub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m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m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el</w:t>
      </w:r>
      <w:r w:rsidRPr="00F6281D">
        <w:rPr>
          <w:sz w:val="24"/>
          <w:szCs w:val="24"/>
        </w:rPr>
        <w:t>o</w:t>
      </w:r>
      <w:r w:rsidRPr="00F6281D">
        <w:rPr>
          <w:spacing w:val="1"/>
          <w:sz w:val="24"/>
          <w:szCs w:val="24"/>
        </w:rPr>
        <w:t>laa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w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1"/>
          <w:sz w:val="24"/>
          <w:szCs w:val="24"/>
        </w:rPr>
        <w:t>w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ng</w:t>
      </w:r>
      <w:proofErr w:type="spellEnd"/>
      <w:r w:rsidRPr="00F6281D">
        <w:rPr>
          <w:sz w:val="24"/>
          <w:szCs w:val="24"/>
        </w:rPr>
        <w:t xml:space="preserve"> 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1"/>
          <w:sz w:val="24"/>
          <w:szCs w:val="24"/>
        </w:rPr>
        <w:t>w</w:t>
      </w:r>
      <w:r w:rsidRPr="00F6281D">
        <w:rPr>
          <w:spacing w:val="-3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ji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3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-3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-2"/>
          <w:sz w:val="24"/>
          <w:szCs w:val="24"/>
        </w:rPr>
        <w:t>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z w:val="24"/>
          <w:szCs w:val="24"/>
        </w:rPr>
        <w:t xml:space="preserve"> di</w:t>
      </w:r>
      <w:r w:rsidRPr="00F6281D">
        <w:rPr>
          <w:spacing w:val="4"/>
          <w:sz w:val="24"/>
          <w:szCs w:val="24"/>
        </w:rPr>
        <w:t xml:space="preserve"> </w:t>
      </w:r>
      <w:r w:rsidRPr="00F6281D">
        <w:rPr>
          <w:spacing w:val="-4"/>
          <w:sz w:val="24"/>
          <w:szCs w:val="24"/>
        </w:rPr>
        <w:t>I</w:t>
      </w:r>
      <w:r w:rsidRPr="00F6281D">
        <w:rPr>
          <w:sz w:val="24"/>
          <w:szCs w:val="24"/>
        </w:rPr>
        <w:t>ndon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ia</w:t>
      </w:r>
      <w:r w:rsidRPr="00F6281D">
        <w:rPr>
          <w:sz w:val="24"/>
          <w:szCs w:val="24"/>
        </w:rPr>
        <w:t>.</w:t>
      </w:r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W</w:t>
      </w:r>
      <w:r w:rsidRPr="00F6281D">
        <w:rPr>
          <w:spacing w:val="1"/>
          <w:sz w:val="24"/>
          <w:szCs w:val="24"/>
        </w:rPr>
        <w:t>ala</w:t>
      </w:r>
      <w:r w:rsidRPr="00F6281D">
        <w:rPr>
          <w:sz w:val="24"/>
          <w:szCs w:val="24"/>
        </w:rPr>
        <w:t>upun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ru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-3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j</w:t>
      </w:r>
      <w:r w:rsidRPr="00F6281D">
        <w:rPr>
          <w:spacing w:val="-3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la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pa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hun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pi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li</w:t>
      </w:r>
      <w:r w:rsidRPr="00F6281D">
        <w:rPr>
          <w:spacing w:val="-4"/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8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it</w:t>
      </w:r>
      <w:r w:rsidRPr="00F6281D">
        <w:rPr>
          <w:sz w:val="24"/>
          <w:szCs w:val="24"/>
        </w:rPr>
        <w:t>u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ami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n</w:t>
      </w:r>
      <w:r w:rsidRPr="00F6281D">
        <w:rPr>
          <w:spacing w:val="-8"/>
          <w:sz w:val="24"/>
          <w:szCs w:val="24"/>
        </w:rPr>
        <w:t>y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rub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3"/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-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rub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-3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la</w:t>
      </w:r>
      <w:r w:rsidRPr="00F6281D">
        <w:rPr>
          <w:sz w:val="24"/>
          <w:szCs w:val="24"/>
        </w:rPr>
        <w:t>m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1"/>
          <w:sz w:val="24"/>
          <w:szCs w:val="24"/>
        </w:rPr>
        <w:t>ta</w:t>
      </w:r>
      <w:r w:rsidRPr="00F6281D">
        <w:rPr>
          <w:spacing w:val="-3"/>
          <w:sz w:val="24"/>
          <w:szCs w:val="24"/>
        </w:rPr>
        <w:t>t</w:t>
      </w:r>
      <w:r w:rsidRPr="00F6281D">
        <w:rPr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el</w:t>
      </w:r>
      <w:r w:rsidRPr="00F6281D">
        <w:rPr>
          <w:spacing w:val="-4"/>
          <w:sz w:val="24"/>
          <w:szCs w:val="24"/>
        </w:rPr>
        <w:t>o</w:t>
      </w:r>
      <w:r w:rsidRPr="00F6281D">
        <w:rPr>
          <w:spacing w:val="1"/>
          <w:sz w:val="24"/>
          <w:szCs w:val="24"/>
        </w:rPr>
        <w:t>l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eme</w:t>
      </w:r>
      <w:r w:rsidRPr="00F6281D">
        <w:rPr>
          <w:spacing w:val="-4"/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ta</w:t>
      </w:r>
      <w:r w:rsidRPr="00F6281D">
        <w:rPr>
          <w:spacing w:val="-4"/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r w:rsidRPr="00F6281D">
        <w:rPr>
          <w:sz w:val="24"/>
          <w:szCs w:val="24"/>
        </w:rPr>
        <w:t>di</w:t>
      </w:r>
      <w:r w:rsidRPr="00F6281D">
        <w:rPr>
          <w:spacing w:val="4"/>
          <w:sz w:val="24"/>
          <w:szCs w:val="24"/>
        </w:rPr>
        <w:t xml:space="preserve"> </w:t>
      </w:r>
      <w:r w:rsidRPr="00F6281D">
        <w:rPr>
          <w:spacing w:val="-4"/>
          <w:sz w:val="24"/>
          <w:szCs w:val="24"/>
        </w:rPr>
        <w:t>I</w:t>
      </w:r>
      <w:r w:rsidRPr="00F6281D">
        <w:rPr>
          <w:sz w:val="24"/>
          <w:szCs w:val="24"/>
        </w:rPr>
        <w:t>ndon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-3"/>
          <w:sz w:val="24"/>
          <w:szCs w:val="24"/>
        </w:rPr>
        <w:t>i</w:t>
      </w:r>
      <w:r w:rsidRPr="00F6281D">
        <w:rPr>
          <w:sz w:val="24"/>
          <w:szCs w:val="24"/>
        </w:rPr>
        <w:t xml:space="preserve">a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kond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ng</w:t>
      </w:r>
      <w:r w:rsidRPr="00F6281D">
        <w:rPr>
          <w:spacing w:val="-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</w:t>
      </w:r>
      <w:r w:rsidRPr="00F6281D">
        <w:rPr>
          <w:spacing w:val="6"/>
          <w:sz w:val="24"/>
          <w:szCs w:val="24"/>
        </w:rPr>
        <w:t>i</w:t>
      </w:r>
      <w:proofErr w:type="spellEnd"/>
      <w:r w:rsidRPr="00F6281D">
        <w:rPr>
          <w:sz w:val="24"/>
          <w:szCs w:val="24"/>
        </w:rPr>
        <w:t>.</w:t>
      </w:r>
    </w:p>
    <w:p w:rsidR="0053410F" w:rsidRPr="00F6281D" w:rsidRDefault="00C33277" w:rsidP="003F777A">
      <w:pPr>
        <w:spacing w:before="3" w:line="360" w:lineRule="auto"/>
        <w:ind w:left="589" w:right="416" w:firstLine="852"/>
        <w:jc w:val="both"/>
        <w:rPr>
          <w:sz w:val="24"/>
          <w:szCs w:val="24"/>
        </w:rPr>
      </w:pPr>
      <w:proofErr w:type="spellStart"/>
      <w:r w:rsidRPr="00F6281D">
        <w:rPr>
          <w:spacing w:val="-1"/>
          <w:sz w:val="24"/>
          <w:szCs w:val="24"/>
        </w:rPr>
        <w:t>M</w:t>
      </w:r>
      <w:r w:rsidRPr="00F6281D">
        <w:rPr>
          <w:sz w:val="24"/>
          <w:szCs w:val="24"/>
        </w:rPr>
        <w:t>un</w:t>
      </w:r>
      <w:r w:rsidRPr="00F6281D">
        <w:rPr>
          <w:spacing w:val="1"/>
          <w:sz w:val="24"/>
          <w:szCs w:val="24"/>
        </w:rPr>
        <w:t>c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l</w:t>
      </w:r>
      <w:r w:rsidRPr="00F6281D">
        <w:rPr>
          <w:spacing w:val="4"/>
          <w:sz w:val="24"/>
          <w:szCs w:val="24"/>
        </w:rPr>
        <w:t>n</w:t>
      </w:r>
      <w:r w:rsidRPr="00F6281D">
        <w:rPr>
          <w:spacing w:val="-8"/>
          <w:sz w:val="24"/>
          <w:szCs w:val="24"/>
        </w:rPr>
        <w:t>y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U</w:t>
      </w:r>
      <w:r w:rsidRPr="00F6281D">
        <w:rPr>
          <w:sz w:val="24"/>
          <w:szCs w:val="24"/>
        </w:rPr>
        <w:t>nd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pacing w:val="2"/>
          <w:sz w:val="24"/>
          <w:szCs w:val="24"/>
        </w:rPr>
        <w:t>g</w:t>
      </w:r>
      <w:r w:rsidRPr="00F6281D">
        <w:rPr>
          <w:spacing w:val="-4"/>
          <w:sz w:val="24"/>
          <w:szCs w:val="24"/>
        </w:rPr>
        <w:t>-</w:t>
      </w:r>
      <w:r w:rsidRPr="00F6281D">
        <w:rPr>
          <w:spacing w:val="-1"/>
          <w:sz w:val="24"/>
          <w:szCs w:val="24"/>
        </w:rPr>
        <w:t>U</w:t>
      </w:r>
      <w:r w:rsidRPr="00F6281D">
        <w:rPr>
          <w:sz w:val="24"/>
          <w:szCs w:val="24"/>
        </w:rPr>
        <w:t>nd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>g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-1"/>
          <w:sz w:val="24"/>
          <w:szCs w:val="24"/>
        </w:rPr>
        <w:t>N</w:t>
      </w:r>
      <w:r w:rsidRPr="00F6281D">
        <w:rPr>
          <w:sz w:val="24"/>
          <w:szCs w:val="24"/>
        </w:rPr>
        <w:t>o.</w:t>
      </w:r>
      <w:r w:rsidRPr="00F6281D">
        <w:rPr>
          <w:spacing w:val="8"/>
          <w:sz w:val="24"/>
          <w:szCs w:val="24"/>
        </w:rPr>
        <w:t xml:space="preserve"> </w:t>
      </w:r>
      <w:r w:rsidRPr="00F6281D">
        <w:rPr>
          <w:sz w:val="24"/>
          <w:szCs w:val="24"/>
        </w:rPr>
        <w:t>23</w:t>
      </w:r>
      <w:r w:rsidRPr="00F6281D">
        <w:rPr>
          <w:spacing w:val="6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hun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r w:rsidRPr="00F6281D">
        <w:rPr>
          <w:sz w:val="24"/>
          <w:szCs w:val="24"/>
        </w:rPr>
        <w:t>2</w:t>
      </w:r>
      <w:r w:rsidRPr="00F6281D">
        <w:rPr>
          <w:spacing w:val="1"/>
          <w:sz w:val="24"/>
          <w:szCs w:val="24"/>
        </w:rPr>
        <w:t>0</w:t>
      </w:r>
      <w:r w:rsidRPr="00F6281D">
        <w:rPr>
          <w:sz w:val="24"/>
          <w:szCs w:val="24"/>
        </w:rPr>
        <w:t>14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ng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eme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h</w:t>
      </w:r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-1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h</w:t>
      </w:r>
      <w:r w:rsidRPr="00F6281D">
        <w:rPr>
          <w:spacing w:val="4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ng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rup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v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te</w:t>
      </w:r>
      <w:r w:rsidRPr="00F6281D">
        <w:rPr>
          <w:sz w:val="24"/>
          <w:szCs w:val="24"/>
        </w:rPr>
        <w:t>rh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</w:t>
      </w:r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>p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-1"/>
          <w:sz w:val="24"/>
          <w:szCs w:val="24"/>
        </w:rPr>
        <w:t>U</w:t>
      </w:r>
      <w:r w:rsidRPr="00F6281D">
        <w:rPr>
          <w:sz w:val="24"/>
          <w:szCs w:val="24"/>
        </w:rPr>
        <w:t>U</w:t>
      </w:r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el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m</w:t>
      </w:r>
      <w:r w:rsidRPr="00F6281D">
        <w:rPr>
          <w:sz w:val="24"/>
          <w:szCs w:val="24"/>
        </w:rPr>
        <w:t>n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proofErr w:type="spellEnd"/>
      <w:r w:rsidRPr="00F6281D">
        <w:rPr>
          <w:sz w:val="24"/>
          <w:szCs w:val="24"/>
        </w:rPr>
        <w:t xml:space="preserve">,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rup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bu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uk</w:t>
      </w:r>
      <w:proofErr w:type="spellEnd"/>
      <w:r w:rsidRPr="00F6281D">
        <w:rPr>
          <w:spacing w:val="53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rub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52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>g</w:t>
      </w:r>
      <w:r w:rsidRPr="00F6281D">
        <w:rPr>
          <w:spacing w:val="48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nu</w:t>
      </w:r>
      <w:r w:rsidRPr="00F6281D">
        <w:rPr>
          <w:spacing w:val="1"/>
          <w:sz w:val="24"/>
          <w:szCs w:val="24"/>
        </w:rPr>
        <w:t>j</w:t>
      </w:r>
      <w:r w:rsidRPr="00F6281D">
        <w:rPr>
          <w:sz w:val="24"/>
          <w:szCs w:val="24"/>
        </w:rPr>
        <w:t>u</w:t>
      </w:r>
      <w:proofErr w:type="spellEnd"/>
      <w:r w:rsidRPr="00F6281D">
        <w:rPr>
          <w:spacing w:val="52"/>
          <w:sz w:val="24"/>
          <w:szCs w:val="24"/>
        </w:rPr>
        <w:t xml:space="preserve"> 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da</w:t>
      </w:r>
      <w:r w:rsidRPr="00F6281D">
        <w:rPr>
          <w:spacing w:val="53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-3"/>
          <w:sz w:val="24"/>
          <w:szCs w:val="24"/>
        </w:rPr>
        <w:t>e</w:t>
      </w:r>
      <w:r w:rsidRPr="00F6281D">
        <w:rPr>
          <w:sz w:val="24"/>
          <w:szCs w:val="24"/>
        </w:rPr>
        <w:t>rb</w:t>
      </w:r>
      <w:r w:rsidRPr="00F6281D">
        <w:rPr>
          <w:spacing w:val="1"/>
          <w:sz w:val="24"/>
          <w:szCs w:val="24"/>
        </w:rPr>
        <w:t>ai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52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te</w:t>
      </w:r>
      <w:r w:rsidRPr="00F6281D">
        <w:rPr>
          <w:sz w:val="24"/>
          <w:szCs w:val="24"/>
        </w:rPr>
        <w:t>r</w:t>
      </w:r>
      <w:r w:rsidRPr="00F6281D">
        <w:rPr>
          <w:spacing w:val="-4"/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</w:t>
      </w:r>
      <w:proofErr w:type="spellEnd"/>
      <w:r w:rsidRPr="00F6281D">
        <w:rPr>
          <w:spacing w:val="52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t</w:t>
      </w:r>
      <w:r w:rsidRPr="00F6281D">
        <w:rPr>
          <w:spacing w:val="-3"/>
          <w:sz w:val="24"/>
          <w:szCs w:val="24"/>
        </w:rPr>
        <w:t>e</w:t>
      </w:r>
      <w:r w:rsidRPr="00F6281D">
        <w:rPr>
          <w:sz w:val="24"/>
          <w:szCs w:val="24"/>
        </w:rPr>
        <w:t>m</w:t>
      </w:r>
      <w:proofErr w:type="spellEnd"/>
      <w:r w:rsidRPr="00F6281D">
        <w:rPr>
          <w:spacing w:val="53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r</w:t>
      </w:r>
      <w:r w:rsidRPr="00F6281D">
        <w:rPr>
          <w:spacing w:val="-2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li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proofErr w:type="spellEnd"/>
      <w:r w:rsidRPr="00F6281D">
        <w:rPr>
          <w:sz w:val="24"/>
          <w:szCs w:val="24"/>
        </w:rPr>
        <w:t xml:space="preserve">. </w:t>
      </w:r>
      <w:proofErr w:type="spellStart"/>
      <w:r w:rsidRPr="00F6281D">
        <w:rPr>
          <w:spacing w:val="-4"/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il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ili</w:t>
      </w:r>
      <w:r w:rsidRPr="00F6281D">
        <w:rPr>
          <w:sz w:val="24"/>
          <w:szCs w:val="24"/>
        </w:rPr>
        <w:t>h</w:t>
      </w:r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ri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i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kon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p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r</w:t>
      </w:r>
      <w:r w:rsidRPr="00F6281D">
        <w:rPr>
          <w:spacing w:val="-2"/>
          <w:sz w:val="24"/>
          <w:szCs w:val="24"/>
        </w:rPr>
        <w:t>a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ma</w:t>
      </w:r>
      <w:r w:rsidRPr="00F6281D">
        <w:rPr>
          <w:sz w:val="24"/>
          <w:szCs w:val="24"/>
        </w:rPr>
        <w:t>ka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r</w:t>
      </w:r>
      <w:r w:rsidRPr="00F6281D">
        <w:rPr>
          <w:spacing w:val="-2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li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at</w:t>
      </w:r>
      <w:r w:rsidRPr="00F6281D">
        <w:rPr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el</w:t>
      </w:r>
      <w:r w:rsidRPr="00F6281D">
        <w:rPr>
          <w:sz w:val="24"/>
          <w:szCs w:val="24"/>
        </w:rPr>
        <w:t>o</w:t>
      </w:r>
      <w:r w:rsidRPr="00F6281D">
        <w:rPr>
          <w:spacing w:val="-3"/>
          <w:sz w:val="24"/>
          <w:szCs w:val="24"/>
        </w:rPr>
        <w:t>l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eme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4"/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j</w:t>
      </w:r>
      <w:r w:rsidRPr="00F6281D">
        <w:rPr>
          <w:sz w:val="24"/>
          <w:szCs w:val="24"/>
        </w:rPr>
        <w:t>u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da</w:t>
      </w:r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ti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kon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p</w:t>
      </w:r>
      <w:proofErr w:type="spellEnd"/>
      <w:r w:rsidRPr="00F6281D">
        <w:rPr>
          <w:spacing w:val="8"/>
          <w:sz w:val="24"/>
          <w:szCs w:val="24"/>
        </w:rPr>
        <w:t xml:space="preserve"> </w:t>
      </w:r>
      <w:proofErr w:type="spellStart"/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ait</w:t>
      </w:r>
      <w:r w:rsidRPr="00F6281D">
        <w:rPr>
          <w:sz w:val="24"/>
          <w:szCs w:val="24"/>
        </w:rPr>
        <w:t>u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f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-3"/>
          <w:sz w:val="24"/>
          <w:szCs w:val="24"/>
        </w:rPr>
        <w:t>i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proofErr w:type="spellEnd"/>
      <w:r w:rsidRPr="00F6281D">
        <w:rPr>
          <w:sz w:val="24"/>
          <w:szCs w:val="24"/>
        </w:rPr>
        <w:t>,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k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te</w:t>
      </w:r>
      <w:r w:rsidRPr="00F6281D">
        <w:rPr>
          <w:sz w:val="24"/>
          <w:szCs w:val="24"/>
        </w:rPr>
        <w:t>r</w:t>
      </w:r>
      <w:r w:rsidRPr="00F6281D">
        <w:rPr>
          <w:spacing w:val="-4"/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al</w:t>
      </w:r>
      <w:r w:rsidRPr="00F6281D">
        <w:rPr>
          <w:spacing w:val="-3"/>
          <w:sz w:val="24"/>
          <w:szCs w:val="24"/>
        </w:rPr>
        <w:t>i</w:t>
      </w:r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s</w:t>
      </w:r>
      <w:proofErr w:type="spellEnd"/>
      <w:r w:rsidRPr="00F6281D">
        <w:rPr>
          <w:spacing w:val="2"/>
          <w:sz w:val="24"/>
          <w:szCs w:val="24"/>
        </w:rPr>
        <w:t xml:space="preserve"> </w:t>
      </w:r>
      <w:r w:rsidRPr="00F6281D">
        <w:rPr>
          <w:sz w:val="24"/>
          <w:szCs w:val="24"/>
        </w:rPr>
        <w:t>d</w:t>
      </w:r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 xml:space="preserve">n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kun</w:t>
      </w:r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b</w:t>
      </w:r>
      <w:r w:rsidRPr="00F6281D">
        <w:rPr>
          <w:spacing w:val="-3"/>
          <w:sz w:val="24"/>
          <w:szCs w:val="24"/>
        </w:rPr>
        <w:t>i</w:t>
      </w:r>
      <w:r w:rsidRPr="00F6281D">
        <w:rPr>
          <w:spacing w:val="1"/>
          <w:sz w:val="24"/>
          <w:szCs w:val="24"/>
        </w:rPr>
        <w:t>li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proofErr w:type="spellEnd"/>
      <w:r w:rsidRPr="00F6281D">
        <w:rPr>
          <w:sz w:val="24"/>
          <w:szCs w:val="24"/>
        </w:rPr>
        <w:t>.</w:t>
      </w:r>
      <w:r w:rsidRPr="00F6281D">
        <w:rPr>
          <w:spacing w:val="8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U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uk</w:t>
      </w:r>
      <w:proofErr w:type="spellEnd"/>
      <w:r w:rsidRPr="00F6281D">
        <w:rPr>
          <w:spacing w:val="8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ca</w:t>
      </w:r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9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lastRenderedPageBreak/>
        <w:t>kon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p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7"/>
          <w:sz w:val="24"/>
          <w:szCs w:val="24"/>
        </w:rPr>
        <w:t>a</w:t>
      </w:r>
      <w:r w:rsidRPr="00F6281D">
        <w:rPr>
          <w:sz w:val="24"/>
          <w:szCs w:val="24"/>
        </w:rPr>
        <w:t>kun</w:t>
      </w:r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b</w:t>
      </w:r>
      <w:r w:rsidRPr="00F6281D">
        <w:rPr>
          <w:spacing w:val="-3"/>
          <w:sz w:val="24"/>
          <w:szCs w:val="24"/>
        </w:rPr>
        <w:t>i</w:t>
      </w:r>
      <w:r w:rsidRPr="00F6281D">
        <w:rPr>
          <w:spacing w:val="1"/>
          <w:sz w:val="24"/>
          <w:szCs w:val="24"/>
        </w:rPr>
        <w:t>li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s</w:t>
      </w:r>
      <w:proofErr w:type="spellEnd"/>
      <w:r w:rsidRPr="00F6281D">
        <w:rPr>
          <w:spacing w:val="6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ma</w:t>
      </w:r>
      <w:r w:rsidRPr="00F6281D">
        <w:rPr>
          <w:spacing w:val="-4"/>
          <w:sz w:val="24"/>
          <w:szCs w:val="24"/>
        </w:rPr>
        <w:t>k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9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-3"/>
          <w:sz w:val="24"/>
          <w:szCs w:val="24"/>
        </w:rPr>
        <w:t>i</w:t>
      </w:r>
      <w:r w:rsidRPr="00F6281D">
        <w:rPr>
          <w:spacing w:val="1"/>
          <w:sz w:val="24"/>
          <w:szCs w:val="24"/>
        </w:rPr>
        <w:t>le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pi</w:t>
      </w:r>
      <w:proofErr w:type="spellEnd"/>
      <w:r w:rsidRPr="00F6281D">
        <w:rPr>
          <w:spacing w:val="9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U</w:t>
      </w:r>
      <w:r w:rsidRPr="00F6281D">
        <w:rPr>
          <w:sz w:val="24"/>
          <w:szCs w:val="24"/>
        </w:rPr>
        <w:t>nd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ng</w:t>
      </w:r>
      <w:r w:rsidRPr="00F6281D">
        <w:rPr>
          <w:spacing w:val="-4"/>
          <w:sz w:val="24"/>
          <w:szCs w:val="24"/>
        </w:rPr>
        <w:t>-</w:t>
      </w:r>
      <w:r w:rsidRPr="00F6281D">
        <w:rPr>
          <w:spacing w:val="-1"/>
          <w:sz w:val="24"/>
          <w:szCs w:val="24"/>
        </w:rPr>
        <w:t>U</w:t>
      </w:r>
      <w:r w:rsidRPr="00F6281D">
        <w:rPr>
          <w:sz w:val="24"/>
          <w:szCs w:val="24"/>
        </w:rPr>
        <w:t>nd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>g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-1"/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o</w:t>
      </w:r>
      <w:r w:rsidRPr="00F6281D">
        <w:rPr>
          <w:sz w:val="24"/>
          <w:szCs w:val="24"/>
        </w:rPr>
        <w:t>.</w:t>
      </w:r>
      <w:r w:rsidRPr="00F6281D">
        <w:rPr>
          <w:spacing w:val="4"/>
          <w:sz w:val="24"/>
          <w:szCs w:val="24"/>
        </w:rPr>
        <w:t xml:space="preserve"> </w:t>
      </w:r>
      <w:r w:rsidRPr="00F6281D">
        <w:rPr>
          <w:sz w:val="24"/>
          <w:szCs w:val="24"/>
        </w:rPr>
        <w:t>33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hun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r w:rsidRPr="00F6281D">
        <w:rPr>
          <w:sz w:val="24"/>
          <w:szCs w:val="24"/>
        </w:rPr>
        <w:t>2004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3"/>
          <w:sz w:val="24"/>
          <w:szCs w:val="24"/>
        </w:rPr>
        <w:t>ta</w:t>
      </w:r>
      <w:r w:rsidRPr="00F6281D">
        <w:rPr>
          <w:sz w:val="24"/>
          <w:szCs w:val="24"/>
        </w:rPr>
        <w:t>ng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im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5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ta</w:t>
      </w:r>
      <w:r w:rsidRPr="00F6281D">
        <w:rPr>
          <w:spacing w:val="-4"/>
          <w:sz w:val="24"/>
          <w:szCs w:val="24"/>
        </w:rPr>
        <w:t>r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r w:rsidRPr="00F6281D">
        <w:rPr>
          <w:spacing w:val="-1"/>
          <w:sz w:val="24"/>
          <w:szCs w:val="24"/>
        </w:rPr>
        <w:t>P</w:t>
      </w:r>
      <w:r w:rsidRPr="00F6281D">
        <w:rPr>
          <w:sz w:val="24"/>
          <w:szCs w:val="24"/>
        </w:rPr>
        <w:t>u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 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2"/>
          <w:sz w:val="24"/>
          <w:szCs w:val="24"/>
        </w:rPr>
        <w:t xml:space="preserve"> </w:t>
      </w:r>
      <w:r w:rsidRPr="00F6281D">
        <w:rPr>
          <w:spacing w:val="-1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h.</w:t>
      </w:r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ima</w:t>
      </w:r>
      <w:r w:rsidRPr="00F6281D">
        <w:rPr>
          <w:spacing w:val="-4"/>
          <w:sz w:val="24"/>
          <w:szCs w:val="24"/>
        </w:rPr>
        <w:t>n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el</w:t>
      </w:r>
      <w:r w:rsidRPr="00F6281D">
        <w:rPr>
          <w:spacing w:val="-4"/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m</w:t>
      </w:r>
      <w:r w:rsidRPr="00F6281D">
        <w:rPr>
          <w:sz w:val="24"/>
          <w:szCs w:val="24"/>
        </w:rPr>
        <w:t>n</w:t>
      </w:r>
      <w:r w:rsidRPr="00F6281D">
        <w:rPr>
          <w:spacing w:val="-8"/>
          <w:sz w:val="24"/>
          <w:szCs w:val="24"/>
        </w:rPr>
        <w:t>y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5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pr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p</w:t>
      </w:r>
      <w:proofErr w:type="spellEnd"/>
      <w:r w:rsidRPr="00F6281D">
        <w:rPr>
          <w:spacing w:val="9"/>
          <w:sz w:val="24"/>
          <w:szCs w:val="24"/>
        </w:rPr>
        <w:t xml:space="preserve"> </w:t>
      </w:r>
      <w:r w:rsidRPr="00F6281D">
        <w:rPr>
          <w:i/>
          <w:sz w:val="24"/>
          <w:szCs w:val="24"/>
        </w:rPr>
        <w:t>on</w:t>
      </w:r>
      <w:r w:rsidRPr="00F6281D">
        <w:rPr>
          <w:i/>
          <w:spacing w:val="1"/>
          <w:sz w:val="24"/>
          <w:szCs w:val="24"/>
        </w:rPr>
        <w:t>e</w:t>
      </w:r>
      <w:r w:rsidRPr="00F6281D">
        <w:rPr>
          <w:i/>
          <w:sz w:val="24"/>
          <w:szCs w:val="24"/>
        </w:rPr>
        <w:t>-</w:t>
      </w:r>
      <w:r w:rsidRPr="00F6281D">
        <w:rPr>
          <w:i/>
          <w:spacing w:val="-1"/>
          <w:sz w:val="24"/>
          <w:szCs w:val="24"/>
        </w:rPr>
        <w:t>s</w:t>
      </w:r>
      <w:r w:rsidRPr="00F6281D">
        <w:rPr>
          <w:i/>
          <w:spacing w:val="1"/>
          <w:sz w:val="24"/>
          <w:szCs w:val="24"/>
        </w:rPr>
        <w:t>i</w:t>
      </w:r>
      <w:r w:rsidRPr="00F6281D">
        <w:rPr>
          <w:i/>
          <w:spacing w:val="-1"/>
          <w:sz w:val="24"/>
          <w:szCs w:val="24"/>
        </w:rPr>
        <w:t>z</w:t>
      </w:r>
      <w:r w:rsidRPr="00F6281D">
        <w:rPr>
          <w:i/>
          <w:sz w:val="24"/>
          <w:szCs w:val="24"/>
        </w:rPr>
        <w:t>e</w:t>
      </w:r>
      <w:r w:rsidRPr="00F6281D">
        <w:rPr>
          <w:i/>
          <w:spacing w:val="3"/>
          <w:sz w:val="24"/>
          <w:szCs w:val="24"/>
        </w:rPr>
        <w:t xml:space="preserve"> </w:t>
      </w:r>
      <w:r w:rsidRPr="00F6281D">
        <w:rPr>
          <w:i/>
          <w:spacing w:val="1"/>
          <w:sz w:val="24"/>
          <w:szCs w:val="24"/>
        </w:rPr>
        <w:t>fit</w:t>
      </w:r>
      <w:r w:rsidRPr="00F6281D">
        <w:rPr>
          <w:i/>
          <w:sz w:val="24"/>
          <w:szCs w:val="24"/>
        </w:rPr>
        <w:t>s a</w:t>
      </w:r>
      <w:r w:rsidRPr="00F6281D">
        <w:rPr>
          <w:i/>
          <w:spacing w:val="1"/>
          <w:sz w:val="24"/>
          <w:szCs w:val="24"/>
        </w:rPr>
        <w:t>l</w:t>
      </w:r>
      <w:r w:rsidRPr="00F6281D">
        <w:rPr>
          <w:i/>
          <w:sz w:val="24"/>
          <w:szCs w:val="24"/>
        </w:rPr>
        <w:t>l</w:t>
      </w:r>
      <w:r w:rsidRPr="00F6281D">
        <w:rPr>
          <w:i/>
          <w:spacing w:val="10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 xml:space="preserve">g </w:t>
      </w:r>
      <w:proofErr w:type="spellStart"/>
      <w:r w:rsidRPr="00F6281D">
        <w:rPr>
          <w:spacing w:val="1"/>
          <w:sz w:val="24"/>
          <w:szCs w:val="24"/>
        </w:rPr>
        <w:t>te</w:t>
      </w:r>
      <w:r w:rsidRPr="00F6281D">
        <w:rPr>
          <w:sz w:val="24"/>
          <w:szCs w:val="24"/>
        </w:rPr>
        <w:t>r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r</w:t>
      </w:r>
      <w:r w:rsidRPr="00F6281D">
        <w:rPr>
          <w:spacing w:val="-2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li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3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m</w:t>
      </w:r>
      <w:r w:rsidRPr="00F6281D">
        <w:rPr>
          <w:sz w:val="24"/>
          <w:szCs w:val="24"/>
        </w:rPr>
        <w:t>uk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ala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ri</w:t>
      </w:r>
      <w:proofErr w:type="spellEnd"/>
      <w:r w:rsidRPr="00F6281D">
        <w:rPr>
          <w:spacing w:val="-3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ti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ko</w:t>
      </w:r>
      <w:r w:rsidRPr="00F6281D">
        <w:rPr>
          <w:spacing w:val="1"/>
          <w:sz w:val="24"/>
          <w:szCs w:val="24"/>
        </w:rPr>
        <w:t>m</w:t>
      </w:r>
      <w:r w:rsidRPr="00F6281D">
        <w:rPr>
          <w:sz w:val="24"/>
          <w:szCs w:val="24"/>
        </w:rPr>
        <w:t>pon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te</w:t>
      </w:r>
      <w:r w:rsidRPr="00F6281D">
        <w:rPr>
          <w:sz w:val="24"/>
          <w:szCs w:val="24"/>
        </w:rPr>
        <w:t>r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b</w:t>
      </w:r>
      <w:r w:rsidRPr="00F6281D">
        <w:rPr>
          <w:spacing w:val="-4"/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t</w:t>
      </w:r>
      <w:proofErr w:type="spellEnd"/>
      <w:r w:rsidRPr="00F6281D">
        <w:rPr>
          <w:sz w:val="24"/>
          <w:szCs w:val="24"/>
        </w:rPr>
        <w:t>.</w:t>
      </w:r>
    </w:p>
    <w:p w:rsidR="0053410F" w:rsidRPr="00F6281D" w:rsidRDefault="00C33277" w:rsidP="003F777A">
      <w:pPr>
        <w:spacing w:before="7" w:line="360" w:lineRule="auto"/>
        <w:ind w:left="589" w:right="416" w:firstLine="852"/>
        <w:jc w:val="both"/>
        <w:rPr>
          <w:sz w:val="24"/>
          <w:szCs w:val="24"/>
        </w:rPr>
      </w:pPr>
      <w:proofErr w:type="spellStart"/>
      <w:r w:rsidRPr="00F6281D">
        <w:rPr>
          <w:spacing w:val="-4"/>
          <w:sz w:val="24"/>
          <w:szCs w:val="24"/>
        </w:rPr>
        <w:t>I</w:t>
      </w:r>
      <w:r w:rsidRPr="00F6281D">
        <w:rPr>
          <w:spacing w:val="1"/>
          <w:sz w:val="24"/>
          <w:szCs w:val="24"/>
        </w:rPr>
        <w:t>m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leme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ta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ri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ti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kon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p</w:t>
      </w:r>
      <w:proofErr w:type="spellEnd"/>
      <w:r w:rsidRPr="00F6281D">
        <w:rPr>
          <w:sz w:val="24"/>
          <w:szCs w:val="24"/>
        </w:rPr>
        <w:t>;</w:t>
      </w:r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f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ie</w:t>
      </w:r>
      <w:r w:rsidRPr="00F6281D">
        <w:rPr>
          <w:sz w:val="24"/>
          <w:szCs w:val="24"/>
        </w:rPr>
        <w:t>n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proofErr w:type="spellEnd"/>
      <w:r w:rsidRPr="00F6281D">
        <w:rPr>
          <w:sz w:val="24"/>
          <w:szCs w:val="24"/>
        </w:rPr>
        <w:t xml:space="preserve">, </w:t>
      </w:r>
      <w:proofErr w:type="spellStart"/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k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te</w:t>
      </w:r>
      <w:r w:rsidRPr="00F6281D">
        <w:rPr>
          <w:sz w:val="24"/>
          <w:szCs w:val="24"/>
        </w:rPr>
        <w:t>rn</w:t>
      </w:r>
      <w:r w:rsidRPr="00F6281D">
        <w:rPr>
          <w:spacing w:val="-2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li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s</w:t>
      </w:r>
      <w:proofErr w:type="spellEnd"/>
      <w:r w:rsidRPr="00F6281D">
        <w:rPr>
          <w:spacing w:val="2"/>
          <w:sz w:val="24"/>
          <w:szCs w:val="24"/>
        </w:rPr>
        <w:t xml:space="preserve"> 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ku</w:t>
      </w:r>
      <w:r w:rsidRPr="00F6281D">
        <w:rPr>
          <w:spacing w:val="-4"/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b</w:t>
      </w:r>
      <w:r w:rsidRPr="00F6281D">
        <w:rPr>
          <w:spacing w:val="-3"/>
          <w:sz w:val="24"/>
          <w:szCs w:val="24"/>
        </w:rPr>
        <w:t>i</w:t>
      </w:r>
      <w:r w:rsidRPr="00F6281D">
        <w:rPr>
          <w:spacing w:val="1"/>
          <w:sz w:val="24"/>
          <w:szCs w:val="24"/>
        </w:rPr>
        <w:t>li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s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mem</w:t>
      </w:r>
      <w:r w:rsidRPr="00F6281D">
        <w:rPr>
          <w:sz w:val="24"/>
          <w:szCs w:val="24"/>
        </w:rPr>
        <w:t>bu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uh</w:t>
      </w:r>
      <w:r w:rsidRPr="00F6281D">
        <w:rPr>
          <w:spacing w:val="-4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at</w:t>
      </w:r>
      <w:r w:rsidRPr="00F6281D">
        <w:rPr>
          <w:sz w:val="24"/>
          <w:szCs w:val="24"/>
        </w:rPr>
        <w:t>ur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-3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l</w:t>
      </w:r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>m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</w:t>
      </w:r>
      <w:r w:rsidRPr="00F6281D">
        <w:rPr>
          <w:spacing w:val="-3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ma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f</w:t>
      </w:r>
      <w:r w:rsidRPr="00F6281D">
        <w:rPr>
          <w:spacing w:val="1"/>
          <w:sz w:val="24"/>
          <w:szCs w:val="24"/>
        </w:rPr>
        <w:t>aat</w:t>
      </w:r>
      <w:r w:rsidRPr="00F6281D">
        <w:rPr>
          <w:spacing w:val="-4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m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8"/>
          <w:sz w:val="24"/>
          <w:szCs w:val="24"/>
        </w:rPr>
        <w:t>y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9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 xml:space="preserve">g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da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eca</w:t>
      </w:r>
      <w:r w:rsidRPr="00F6281D">
        <w:rPr>
          <w:sz w:val="24"/>
          <w:szCs w:val="24"/>
        </w:rPr>
        <w:t>ra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ai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un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uk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at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4"/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j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ae</w:t>
      </w:r>
      <w:r w:rsidRPr="00F6281D">
        <w:rPr>
          <w:spacing w:val="-4"/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-3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la</w:t>
      </w:r>
      <w:r w:rsidRPr="00F6281D">
        <w:rPr>
          <w:sz w:val="24"/>
          <w:szCs w:val="24"/>
        </w:rPr>
        <w:t>m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ele</w:t>
      </w:r>
      <w:r w:rsidRPr="00F6281D">
        <w:rPr>
          <w:sz w:val="24"/>
          <w:szCs w:val="24"/>
        </w:rPr>
        <w:t>ng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em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un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n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pub</w:t>
      </w:r>
      <w:r w:rsidRPr="00F6281D">
        <w:rPr>
          <w:spacing w:val="1"/>
          <w:sz w:val="24"/>
          <w:szCs w:val="24"/>
        </w:rPr>
        <w:t>li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z w:val="24"/>
          <w:szCs w:val="24"/>
        </w:rPr>
        <w:t xml:space="preserve">. </w:t>
      </w:r>
      <w:proofErr w:type="spellStart"/>
      <w:r w:rsidRPr="00F6281D">
        <w:rPr>
          <w:spacing w:val="2"/>
          <w:sz w:val="24"/>
          <w:szCs w:val="24"/>
        </w:rPr>
        <w:t>U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uk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pub</w:t>
      </w:r>
      <w:r w:rsidRPr="00F6281D">
        <w:rPr>
          <w:spacing w:val="10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ja</w:t>
      </w:r>
      <w:r w:rsidRPr="00F6281D">
        <w:rPr>
          <w:sz w:val="24"/>
          <w:szCs w:val="24"/>
        </w:rPr>
        <w:t>di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bu</w:t>
      </w:r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o</w:t>
      </w:r>
      <w:r w:rsidRPr="00F6281D">
        <w:rPr>
          <w:spacing w:val="1"/>
          <w:sz w:val="24"/>
          <w:szCs w:val="24"/>
        </w:rPr>
        <w:t>ala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 xml:space="preserve">g </w:t>
      </w:r>
      <w:proofErr w:type="spellStart"/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rus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ra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ia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r w:rsidRPr="00F6281D">
        <w:rPr>
          <w:sz w:val="24"/>
          <w:szCs w:val="24"/>
        </w:rPr>
        <w:t>o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 xml:space="preserve">h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eme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4"/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z w:val="24"/>
          <w:szCs w:val="24"/>
        </w:rPr>
        <w:t xml:space="preserve">. </w:t>
      </w:r>
      <w:proofErr w:type="spellStart"/>
      <w:r w:rsidRPr="00F6281D">
        <w:rPr>
          <w:spacing w:val="-4"/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it</w:t>
      </w:r>
      <w:r w:rsidRPr="00F6281D">
        <w:rPr>
          <w:sz w:val="24"/>
          <w:szCs w:val="24"/>
        </w:rPr>
        <w:t>u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ku</w:t>
      </w:r>
      <w:r w:rsidRPr="00F6281D">
        <w:rPr>
          <w:spacing w:val="1"/>
          <w:sz w:val="24"/>
          <w:szCs w:val="24"/>
        </w:rPr>
        <w:t>at</w:t>
      </w:r>
      <w:r w:rsidRPr="00F6281D">
        <w:rPr>
          <w:sz w:val="24"/>
          <w:szCs w:val="24"/>
        </w:rPr>
        <w:t>n</w:t>
      </w:r>
      <w:r w:rsidRPr="00F6281D">
        <w:rPr>
          <w:spacing w:val="-8"/>
          <w:sz w:val="24"/>
          <w:szCs w:val="24"/>
        </w:rPr>
        <w:t>y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ce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kr</w:t>
      </w:r>
      <w:r w:rsidRPr="00F6281D">
        <w:rPr>
          <w:spacing w:val="1"/>
          <w:sz w:val="24"/>
          <w:szCs w:val="24"/>
        </w:rPr>
        <w:t>ama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9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ng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elam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ni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-3"/>
          <w:sz w:val="24"/>
          <w:szCs w:val="24"/>
        </w:rPr>
        <w:t>i</w:t>
      </w:r>
      <w:r w:rsidRPr="00F6281D">
        <w:rPr>
          <w:spacing w:val="1"/>
          <w:sz w:val="24"/>
          <w:szCs w:val="24"/>
        </w:rPr>
        <w:t>la</w:t>
      </w:r>
      <w:r w:rsidRPr="00F6281D">
        <w:rPr>
          <w:sz w:val="24"/>
          <w:szCs w:val="24"/>
        </w:rPr>
        <w:t>kuk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ala</w:t>
      </w:r>
      <w:r w:rsidRPr="00F6281D">
        <w:rPr>
          <w:sz w:val="24"/>
          <w:szCs w:val="24"/>
        </w:rPr>
        <w:t>m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pub</w:t>
      </w:r>
      <w:r w:rsidRPr="00F6281D">
        <w:rPr>
          <w:spacing w:val="1"/>
          <w:sz w:val="24"/>
          <w:szCs w:val="24"/>
        </w:rPr>
        <w:t>li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r w:rsidRPr="00F6281D">
        <w:rPr>
          <w:sz w:val="24"/>
          <w:szCs w:val="24"/>
        </w:rPr>
        <w:t>di</w:t>
      </w:r>
      <w:r w:rsidRPr="00F6281D">
        <w:rPr>
          <w:spacing w:val="5"/>
          <w:sz w:val="24"/>
          <w:szCs w:val="24"/>
        </w:rPr>
        <w:t xml:space="preserve"> </w:t>
      </w:r>
      <w:r w:rsidRPr="00F6281D">
        <w:rPr>
          <w:spacing w:val="-4"/>
          <w:sz w:val="24"/>
          <w:szCs w:val="24"/>
        </w:rPr>
        <w:t>I</w:t>
      </w:r>
      <w:r w:rsidRPr="00F6281D">
        <w:rPr>
          <w:sz w:val="24"/>
          <w:szCs w:val="24"/>
        </w:rPr>
        <w:t>ndon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 xml:space="preserve">a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el</w:t>
      </w:r>
      <w:r w:rsidRPr="00F6281D">
        <w:rPr>
          <w:sz w:val="24"/>
          <w:szCs w:val="24"/>
        </w:rPr>
        <w:t>um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o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ono</w:t>
      </w:r>
      <w:r w:rsidRPr="00F6281D">
        <w:rPr>
          <w:spacing w:val="-3"/>
          <w:sz w:val="24"/>
          <w:szCs w:val="24"/>
        </w:rPr>
        <w:t>m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ja</w:t>
      </w:r>
      <w:r w:rsidRPr="00F6281D">
        <w:rPr>
          <w:spacing w:val="-4"/>
          <w:sz w:val="24"/>
          <w:szCs w:val="24"/>
        </w:rPr>
        <w:t>d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nd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3"/>
          <w:sz w:val="24"/>
          <w:szCs w:val="24"/>
        </w:rPr>
        <w:t>l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un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uk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mela</w:t>
      </w:r>
      <w:r w:rsidRPr="00F6281D">
        <w:rPr>
          <w:sz w:val="24"/>
          <w:szCs w:val="24"/>
        </w:rPr>
        <w:t>kuk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ce</w:t>
      </w:r>
      <w:r w:rsidRPr="00F6281D">
        <w:rPr>
          <w:sz w:val="24"/>
          <w:szCs w:val="24"/>
        </w:rPr>
        <w:t>p</w:t>
      </w:r>
      <w:r w:rsidRPr="00F6281D">
        <w:rPr>
          <w:spacing w:val="-3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for</w:t>
      </w:r>
      <w:r w:rsidRPr="00F6281D">
        <w:rPr>
          <w:spacing w:val="-3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proofErr w:type="gramStart"/>
      <w:r w:rsidRPr="00F6281D">
        <w:rPr>
          <w:spacing w:val="1"/>
          <w:sz w:val="24"/>
          <w:szCs w:val="24"/>
        </w:rPr>
        <w:t>te</w:t>
      </w:r>
      <w:r w:rsidRPr="00F6281D">
        <w:rPr>
          <w:sz w:val="24"/>
          <w:szCs w:val="24"/>
        </w:rPr>
        <w:t>rh</w:t>
      </w:r>
      <w:r w:rsidRPr="00F6281D">
        <w:rPr>
          <w:spacing w:val="1"/>
          <w:sz w:val="24"/>
          <w:szCs w:val="24"/>
        </w:rPr>
        <w:t>ada</w:t>
      </w:r>
      <w:r w:rsidRPr="00F6281D">
        <w:rPr>
          <w:sz w:val="24"/>
          <w:szCs w:val="24"/>
        </w:rPr>
        <w:t>p</w:t>
      </w:r>
      <w:proofErr w:type="spellEnd"/>
      <w:r w:rsidRPr="00F6281D">
        <w:rPr>
          <w:sz w:val="24"/>
          <w:szCs w:val="24"/>
        </w:rPr>
        <w:t xml:space="preserve"> 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-3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la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proofErr w:type="gramEnd"/>
      <w:r w:rsidRPr="00F6281D">
        <w:rPr>
          <w:sz w:val="24"/>
          <w:szCs w:val="24"/>
        </w:rPr>
        <w:t xml:space="preserve"> 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ma</w:t>
      </w:r>
      <w:r w:rsidRPr="00F6281D">
        <w:rPr>
          <w:spacing w:val="2"/>
          <w:sz w:val="24"/>
          <w:szCs w:val="24"/>
        </w:rPr>
        <w:t>s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at</w:t>
      </w:r>
      <w:proofErr w:type="spellEnd"/>
      <w:r w:rsidRPr="00F6281D">
        <w:rPr>
          <w:sz w:val="24"/>
          <w:szCs w:val="24"/>
        </w:rPr>
        <w:t xml:space="preserve">. 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proofErr w:type="gramStart"/>
      <w:r w:rsidRPr="00F6281D">
        <w:rPr>
          <w:spacing w:val="-4"/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pa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udi</w:t>
      </w:r>
      <w:proofErr w:type="spellEnd"/>
      <w:proofErr w:type="gramEnd"/>
      <w:r w:rsidRPr="00F6281D">
        <w:rPr>
          <w:sz w:val="24"/>
          <w:szCs w:val="24"/>
        </w:rPr>
        <w:t xml:space="preserve"> </w:t>
      </w:r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eli</w:t>
      </w:r>
      <w:r w:rsidRPr="00F6281D">
        <w:rPr>
          <w:spacing w:val="-4"/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l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te</w:t>
      </w:r>
      <w:r w:rsidRPr="00F6281D">
        <w:rPr>
          <w:sz w:val="24"/>
          <w:szCs w:val="24"/>
        </w:rPr>
        <w:t>r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b</w:t>
      </w:r>
      <w:r w:rsidRPr="00F6281D">
        <w:rPr>
          <w:spacing w:val="-4"/>
          <w:sz w:val="24"/>
          <w:szCs w:val="24"/>
        </w:rPr>
        <w:t>u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te</w:t>
      </w:r>
      <w:r w:rsidRPr="00F6281D">
        <w:rPr>
          <w:sz w:val="24"/>
          <w:szCs w:val="24"/>
        </w:rPr>
        <w:t>ru</w:t>
      </w:r>
      <w:r w:rsidRPr="00F6281D">
        <w:rPr>
          <w:spacing w:val="1"/>
          <w:sz w:val="24"/>
          <w:szCs w:val="24"/>
        </w:rPr>
        <w:t>t</w:t>
      </w:r>
      <w:r w:rsidRPr="00F6281D">
        <w:rPr>
          <w:spacing w:val="-3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m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o</w:t>
      </w:r>
      <w:r w:rsidRPr="00F6281D">
        <w:rPr>
          <w:spacing w:val="1"/>
          <w:sz w:val="24"/>
          <w:szCs w:val="24"/>
        </w:rPr>
        <w:t>ala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f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ti</w:t>
      </w:r>
      <w:r w:rsidRPr="00F6281D">
        <w:rPr>
          <w:spacing w:val="-4"/>
          <w:sz w:val="24"/>
          <w:szCs w:val="24"/>
        </w:rPr>
        <w:t>v</w:t>
      </w:r>
      <w:r w:rsidRPr="00F6281D">
        <w:rPr>
          <w:spacing w:val="1"/>
          <w:sz w:val="24"/>
          <w:szCs w:val="24"/>
        </w:rPr>
        <w:t>ita</w:t>
      </w:r>
      <w:r w:rsidRPr="00F6281D">
        <w:rPr>
          <w:sz w:val="24"/>
          <w:szCs w:val="24"/>
        </w:rPr>
        <w:t>s</w:t>
      </w:r>
      <w:proofErr w:type="spellEnd"/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>ri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-3"/>
          <w:sz w:val="24"/>
          <w:szCs w:val="24"/>
        </w:rPr>
        <w:t>el</w:t>
      </w:r>
      <w:r w:rsidRPr="00F6281D">
        <w:rPr>
          <w:spacing w:val="5"/>
          <w:sz w:val="24"/>
          <w:szCs w:val="24"/>
        </w:rPr>
        <w:t>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kon</w:t>
      </w:r>
      <w:r w:rsidRPr="00F6281D">
        <w:rPr>
          <w:spacing w:val="1"/>
          <w:sz w:val="24"/>
          <w:szCs w:val="24"/>
        </w:rPr>
        <w:t>t</w:t>
      </w:r>
      <w:r w:rsidRPr="00F6281D">
        <w:rPr>
          <w:spacing w:val="-4"/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bu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te</w:t>
      </w:r>
      <w:r w:rsidRPr="00F6281D">
        <w:rPr>
          <w:sz w:val="24"/>
          <w:szCs w:val="24"/>
        </w:rPr>
        <w:t>rh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ma</w:t>
      </w:r>
      <w:r w:rsidRPr="00F6281D">
        <w:rPr>
          <w:spacing w:val="2"/>
          <w:sz w:val="24"/>
          <w:szCs w:val="24"/>
        </w:rPr>
        <w:t>s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>g</w:t>
      </w:r>
      <w:r w:rsidRPr="00F6281D">
        <w:rPr>
          <w:spacing w:val="-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el</w:t>
      </w:r>
      <w:r w:rsidRPr="00F6281D">
        <w:rPr>
          <w:sz w:val="24"/>
          <w:szCs w:val="24"/>
        </w:rPr>
        <w:t>um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j</w:t>
      </w:r>
      <w:r w:rsidRPr="00F6281D">
        <w:rPr>
          <w:spacing w:val="-3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la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ei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ma</w:t>
      </w:r>
      <w:r w:rsidRPr="00F6281D">
        <w:rPr>
          <w:spacing w:val="2"/>
          <w:sz w:val="24"/>
          <w:szCs w:val="24"/>
        </w:rPr>
        <w:t>s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at</w:t>
      </w:r>
      <w:proofErr w:type="spellEnd"/>
      <w:r w:rsidRPr="00F6281D">
        <w:rPr>
          <w:sz w:val="24"/>
          <w:szCs w:val="24"/>
        </w:rPr>
        <w:t>.</w:t>
      </w:r>
    </w:p>
    <w:p w:rsidR="0053410F" w:rsidRPr="00F6281D" w:rsidRDefault="00C33277" w:rsidP="003F777A">
      <w:pPr>
        <w:spacing w:before="7" w:line="358" w:lineRule="auto"/>
        <w:ind w:left="589" w:right="416" w:firstLine="852"/>
        <w:jc w:val="both"/>
        <w:rPr>
          <w:sz w:val="24"/>
          <w:szCs w:val="24"/>
        </w:rPr>
      </w:pP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pub</w:t>
      </w:r>
      <w:r w:rsidRPr="00F6281D">
        <w:rPr>
          <w:spacing w:val="1"/>
          <w:sz w:val="24"/>
          <w:szCs w:val="24"/>
        </w:rPr>
        <w:t>li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r w:rsidRPr="00F6281D">
        <w:rPr>
          <w:sz w:val="24"/>
          <w:szCs w:val="24"/>
        </w:rPr>
        <w:t>o</w:t>
      </w:r>
      <w:r w:rsidRPr="00F6281D">
        <w:rPr>
          <w:spacing w:val="1"/>
          <w:sz w:val="24"/>
          <w:szCs w:val="24"/>
        </w:rPr>
        <w:t>le</w:t>
      </w:r>
      <w:r w:rsidRPr="00F6281D">
        <w:rPr>
          <w:sz w:val="24"/>
          <w:szCs w:val="24"/>
        </w:rPr>
        <w:t xml:space="preserve">h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-2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ur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-3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4"/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z w:val="24"/>
          <w:szCs w:val="24"/>
        </w:rPr>
        <w:t>,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9"/>
          <w:sz w:val="24"/>
          <w:szCs w:val="24"/>
        </w:rPr>
        <w:t>e</w:t>
      </w:r>
      <w:r w:rsidRPr="00F6281D">
        <w:rPr>
          <w:spacing w:val="-1"/>
          <w:sz w:val="24"/>
          <w:szCs w:val="24"/>
        </w:rPr>
        <w:t>w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ni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ij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m</w:t>
      </w:r>
      <w:r w:rsidRPr="00F6281D">
        <w:rPr>
          <w:sz w:val="24"/>
          <w:szCs w:val="24"/>
        </w:rPr>
        <w:t>p</w:t>
      </w:r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37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el</w:t>
      </w:r>
      <w:r w:rsidRPr="00F6281D">
        <w:rPr>
          <w:spacing w:val="-3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ma</w:t>
      </w:r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36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gg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37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el</w:t>
      </w:r>
      <w:r w:rsidRPr="00F6281D">
        <w:rPr>
          <w:sz w:val="24"/>
          <w:szCs w:val="24"/>
        </w:rPr>
        <w:t>um</w:t>
      </w:r>
      <w:proofErr w:type="spellEnd"/>
      <w:r w:rsidRPr="00F6281D">
        <w:rPr>
          <w:spacing w:val="37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pacing w:val="37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pacing w:val="-3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nuhi</w:t>
      </w:r>
      <w:proofErr w:type="spellEnd"/>
      <w:r w:rsidRPr="00F6281D">
        <w:rPr>
          <w:spacing w:val="37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ku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ita</w:t>
      </w:r>
      <w:r w:rsidRPr="00F6281D">
        <w:rPr>
          <w:sz w:val="24"/>
          <w:szCs w:val="24"/>
        </w:rPr>
        <w:t>s</w:t>
      </w:r>
      <w:proofErr w:type="spellEnd"/>
      <w:r w:rsidRPr="00F6281D">
        <w:rPr>
          <w:spacing w:val="34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>g</w:t>
      </w:r>
      <w:r w:rsidRPr="00F6281D">
        <w:rPr>
          <w:spacing w:val="32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="003F777A"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ma</w:t>
      </w:r>
      <w:r w:rsidRPr="00F6281D">
        <w:rPr>
          <w:spacing w:val="2"/>
          <w:sz w:val="24"/>
          <w:szCs w:val="24"/>
        </w:rPr>
        <w:t>s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at</w:t>
      </w:r>
      <w:proofErr w:type="spellEnd"/>
      <w:r w:rsidRPr="00F6281D">
        <w:rPr>
          <w:sz w:val="24"/>
          <w:szCs w:val="24"/>
        </w:rPr>
        <w:t>.</w:t>
      </w:r>
      <w:r w:rsidRPr="00F6281D">
        <w:rPr>
          <w:spacing w:val="4"/>
          <w:sz w:val="24"/>
          <w:szCs w:val="24"/>
        </w:rPr>
        <w:t xml:space="preserve"> </w:t>
      </w:r>
      <w:r w:rsidRPr="00F6281D">
        <w:rPr>
          <w:spacing w:val="-5"/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l</w:t>
      </w:r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ni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ita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-8"/>
          <w:sz w:val="24"/>
          <w:szCs w:val="24"/>
        </w:rPr>
        <w:t>y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rb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el</w:t>
      </w:r>
      <w:r w:rsidRPr="00F6281D">
        <w:rPr>
          <w:sz w:val="24"/>
          <w:szCs w:val="24"/>
        </w:rPr>
        <w:t>uh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-4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 xml:space="preserve">g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am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ai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el</w:t>
      </w:r>
      <w:r w:rsidRPr="00F6281D">
        <w:rPr>
          <w:spacing w:val="-3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l</w:t>
      </w:r>
      <w:r w:rsidRPr="00F6281D">
        <w:rPr>
          <w:sz w:val="24"/>
          <w:szCs w:val="24"/>
        </w:rPr>
        <w:t>ui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r w:rsidRPr="00F6281D">
        <w:rPr>
          <w:spacing w:val="-3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d</w:t>
      </w:r>
      <w:r w:rsidRPr="00F6281D">
        <w:rPr>
          <w:spacing w:val="-3"/>
          <w:sz w:val="24"/>
          <w:szCs w:val="24"/>
        </w:rPr>
        <w:t>i</w:t>
      </w:r>
      <w:r w:rsidRPr="00F6281D">
        <w:rPr>
          <w:sz w:val="24"/>
          <w:szCs w:val="24"/>
        </w:rPr>
        <w:t>a</w:t>
      </w:r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ma</w:t>
      </w:r>
      <w:r w:rsidRPr="00F6281D">
        <w:rPr>
          <w:spacing w:val="-1"/>
          <w:sz w:val="24"/>
          <w:szCs w:val="24"/>
        </w:rPr>
        <w:t>ss</w:t>
      </w:r>
      <w:r w:rsidRPr="00F6281D">
        <w:rPr>
          <w:spacing w:val="1"/>
          <w:sz w:val="24"/>
          <w:szCs w:val="24"/>
        </w:rPr>
        <w:t>a</w:t>
      </w:r>
      <w:proofErr w:type="spellEnd"/>
      <w:r w:rsidRPr="00F6281D">
        <w:rPr>
          <w:sz w:val="24"/>
          <w:szCs w:val="24"/>
        </w:rPr>
        <w:t xml:space="preserve">,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ng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pacing w:val="-4"/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im</w:t>
      </w:r>
      <w:r w:rsidRPr="00F6281D">
        <w:rPr>
          <w:sz w:val="24"/>
          <w:szCs w:val="24"/>
        </w:rPr>
        <w:t>bu</w:t>
      </w:r>
      <w:r w:rsidRPr="00F6281D">
        <w:rPr>
          <w:spacing w:val="1"/>
          <w:sz w:val="24"/>
          <w:szCs w:val="24"/>
        </w:rPr>
        <w:t>l</w:t>
      </w:r>
      <w:r w:rsidRPr="00F6281D">
        <w:rPr>
          <w:spacing w:val="-4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c</w:t>
      </w:r>
      <w:r w:rsidRPr="00F6281D">
        <w:rPr>
          <w:spacing w:val="1"/>
          <w:sz w:val="24"/>
          <w:szCs w:val="24"/>
        </w:rPr>
        <w:t>it</w:t>
      </w:r>
      <w:r w:rsidRPr="00F6281D">
        <w:rPr>
          <w:sz w:val="24"/>
          <w:szCs w:val="24"/>
        </w:rPr>
        <w:t>ra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ng </w:t>
      </w:r>
      <w:proofErr w:type="spellStart"/>
      <w:r w:rsidRPr="00F6281D">
        <w:rPr>
          <w:sz w:val="24"/>
          <w:szCs w:val="24"/>
        </w:rPr>
        <w:t>kur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ng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ai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at</w:t>
      </w:r>
      <w:r w:rsidRPr="00F6281D">
        <w:rPr>
          <w:sz w:val="24"/>
          <w:szCs w:val="24"/>
        </w:rPr>
        <w:t>ur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3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4"/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t</w:t>
      </w:r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z w:val="24"/>
          <w:szCs w:val="24"/>
        </w:rPr>
        <w:t>.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nd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5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un</w:t>
      </w:r>
      <w:r w:rsidRPr="00F6281D">
        <w:rPr>
          <w:spacing w:val="1"/>
          <w:sz w:val="24"/>
          <w:szCs w:val="24"/>
        </w:rPr>
        <w:t>aa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-2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ur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r w:rsidRPr="00F6281D">
        <w:rPr>
          <w:spacing w:val="-4"/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ra</w:t>
      </w:r>
      <w:r w:rsidRPr="00F6281D">
        <w:rPr>
          <w:spacing w:val="5"/>
          <w:sz w:val="24"/>
          <w:szCs w:val="24"/>
        </w:rPr>
        <w:t xml:space="preserve"> 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d</w:t>
      </w:r>
      <w:r w:rsidRPr="00F6281D">
        <w:rPr>
          <w:sz w:val="24"/>
          <w:szCs w:val="24"/>
        </w:rPr>
        <w:t xml:space="preserve">a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4"/>
          <w:sz w:val="24"/>
          <w:szCs w:val="24"/>
        </w:rPr>
        <w:t>n</w:t>
      </w:r>
      <w:r w:rsidRPr="00F6281D">
        <w:rPr>
          <w:spacing w:val="-8"/>
          <w:sz w:val="24"/>
          <w:szCs w:val="24"/>
        </w:rPr>
        <w:t>y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ala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em</w:t>
      </w:r>
      <w:r w:rsidRPr="00F6281D">
        <w:rPr>
          <w:spacing w:val="-4"/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,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ti</w:t>
      </w:r>
      <w:r w:rsidRPr="00F6281D">
        <w:rPr>
          <w:spacing w:val="-4"/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>, 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n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4"/>
          <w:sz w:val="24"/>
          <w:szCs w:val="24"/>
        </w:rPr>
        <w:t>n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em</w:t>
      </w:r>
      <w:r w:rsidRPr="00F6281D">
        <w:rPr>
          <w:sz w:val="24"/>
          <w:szCs w:val="24"/>
        </w:rPr>
        <w:t>purn</w:t>
      </w:r>
      <w:r w:rsidRPr="00F6281D">
        <w:rPr>
          <w:spacing w:val="1"/>
          <w:sz w:val="24"/>
          <w:szCs w:val="24"/>
        </w:rPr>
        <w:t>aa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at</w:t>
      </w:r>
      <w:r w:rsidRPr="00F6281D">
        <w:rPr>
          <w:sz w:val="24"/>
          <w:szCs w:val="24"/>
        </w:rPr>
        <w:t>ur</w:t>
      </w:r>
      <w:proofErr w:type="spellEnd"/>
      <w:r w:rsidRPr="00F6281D">
        <w:rPr>
          <w:sz w:val="24"/>
          <w:szCs w:val="24"/>
        </w:rPr>
        <w:t xml:space="preserve"> n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ra</w:t>
      </w:r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3"/>
          <w:sz w:val="24"/>
          <w:szCs w:val="24"/>
        </w:rPr>
        <w:t>i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ri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em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>,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m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y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ma</w:t>
      </w:r>
      <w:r w:rsidRPr="00F6281D">
        <w:rPr>
          <w:sz w:val="24"/>
          <w:szCs w:val="24"/>
        </w:rPr>
        <w:t>nu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at</w:t>
      </w:r>
      <w:r w:rsidRPr="00F6281D">
        <w:rPr>
          <w:sz w:val="24"/>
          <w:szCs w:val="24"/>
        </w:rPr>
        <w:t>ur</w:t>
      </w:r>
      <w:proofErr w:type="spellEnd"/>
      <w:r w:rsidRPr="00F6281D">
        <w:rPr>
          <w:sz w:val="24"/>
          <w:szCs w:val="24"/>
        </w:rPr>
        <w:t xml:space="preserve">, </w:t>
      </w:r>
      <w:proofErr w:type="spellStart"/>
      <w:r w:rsidRPr="00F6281D">
        <w:rPr>
          <w:spacing w:val="1"/>
          <w:sz w:val="24"/>
          <w:szCs w:val="24"/>
        </w:rPr>
        <w:t>ta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ala</w:t>
      </w:r>
      <w:r w:rsidRPr="00F6281D">
        <w:rPr>
          <w:sz w:val="24"/>
          <w:szCs w:val="24"/>
        </w:rPr>
        <w:t>k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proofErr w:type="spellEnd"/>
      <w:r w:rsidRPr="00F6281D">
        <w:rPr>
          <w:sz w:val="24"/>
          <w:szCs w:val="24"/>
        </w:rPr>
        <w:t>,</w:t>
      </w:r>
      <w:r w:rsidRPr="00F6281D">
        <w:rPr>
          <w:spacing w:val="4"/>
          <w:sz w:val="24"/>
          <w:szCs w:val="24"/>
        </w:rPr>
        <w:t xml:space="preserve"> 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n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w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>.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ce</w:t>
      </w:r>
      <w:r w:rsidRPr="00F6281D">
        <w:rPr>
          <w:sz w:val="24"/>
          <w:szCs w:val="24"/>
        </w:rPr>
        <w:t>p</w:t>
      </w:r>
      <w:r w:rsidRPr="00F6281D">
        <w:rPr>
          <w:spacing w:val="-3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nd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un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5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9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at</w:t>
      </w:r>
      <w:r w:rsidRPr="00F6281D">
        <w:rPr>
          <w:sz w:val="24"/>
          <w:szCs w:val="24"/>
        </w:rPr>
        <w:t>ur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r w:rsidRPr="00F6281D">
        <w:rPr>
          <w:spacing w:val="-4"/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ra</w:t>
      </w:r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-3"/>
          <w:sz w:val="24"/>
          <w:szCs w:val="24"/>
        </w:rPr>
        <w:t>i</w:t>
      </w:r>
      <w:r w:rsidRPr="00F6281D">
        <w:rPr>
          <w:spacing w:val="1"/>
          <w:sz w:val="24"/>
          <w:szCs w:val="24"/>
        </w:rPr>
        <w:t>la</w:t>
      </w:r>
      <w:r w:rsidRPr="00F6281D">
        <w:rPr>
          <w:sz w:val="24"/>
          <w:szCs w:val="24"/>
        </w:rPr>
        <w:t>kuk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el</w:t>
      </w:r>
      <w:r w:rsidRPr="00F6281D">
        <w:rPr>
          <w:spacing w:val="-3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l</w:t>
      </w:r>
      <w:r w:rsidRPr="00F6281D">
        <w:rPr>
          <w:spacing w:val="-4"/>
          <w:sz w:val="24"/>
          <w:szCs w:val="24"/>
        </w:rPr>
        <w:t>u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for</w:t>
      </w:r>
      <w:r w:rsidRPr="00F6281D">
        <w:rPr>
          <w:spacing w:val="1"/>
          <w:sz w:val="24"/>
          <w:szCs w:val="24"/>
        </w:rPr>
        <w:t>ma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rok</w:t>
      </w:r>
      <w:r w:rsidRPr="00F6281D">
        <w:rPr>
          <w:spacing w:val="-4"/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ub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pacing w:val="7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po</w:t>
      </w:r>
      <w:r w:rsidRPr="00F6281D">
        <w:rPr>
          <w:spacing w:val="1"/>
          <w:sz w:val="24"/>
          <w:szCs w:val="24"/>
        </w:rPr>
        <w:t>l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k</w:t>
      </w:r>
      <w:r w:rsidRPr="00F6281D">
        <w:rPr>
          <w:spacing w:val="2"/>
          <w:sz w:val="24"/>
          <w:szCs w:val="24"/>
        </w:rPr>
        <w:t>i</w:t>
      </w:r>
      <w:r w:rsidRPr="00F6281D">
        <w:rPr>
          <w:sz w:val="24"/>
          <w:szCs w:val="24"/>
        </w:rPr>
        <w:t>r</w:t>
      </w:r>
      <w:proofErr w:type="spellEnd"/>
      <w:r w:rsidRPr="00F6281D">
        <w:rPr>
          <w:sz w:val="24"/>
          <w:szCs w:val="24"/>
        </w:rPr>
        <w:t xml:space="preserve"> (</w:t>
      </w:r>
      <w:r w:rsidRPr="00F6281D">
        <w:rPr>
          <w:i/>
          <w:spacing w:val="-1"/>
          <w:sz w:val="24"/>
          <w:szCs w:val="24"/>
        </w:rPr>
        <w:t>m</w:t>
      </w:r>
      <w:r w:rsidRPr="00F6281D">
        <w:rPr>
          <w:i/>
          <w:spacing w:val="1"/>
          <w:sz w:val="24"/>
          <w:szCs w:val="24"/>
        </w:rPr>
        <w:t>i</w:t>
      </w:r>
      <w:r w:rsidRPr="00F6281D">
        <w:rPr>
          <w:i/>
          <w:sz w:val="24"/>
          <w:szCs w:val="24"/>
        </w:rPr>
        <w:t>nd</w:t>
      </w:r>
      <w:r w:rsidRPr="00F6281D">
        <w:rPr>
          <w:i/>
          <w:spacing w:val="-1"/>
          <w:sz w:val="24"/>
          <w:szCs w:val="24"/>
        </w:rPr>
        <w:t>s</w:t>
      </w:r>
      <w:r w:rsidRPr="00F6281D">
        <w:rPr>
          <w:i/>
          <w:spacing w:val="-3"/>
          <w:sz w:val="24"/>
          <w:szCs w:val="24"/>
        </w:rPr>
        <w:t>e</w:t>
      </w:r>
      <w:r w:rsidRPr="00F6281D">
        <w:rPr>
          <w:i/>
          <w:spacing w:val="2"/>
          <w:sz w:val="24"/>
          <w:szCs w:val="24"/>
        </w:rPr>
        <w:t>t</w:t>
      </w:r>
      <w:r w:rsidRPr="00F6281D">
        <w:rPr>
          <w:sz w:val="24"/>
          <w:szCs w:val="24"/>
        </w:rPr>
        <w:t xml:space="preserve">), </w:t>
      </w:r>
      <w:proofErr w:type="spellStart"/>
      <w:r w:rsidRPr="00F6281D">
        <w:rPr>
          <w:sz w:val="24"/>
          <w:szCs w:val="24"/>
        </w:rPr>
        <w:t>bud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8"/>
          <w:sz w:val="24"/>
          <w:szCs w:val="24"/>
        </w:rPr>
        <w:t>y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j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z w:val="24"/>
          <w:szCs w:val="24"/>
        </w:rPr>
        <w:t xml:space="preserve"> (</w:t>
      </w:r>
      <w:r w:rsidRPr="00F6281D">
        <w:rPr>
          <w:i/>
          <w:spacing w:val="1"/>
          <w:sz w:val="24"/>
          <w:szCs w:val="24"/>
        </w:rPr>
        <w:t>c</w:t>
      </w:r>
      <w:r w:rsidRPr="00F6281D">
        <w:rPr>
          <w:i/>
          <w:sz w:val="24"/>
          <w:szCs w:val="24"/>
        </w:rPr>
        <w:t>u</w:t>
      </w:r>
      <w:r w:rsidRPr="00F6281D">
        <w:rPr>
          <w:i/>
          <w:spacing w:val="1"/>
          <w:sz w:val="24"/>
          <w:szCs w:val="24"/>
        </w:rPr>
        <w:t>lt</w:t>
      </w:r>
      <w:r w:rsidRPr="00F6281D">
        <w:rPr>
          <w:i/>
          <w:sz w:val="24"/>
          <w:szCs w:val="24"/>
        </w:rPr>
        <w:t>u</w:t>
      </w:r>
      <w:r w:rsidRPr="00F6281D">
        <w:rPr>
          <w:i/>
          <w:spacing w:val="-1"/>
          <w:sz w:val="24"/>
          <w:szCs w:val="24"/>
        </w:rPr>
        <w:t>r</w:t>
      </w:r>
      <w:r w:rsidRPr="00F6281D">
        <w:rPr>
          <w:i/>
          <w:spacing w:val="2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-</w:t>
      </w:r>
      <w:r w:rsidRPr="00F6281D">
        <w:rPr>
          <w:i/>
          <w:spacing w:val="-1"/>
          <w:sz w:val="24"/>
          <w:szCs w:val="24"/>
        </w:rPr>
        <w:t>s</w:t>
      </w:r>
      <w:r w:rsidRPr="00F6281D">
        <w:rPr>
          <w:i/>
          <w:spacing w:val="1"/>
          <w:sz w:val="24"/>
          <w:szCs w:val="24"/>
        </w:rPr>
        <w:t>e</w:t>
      </w:r>
      <w:r w:rsidRPr="00F6281D">
        <w:rPr>
          <w:i/>
          <w:spacing w:val="2"/>
          <w:sz w:val="24"/>
          <w:szCs w:val="24"/>
        </w:rPr>
        <w:t>t</w:t>
      </w:r>
      <w:r w:rsidRPr="00F6281D">
        <w:rPr>
          <w:sz w:val="24"/>
          <w:szCs w:val="24"/>
        </w:rPr>
        <w:t>), 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n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te</w:t>
      </w:r>
      <w:r w:rsidRPr="00F6281D">
        <w:rPr>
          <w:sz w:val="24"/>
          <w:szCs w:val="24"/>
        </w:rPr>
        <w:t>m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ma</w:t>
      </w:r>
      <w:r w:rsidRPr="00F6281D">
        <w:rPr>
          <w:sz w:val="24"/>
          <w:szCs w:val="24"/>
        </w:rPr>
        <w:t>n</w:t>
      </w:r>
      <w:r w:rsidRPr="00F6281D">
        <w:rPr>
          <w:spacing w:val="-3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je</w:t>
      </w:r>
      <w:r w:rsidRPr="00F6281D">
        <w:rPr>
          <w:spacing w:val="-3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3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ta</w:t>
      </w:r>
      <w:r w:rsidRPr="00F6281D">
        <w:rPr>
          <w:spacing w:val="-4"/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,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gg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4"/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ata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ku</w:t>
      </w:r>
      <w:r w:rsidRPr="00F6281D">
        <w:rPr>
          <w:spacing w:val="1"/>
          <w:sz w:val="24"/>
          <w:szCs w:val="24"/>
        </w:rPr>
        <w:t>ali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s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pub</w:t>
      </w:r>
      <w:r w:rsidRPr="00F6281D">
        <w:rPr>
          <w:spacing w:val="1"/>
          <w:sz w:val="24"/>
          <w:szCs w:val="24"/>
        </w:rPr>
        <w:t>li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le</w:t>
      </w:r>
      <w:r w:rsidRPr="00F6281D">
        <w:rPr>
          <w:spacing w:val="-4"/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c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te</w:t>
      </w:r>
      <w:r w:rsidRPr="00F6281D">
        <w:rPr>
          <w:spacing w:val="-4"/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ca</w:t>
      </w:r>
      <w:r w:rsidRPr="00F6281D">
        <w:rPr>
          <w:sz w:val="24"/>
          <w:szCs w:val="24"/>
        </w:rPr>
        <w:t>p</w:t>
      </w:r>
      <w:r w:rsidRPr="00F6281D">
        <w:rPr>
          <w:spacing w:val="-3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i</w:t>
      </w:r>
      <w:proofErr w:type="spellEnd"/>
      <w:r w:rsidRPr="00F6281D">
        <w:rPr>
          <w:sz w:val="24"/>
          <w:szCs w:val="24"/>
        </w:rPr>
        <w:t xml:space="preserve">. </w:t>
      </w:r>
      <w:proofErr w:type="spellStart"/>
      <w:r w:rsidRPr="00F6281D">
        <w:rPr>
          <w:spacing w:val="-1"/>
          <w:sz w:val="24"/>
          <w:szCs w:val="24"/>
        </w:rPr>
        <w:t>U</w:t>
      </w:r>
      <w:r w:rsidRPr="00F6281D">
        <w:rPr>
          <w:sz w:val="24"/>
          <w:szCs w:val="24"/>
        </w:rPr>
        <w:t>p</w:t>
      </w:r>
      <w:r w:rsidRPr="00F6281D">
        <w:rPr>
          <w:spacing w:val="5"/>
          <w:sz w:val="24"/>
          <w:szCs w:val="24"/>
        </w:rPr>
        <w:t>a</w:t>
      </w:r>
      <w:r w:rsidRPr="00F6281D">
        <w:rPr>
          <w:spacing w:val="-8"/>
          <w:sz w:val="24"/>
          <w:szCs w:val="24"/>
        </w:rPr>
        <w:t>y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te</w:t>
      </w:r>
      <w:r w:rsidRPr="00F6281D">
        <w:rPr>
          <w:sz w:val="24"/>
          <w:szCs w:val="24"/>
        </w:rPr>
        <w:t>r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but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-3"/>
          <w:sz w:val="24"/>
          <w:szCs w:val="24"/>
        </w:rPr>
        <w:t>i</w:t>
      </w:r>
      <w:r w:rsidRPr="00F6281D">
        <w:rPr>
          <w:spacing w:val="1"/>
          <w:sz w:val="24"/>
          <w:szCs w:val="24"/>
        </w:rPr>
        <w:t>la</w:t>
      </w:r>
      <w:r w:rsidRPr="00F6281D">
        <w:rPr>
          <w:sz w:val="24"/>
          <w:szCs w:val="24"/>
        </w:rPr>
        <w:t>k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3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3"/>
          <w:sz w:val="24"/>
          <w:szCs w:val="24"/>
        </w:rPr>
        <w:t>c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ra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rk</w:t>
      </w:r>
      <w:r w:rsidRPr="00F6281D">
        <w:rPr>
          <w:spacing w:val="1"/>
          <w:sz w:val="24"/>
          <w:szCs w:val="24"/>
        </w:rPr>
        <w:t>ela</w:t>
      </w:r>
      <w:r w:rsidRPr="00F6281D">
        <w:rPr>
          <w:spacing w:val="-4"/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j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20"/>
          <w:sz w:val="24"/>
          <w:szCs w:val="24"/>
        </w:rPr>
        <w:t xml:space="preserve"> </w:t>
      </w:r>
      <w:r w:rsidRPr="00F6281D">
        <w:rPr>
          <w:spacing w:val="-4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20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rk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4"/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am</w:t>
      </w:r>
      <w:r w:rsidRPr="00F6281D">
        <w:rPr>
          <w:sz w:val="24"/>
          <w:szCs w:val="24"/>
        </w:rPr>
        <w:t>bun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24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>g</w:t>
      </w:r>
      <w:r w:rsidRPr="00F6281D">
        <w:rPr>
          <w:spacing w:val="16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ru</w:t>
      </w:r>
      <w:r w:rsidRPr="00F6281D">
        <w:rPr>
          <w:spacing w:val="1"/>
          <w:sz w:val="24"/>
          <w:szCs w:val="24"/>
        </w:rPr>
        <w:t>j</w:t>
      </w:r>
      <w:r w:rsidRPr="00F6281D">
        <w:rPr>
          <w:sz w:val="24"/>
          <w:szCs w:val="24"/>
        </w:rPr>
        <w:t>u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>g</w:t>
      </w:r>
      <w:proofErr w:type="spellEnd"/>
      <w:r w:rsidRPr="00F6281D">
        <w:rPr>
          <w:spacing w:val="16"/>
          <w:sz w:val="24"/>
          <w:szCs w:val="24"/>
        </w:rPr>
        <w:t xml:space="preserve"> 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da</w:t>
      </w:r>
      <w:r w:rsidRPr="00F6281D">
        <w:rPr>
          <w:spacing w:val="2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20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pub</w:t>
      </w:r>
      <w:r w:rsidRPr="00F6281D">
        <w:rPr>
          <w:spacing w:val="1"/>
          <w:sz w:val="24"/>
          <w:szCs w:val="24"/>
        </w:rPr>
        <w:t>li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pacing w:val="24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>g</w:t>
      </w:r>
    </w:p>
    <w:p w:rsidR="0053410F" w:rsidRPr="00F6281D" w:rsidRDefault="00C33277" w:rsidP="003F777A">
      <w:pPr>
        <w:spacing w:before="7" w:line="260" w:lineRule="exact"/>
        <w:ind w:left="589" w:right="416"/>
        <w:jc w:val="both"/>
        <w:rPr>
          <w:sz w:val="24"/>
          <w:szCs w:val="24"/>
        </w:rPr>
      </w:pPr>
      <w:r w:rsidRPr="00F6281D">
        <w:rPr>
          <w:position w:val="-1"/>
          <w:sz w:val="24"/>
          <w:szCs w:val="24"/>
        </w:rPr>
        <w:t>pr</w:t>
      </w:r>
      <w:r w:rsidRPr="00F6281D">
        <w:rPr>
          <w:spacing w:val="1"/>
          <w:position w:val="-1"/>
          <w:sz w:val="24"/>
          <w:szCs w:val="24"/>
        </w:rPr>
        <w:t>ima</w:t>
      </w:r>
      <w:r w:rsidRPr="00F6281D">
        <w:rPr>
          <w:position w:val="-1"/>
          <w:sz w:val="24"/>
          <w:szCs w:val="24"/>
        </w:rPr>
        <w:t>.</w:t>
      </w:r>
    </w:p>
    <w:p w:rsidR="0053410F" w:rsidRPr="00F6281D" w:rsidRDefault="0053410F" w:rsidP="003F777A">
      <w:pPr>
        <w:spacing w:before="2" w:line="140" w:lineRule="exact"/>
        <w:ind w:right="416"/>
        <w:rPr>
          <w:sz w:val="24"/>
          <w:szCs w:val="24"/>
        </w:rPr>
      </w:pPr>
    </w:p>
    <w:p w:rsidR="00DA4870" w:rsidRDefault="00C33277" w:rsidP="00481E91">
      <w:pPr>
        <w:spacing w:line="360" w:lineRule="auto"/>
        <w:ind w:left="720" w:right="416" w:firstLine="721"/>
        <w:jc w:val="both"/>
        <w:rPr>
          <w:spacing w:val="4"/>
          <w:sz w:val="24"/>
          <w:szCs w:val="24"/>
        </w:rPr>
      </w:pP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te</w:t>
      </w:r>
      <w:r w:rsidRPr="00F6281D">
        <w:rPr>
          <w:sz w:val="24"/>
          <w:szCs w:val="24"/>
        </w:rPr>
        <w:t>m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-3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la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pub</w:t>
      </w:r>
      <w:r w:rsidRPr="00F6281D">
        <w:rPr>
          <w:spacing w:val="1"/>
          <w:sz w:val="24"/>
          <w:szCs w:val="24"/>
        </w:rPr>
        <w:t>li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n</w:t>
      </w:r>
      <w:r w:rsidRPr="00F6281D">
        <w:rPr>
          <w:spacing w:val="-3"/>
          <w:sz w:val="24"/>
          <w:szCs w:val="24"/>
        </w:rPr>
        <w:t>j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di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f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t</w:t>
      </w:r>
      <w:r w:rsidRPr="00F6281D">
        <w:rPr>
          <w:spacing w:val="-4"/>
          <w:sz w:val="24"/>
          <w:szCs w:val="24"/>
        </w:rPr>
        <w:t>o</w:t>
      </w:r>
      <w:r w:rsidRPr="00F6281D">
        <w:rPr>
          <w:sz w:val="24"/>
          <w:szCs w:val="24"/>
        </w:rPr>
        <w:t>r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ti</w:t>
      </w:r>
      <w:r w:rsidRPr="00F6281D">
        <w:rPr>
          <w:sz w:val="24"/>
          <w:szCs w:val="24"/>
        </w:rPr>
        <w:t>ng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-3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la</w:t>
      </w:r>
      <w:r w:rsidRPr="00F6281D">
        <w:rPr>
          <w:sz w:val="24"/>
          <w:szCs w:val="24"/>
        </w:rPr>
        <w:t>m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pacing w:val="-4"/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ci</w:t>
      </w:r>
      <w:r w:rsidRPr="00F6281D">
        <w:rPr>
          <w:sz w:val="24"/>
          <w:szCs w:val="24"/>
        </w:rPr>
        <w:t>p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ku</w:t>
      </w:r>
      <w:r w:rsidRPr="00F6281D">
        <w:rPr>
          <w:spacing w:val="1"/>
          <w:sz w:val="24"/>
          <w:szCs w:val="24"/>
        </w:rPr>
        <w:t>ali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s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pub</w:t>
      </w:r>
      <w:r w:rsidRPr="00F6281D">
        <w:rPr>
          <w:spacing w:val="1"/>
          <w:sz w:val="24"/>
          <w:szCs w:val="24"/>
        </w:rPr>
        <w:t>li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z w:val="24"/>
          <w:szCs w:val="24"/>
        </w:rPr>
        <w:t>.</w:t>
      </w:r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te</w:t>
      </w:r>
      <w:r w:rsidRPr="00F6281D">
        <w:rPr>
          <w:sz w:val="24"/>
          <w:szCs w:val="24"/>
        </w:rPr>
        <w:t>m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ni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nun</w:t>
      </w:r>
      <w:r w:rsidRPr="00F6281D">
        <w:rPr>
          <w:spacing w:val="1"/>
          <w:sz w:val="24"/>
          <w:szCs w:val="24"/>
        </w:rPr>
        <w:t>j</w:t>
      </w:r>
      <w:r w:rsidRPr="00F6281D">
        <w:rPr>
          <w:sz w:val="24"/>
          <w:szCs w:val="24"/>
        </w:rPr>
        <w:t>uk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pa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t</w:t>
      </w:r>
      <w:r w:rsidRPr="00F6281D">
        <w:rPr>
          <w:spacing w:val="-3"/>
          <w:sz w:val="24"/>
          <w:szCs w:val="24"/>
        </w:rPr>
        <w:t>e</w:t>
      </w:r>
      <w:r w:rsidRPr="00F6281D">
        <w:rPr>
          <w:sz w:val="24"/>
          <w:szCs w:val="24"/>
        </w:rPr>
        <w:t>m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am</w:t>
      </w:r>
      <w:r w:rsidRPr="00F6281D">
        <w:rPr>
          <w:sz w:val="24"/>
          <w:szCs w:val="24"/>
        </w:rPr>
        <w:t>pu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mem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k</w:t>
      </w:r>
      <w:r w:rsidRPr="00F6281D">
        <w:rPr>
          <w:spacing w:val="5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ci</w:t>
      </w:r>
      <w:r w:rsidRPr="00F6281D">
        <w:rPr>
          <w:sz w:val="24"/>
          <w:szCs w:val="24"/>
        </w:rPr>
        <w:t>p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pacing w:val="-8"/>
          <w:sz w:val="24"/>
          <w:szCs w:val="24"/>
        </w:rPr>
        <w:t>y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ku</w:t>
      </w:r>
      <w:r w:rsidRPr="00F6281D">
        <w:rPr>
          <w:spacing w:val="1"/>
          <w:sz w:val="24"/>
          <w:szCs w:val="24"/>
        </w:rPr>
        <w:t>alita</w:t>
      </w:r>
      <w:r w:rsidRPr="00F6281D">
        <w:rPr>
          <w:sz w:val="24"/>
          <w:szCs w:val="24"/>
        </w:rPr>
        <w:t>s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2"/>
          <w:sz w:val="24"/>
          <w:szCs w:val="24"/>
        </w:rPr>
        <w:t xml:space="preserve"> </w:t>
      </w:r>
      <w:r w:rsidRPr="00F6281D">
        <w:rPr>
          <w:sz w:val="24"/>
          <w:szCs w:val="24"/>
        </w:rPr>
        <w:t>di</w:t>
      </w:r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tit</w:t>
      </w:r>
      <w:r w:rsidRPr="00F6281D">
        <w:rPr>
          <w:sz w:val="24"/>
          <w:szCs w:val="24"/>
        </w:rPr>
        <w:t>u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eme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4"/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>.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pacing w:val="-3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la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8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>g pro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da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pub</w:t>
      </w:r>
      <w:r w:rsidRPr="00F6281D">
        <w:rPr>
          <w:spacing w:val="1"/>
          <w:sz w:val="24"/>
          <w:szCs w:val="24"/>
        </w:rPr>
        <w:t>li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am</w:t>
      </w:r>
      <w:r w:rsidRPr="00F6281D">
        <w:rPr>
          <w:sz w:val="24"/>
          <w:szCs w:val="24"/>
        </w:rPr>
        <w:t>pu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s</w:t>
      </w:r>
      <w:proofErr w:type="spellEnd"/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bud</w:t>
      </w:r>
      <w:r w:rsidRPr="00F6281D">
        <w:rPr>
          <w:spacing w:val="5"/>
          <w:sz w:val="24"/>
          <w:szCs w:val="24"/>
        </w:rPr>
        <w:t>a</w:t>
      </w:r>
      <w:r w:rsidRPr="00F6281D">
        <w:rPr>
          <w:spacing w:val="-8"/>
          <w:sz w:val="24"/>
          <w:szCs w:val="24"/>
        </w:rPr>
        <w:t>y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ate</w:t>
      </w:r>
      <w:r w:rsidRPr="00F6281D">
        <w:rPr>
          <w:sz w:val="24"/>
          <w:szCs w:val="24"/>
        </w:rPr>
        <w:t>rn</w:t>
      </w:r>
      <w:r w:rsidRPr="00F6281D">
        <w:rPr>
          <w:spacing w:val="-2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li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m</w:t>
      </w:r>
      <w:r w:rsidRPr="00F6281D">
        <w:rPr>
          <w:sz w:val="24"/>
          <w:szCs w:val="24"/>
        </w:rPr>
        <w:t>e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r w:rsidRPr="00F6281D">
        <w:rPr>
          <w:sz w:val="24"/>
          <w:szCs w:val="24"/>
        </w:rPr>
        <w:t>(</w:t>
      </w:r>
      <w:proofErr w:type="spellStart"/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8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>g pro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da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im</w:t>
      </w:r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u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rokr</w:t>
      </w:r>
      <w:r w:rsidRPr="00F6281D">
        <w:rPr>
          <w:spacing w:val="-2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im</w:t>
      </w:r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rokr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proofErr w:type="spellEnd"/>
      <w:r w:rsidRPr="00F6281D">
        <w:rPr>
          <w:sz w:val="24"/>
          <w:szCs w:val="24"/>
        </w:rPr>
        <w:t>),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ait</w:t>
      </w:r>
      <w:r w:rsidRPr="00F6281D">
        <w:rPr>
          <w:sz w:val="24"/>
          <w:szCs w:val="24"/>
        </w:rPr>
        <w:t>u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nun</w:t>
      </w:r>
      <w:r w:rsidRPr="00F6281D">
        <w:rPr>
          <w:spacing w:val="1"/>
          <w:sz w:val="24"/>
          <w:szCs w:val="24"/>
        </w:rPr>
        <w:t>j</w:t>
      </w:r>
      <w:r w:rsidRPr="00F6281D">
        <w:rPr>
          <w:sz w:val="24"/>
          <w:szCs w:val="24"/>
        </w:rPr>
        <w:t>uk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h</w:t>
      </w:r>
      <w:r w:rsidRPr="00F6281D">
        <w:rPr>
          <w:spacing w:val="-1"/>
          <w:sz w:val="24"/>
          <w:szCs w:val="24"/>
        </w:rPr>
        <w:t>w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t</w:t>
      </w:r>
      <w:r w:rsidRPr="00F6281D">
        <w:rPr>
          <w:spacing w:val="-3"/>
          <w:sz w:val="24"/>
          <w:szCs w:val="24"/>
        </w:rPr>
        <w:t>e</w:t>
      </w:r>
      <w:r w:rsidRPr="00F6281D">
        <w:rPr>
          <w:sz w:val="24"/>
          <w:szCs w:val="24"/>
        </w:rPr>
        <w:t>m</w:t>
      </w:r>
      <w:proofErr w:type="spellEnd"/>
      <w:r w:rsidRPr="00F6281D">
        <w:rPr>
          <w:spacing w:val="9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ng </w:t>
      </w:r>
      <w:proofErr w:type="spellStart"/>
      <w:r w:rsidRPr="00F6281D">
        <w:rPr>
          <w:spacing w:val="1"/>
          <w:sz w:val="24"/>
          <w:szCs w:val="24"/>
        </w:rPr>
        <w:t>te</w:t>
      </w:r>
      <w:r w:rsidRPr="00F6281D">
        <w:rPr>
          <w:sz w:val="24"/>
          <w:szCs w:val="24"/>
        </w:rPr>
        <w:t>rb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un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rus</w:t>
      </w:r>
      <w:proofErr w:type="spellEnd"/>
      <w:r w:rsidRPr="00F6281D">
        <w:rPr>
          <w:spacing w:val="12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ja</w:t>
      </w:r>
      <w:r w:rsidRPr="00F6281D">
        <w:rPr>
          <w:sz w:val="24"/>
          <w:szCs w:val="24"/>
        </w:rPr>
        <w:t>di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on</w:t>
      </w:r>
      <w:r w:rsidRPr="00F6281D">
        <w:rPr>
          <w:spacing w:val="-3"/>
          <w:sz w:val="24"/>
          <w:szCs w:val="24"/>
        </w:rPr>
        <w:t>i</w:t>
      </w:r>
      <w:r w:rsidRPr="00F6281D">
        <w:rPr>
          <w:sz w:val="24"/>
          <w:szCs w:val="24"/>
        </w:rPr>
        <w:t>r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ala</w:t>
      </w:r>
      <w:r w:rsidRPr="00F6281D">
        <w:rPr>
          <w:sz w:val="24"/>
          <w:szCs w:val="24"/>
        </w:rPr>
        <w:t>m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nduduk</w:t>
      </w:r>
      <w:r w:rsidRPr="00F6281D">
        <w:rPr>
          <w:spacing w:val="-4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w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ra</w:t>
      </w:r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pub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 xml:space="preserve">g </w:t>
      </w:r>
      <w:proofErr w:type="spellStart"/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rus</w:t>
      </w:r>
      <w:proofErr w:type="spellEnd"/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nd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at</w:t>
      </w:r>
      <w:r w:rsidRPr="00F6281D">
        <w:rPr>
          <w:spacing w:val="-4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h</w:t>
      </w:r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ila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ni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eca</w:t>
      </w:r>
      <w:r w:rsidRPr="00F6281D">
        <w:rPr>
          <w:sz w:val="24"/>
          <w:szCs w:val="24"/>
        </w:rPr>
        <w:t>ra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le</w:t>
      </w:r>
      <w:r w:rsidRPr="00F6281D">
        <w:rPr>
          <w:spacing w:val="-4"/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ai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r w:rsidRPr="00F6281D">
        <w:rPr>
          <w:spacing w:val="-4"/>
          <w:sz w:val="24"/>
          <w:szCs w:val="24"/>
        </w:rPr>
        <w:t>o</w:t>
      </w:r>
      <w:r w:rsidRPr="00F6281D">
        <w:rPr>
          <w:spacing w:val="1"/>
          <w:sz w:val="24"/>
          <w:szCs w:val="24"/>
        </w:rPr>
        <w:t>le</w:t>
      </w:r>
      <w:r w:rsidRPr="00F6281D">
        <w:rPr>
          <w:sz w:val="24"/>
          <w:szCs w:val="24"/>
        </w:rPr>
        <w:t xml:space="preserve">h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3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z w:val="24"/>
          <w:szCs w:val="24"/>
        </w:rPr>
        <w:t xml:space="preserve">. </w:t>
      </w: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pub</w:t>
      </w:r>
      <w:r w:rsidRPr="00F6281D">
        <w:rPr>
          <w:spacing w:val="1"/>
          <w:sz w:val="24"/>
          <w:szCs w:val="24"/>
        </w:rPr>
        <w:t>li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</w:t>
      </w:r>
      <w:r w:rsidRPr="00F6281D">
        <w:rPr>
          <w:spacing w:val="-3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m</w:t>
      </w:r>
      <w:r w:rsidRPr="00F6281D">
        <w:rPr>
          <w:sz w:val="24"/>
          <w:szCs w:val="24"/>
        </w:rPr>
        <w:t>bu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uh</w:t>
      </w:r>
      <w:r w:rsidRPr="00F6281D">
        <w:rPr>
          <w:spacing w:val="-4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ca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pub</w:t>
      </w:r>
      <w:r w:rsidRPr="00F6281D">
        <w:rPr>
          <w:spacing w:val="1"/>
          <w:sz w:val="24"/>
          <w:szCs w:val="24"/>
        </w:rPr>
        <w:t>li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le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iti</w:t>
      </w:r>
      <w:r w:rsidRPr="00F6281D">
        <w:rPr>
          <w:spacing w:val="-3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5"/>
          <w:sz w:val="24"/>
          <w:szCs w:val="24"/>
        </w:rPr>
        <w:t>a</w:t>
      </w:r>
      <w:proofErr w:type="spellEnd"/>
      <w:r w:rsidRPr="00F6281D">
        <w:rPr>
          <w:sz w:val="24"/>
          <w:szCs w:val="24"/>
        </w:rPr>
        <w:t>,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ca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pub</w:t>
      </w:r>
      <w:r w:rsidRPr="00F6281D">
        <w:rPr>
          <w:spacing w:val="1"/>
          <w:sz w:val="24"/>
          <w:szCs w:val="24"/>
        </w:rPr>
        <w:t>li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nd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4"/>
          <w:sz w:val="24"/>
          <w:szCs w:val="24"/>
        </w:rPr>
        <w:t>r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di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ruhi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r w:rsidRPr="00F6281D">
        <w:rPr>
          <w:sz w:val="24"/>
          <w:szCs w:val="24"/>
        </w:rPr>
        <w:lastRenderedPageBreak/>
        <w:t>o</w:t>
      </w:r>
      <w:r w:rsidRPr="00F6281D">
        <w:rPr>
          <w:spacing w:val="1"/>
          <w:sz w:val="24"/>
          <w:szCs w:val="24"/>
        </w:rPr>
        <w:t>le</w:t>
      </w:r>
      <w:r w:rsidRPr="00F6281D">
        <w:rPr>
          <w:sz w:val="24"/>
          <w:szCs w:val="24"/>
        </w:rPr>
        <w:t>h</w:t>
      </w:r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nd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proofErr w:type="spellEnd"/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pu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>.</w:t>
      </w:r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etia</w:t>
      </w:r>
      <w:r w:rsidRPr="00F6281D">
        <w:rPr>
          <w:sz w:val="24"/>
          <w:szCs w:val="24"/>
        </w:rPr>
        <w:t>p</w:t>
      </w:r>
      <w:proofErr w:type="spellEnd"/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la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pub</w:t>
      </w:r>
      <w:r w:rsidRPr="00F6281D">
        <w:rPr>
          <w:spacing w:val="1"/>
          <w:sz w:val="24"/>
          <w:szCs w:val="24"/>
        </w:rPr>
        <w:t>li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rus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meme</w:t>
      </w:r>
      <w:r w:rsidRPr="00F6281D">
        <w:rPr>
          <w:sz w:val="24"/>
          <w:szCs w:val="24"/>
        </w:rPr>
        <w:t>nuhi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56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pub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z w:val="24"/>
          <w:szCs w:val="24"/>
        </w:rPr>
        <w:t>,</w:t>
      </w:r>
      <w:r w:rsidRPr="00F6281D">
        <w:rPr>
          <w:spacing w:val="56"/>
          <w:sz w:val="24"/>
          <w:szCs w:val="24"/>
        </w:rPr>
        <w:t xml:space="preserve"> 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56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i</w:t>
      </w:r>
      <w:r w:rsidRPr="00F6281D">
        <w:rPr>
          <w:spacing w:val="-4"/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ila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pacing w:val="56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ng</w:t>
      </w:r>
      <w:r w:rsidRPr="00F6281D">
        <w:rPr>
          <w:spacing w:val="52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ima</w:t>
      </w:r>
      <w:r w:rsidRPr="00F6281D">
        <w:rPr>
          <w:sz w:val="24"/>
          <w:szCs w:val="24"/>
        </w:rPr>
        <w:t>k</w:t>
      </w:r>
      <w:r w:rsidRPr="00F6281D">
        <w:rPr>
          <w:spacing w:val="2"/>
          <w:sz w:val="24"/>
          <w:szCs w:val="24"/>
        </w:rPr>
        <w:t>s</w:t>
      </w:r>
      <w:r w:rsidRPr="00F6281D">
        <w:rPr>
          <w:sz w:val="24"/>
          <w:szCs w:val="24"/>
        </w:rPr>
        <w:t>ud</w:t>
      </w:r>
      <w:proofErr w:type="spellEnd"/>
      <w:r w:rsidRPr="00F6281D">
        <w:rPr>
          <w:spacing w:val="56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56"/>
          <w:sz w:val="24"/>
          <w:szCs w:val="24"/>
        </w:rPr>
        <w:t xml:space="preserve"> </w:t>
      </w:r>
      <w:proofErr w:type="spellStart"/>
      <w:proofErr w:type="gramStart"/>
      <w:r w:rsidRPr="00F6281D">
        <w:rPr>
          <w:sz w:val="24"/>
          <w:szCs w:val="24"/>
        </w:rPr>
        <w:t>pub</w:t>
      </w:r>
      <w:r w:rsidRPr="00F6281D">
        <w:rPr>
          <w:spacing w:val="1"/>
          <w:sz w:val="24"/>
          <w:szCs w:val="24"/>
        </w:rPr>
        <w:t>li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z w:val="24"/>
          <w:szCs w:val="24"/>
        </w:rPr>
        <w:t xml:space="preserve"> 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ng</w:t>
      </w:r>
      <w:proofErr w:type="gramEnd"/>
      <w:r w:rsidRPr="00F6281D">
        <w:rPr>
          <w:spacing w:val="52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rku</w:t>
      </w:r>
      <w:r w:rsidRPr="00F6281D">
        <w:rPr>
          <w:spacing w:val="1"/>
          <w:sz w:val="24"/>
          <w:szCs w:val="24"/>
        </w:rPr>
        <w:t>alita</w:t>
      </w:r>
      <w:r w:rsidRPr="00F6281D">
        <w:rPr>
          <w:spacing w:val="-1"/>
          <w:sz w:val="24"/>
          <w:szCs w:val="24"/>
        </w:rPr>
        <w:t>s</w:t>
      </w:r>
      <w:proofErr w:type="spellEnd"/>
      <w:r w:rsidRPr="00F6281D">
        <w:rPr>
          <w:sz w:val="24"/>
          <w:szCs w:val="24"/>
        </w:rPr>
        <w:t xml:space="preserve">. </w:t>
      </w:r>
      <w:proofErr w:type="spellStart"/>
      <w:proofErr w:type="gramStart"/>
      <w:r w:rsidRPr="00F6281D">
        <w:rPr>
          <w:spacing w:val="-1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pub</w:t>
      </w:r>
      <w:r w:rsidRPr="00F6281D">
        <w:rPr>
          <w:spacing w:val="1"/>
          <w:sz w:val="24"/>
          <w:szCs w:val="24"/>
        </w:rPr>
        <w:t>li</w:t>
      </w:r>
      <w:r w:rsidRPr="00F6281D">
        <w:rPr>
          <w:sz w:val="24"/>
          <w:szCs w:val="24"/>
        </w:rPr>
        <w:t>k</w:t>
      </w:r>
      <w:proofErr w:type="spellEnd"/>
      <w:proofErr w:type="gramEnd"/>
      <w:r w:rsidRPr="00F6281D">
        <w:rPr>
          <w:sz w:val="24"/>
          <w:szCs w:val="24"/>
        </w:rPr>
        <w:t xml:space="preserve"> </w:t>
      </w:r>
      <w:r w:rsidRPr="00F6281D">
        <w:rPr>
          <w:spacing w:val="8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 xml:space="preserve">g 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rku</w:t>
      </w:r>
      <w:r w:rsidRPr="00F6281D">
        <w:rPr>
          <w:spacing w:val="1"/>
          <w:sz w:val="24"/>
          <w:szCs w:val="24"/>
        </w:rPr>
        <w:t>alita</w:t>
      </w:r>
      <w:r w:rsidRPr="00F6281D">
        <w:rPr>
          <w:sz w:val="24"/>
          <w:szCs w:val="24"/>
        </w:rPr>
        <w:t>s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r</w:t>
      </w:r>
      <w:r w:rsidRPr="00F6281D">
        <w:rPr>
          <w:sz w:val="24"/>
          <w:szCs w:val="24"/>
        </w:rPr>
        <w:t>u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ha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ur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9"/>
          <w:sz w:val="24"/>
          <w:szCs w:val="24"/>
        </w:rPr>
        <w:t xml:space="preserve"> 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p 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ra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8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 xml:space="preserve">g </w:t>
      </w:r>
      <w:proofErr w:type="spellStart"/>
      <w:r w:rsidRPr="00F6281D">
        <w:rPr>
          <w:spacing w:val="1"/>
          <w:sz w:val="24"/>
          <w:szCs w:val="24"/>
        </w:rPr>
        <w:t>te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ja</w:t>
      </w:r>
      <w:r w:rsidRPr="00F6281D">
        <w:rPr>
          <w:sz w:val="24"/>
          <w:szCs w:val="24"/>
        </w:rPr>
        <w:t>di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da</w:t>
      </w:r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-4"/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r w:rsidRPr="00F6281D">
        <w:rPr>
          <w:sz w:val="24"/>
          <w:szCs w:val="24"/>
        </w:rPr>
        <w:t>di</w:t>
      </w:r>
      <w:r w:rsidRPr="00F6281D">
        <w:rPr>
          <w:spacing w:val="10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</w:t>
      </w:r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>.</w:t>
      </w:r>
      <w:r w:rsidRPr="00F6281D">
        <w:rPr>
          <w:spacing w:val="8"/>
          <w:sz w:val="24"/>
          <w:szCs w:val="24"/>
        </w:rPr>
        <w:t xml:space="preserve"> </w:t>
      </w:r>
      <w:proofErr w:type="spellStart"/>
      <w:r w:rsidRPr="00F6281D">
        <w:rPr>
          <w:spacing w:val="-5"/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ja</w:t>
      </w:r>
      <w:r w:rsidRPr="00F6281D">
        <w:rPr>
          <w:sz w:val="24"/>
          <w:szCs w:val="24"/>
        </w:rPr>
        <w:t>di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la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ela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ng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il</w:t>
      </w:r>
      <w:r w:rsidRPr="00F6281D">
        <w:rPr>
          <w:spacing w:val="-3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ia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ku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ita</w:t>
      </w:r>
      <w:r w:rsidRPr="00F6281D">
        <w:rPr>
          <w:spacing w:val="-1"/>
          <w:sz w:val="24"/>
          <w:szCs w:val="24"/>
        </w:rPr>
        <w:t>s</w:t>
      </w:r>
      <w:proofErr w:type="spellEnd"/>
      <w:r w:rsidRPr="00F6281D">
        <w:rPr>
          <w:sz w:val="24"/>
          <w:szCs w:val="24"/>
        </w:rPr>
        <w:t>.</w:t>
      </w:r>
      <w:r w:rsidRPr="00F6281D">
        <w:rPr>
          <w:spacing w:val="4"/>
          <w:sz w:val="24"/>
          <w:szCs w:val="24"/>
        </w:rPr>
        <w:t xml:space="preserve"> </w:t>
      </w:r>
    </w:p>
    <w:p w:rsidR="003F777A" w:rsidRPr="00F6281D" w:rsidRDefault="00C33277" w:rsidP="00481E91">
      <w:pPr>
        <w:spacing w:line="360" w:lineRule="auto"/>
        <w:ind w:left="720" w:right="453" w:firstLine="720"/>
        <w:jc w:val="both"/>
        <w:rPr>
          <w:spacing w:val="-1"/>
          <w:sz w:val="24"/>
          <w:szCs w:val="24"/>
        </w:rPr>
      </w:pPr>
      <w:proofErr w:type="spellStart"/>
      <w:r w:rsidRPr="00F6281D">
        <w:rPr>
          <w:spacing w:val="-1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al</w:t>
      </w:r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>m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kon</w:t>
      </w:r>
      <w:r w:rsidRPr="00F6281D">
        <w:rPr>
          <w:spacing w:val="1"/>
          <w:sz w:val="24"/>
          <w:szCs w:val="24"/>
        </w:rPr>
        <w:t>te</w:t>
      </w:r>
      <w:r w:rsidRPr="00F6281D">
        <w:rPr>
          <w:sz w:val="24"/>
          <w:szCs w:val="24"/>
        </w:rPr>
        <w:t>ks</w:t>
      </w:r>
      <w:proofErr w:type="spellEnd"/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pu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>,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rup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rk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4"/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u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3"/>
          <w:sz w:val="24"/>
          <w:szCs w:val="24"/>
        </w:rPr>
        <w:t>la</w:t>
      </w:r>
      <w:r w:rsidRPr="00F6281D">
        <w:rPr>
          <w:sz w:val="24"/>
          <w:szCs w:val="24"/>
        </w:rPr>
        <w:t>ng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ng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pa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ng </w:t>
      </w:r>
      <w:proofErr w:type="spellStart"/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rus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r w:rsidRPr="00F6281D">
        <w:rPr>
          <w:sz w:val="24"/>
          <w:szCs w:val="24"/>
        </w:rPr>
        <w:t>di</w:t>
      </w:r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3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a</w:t>
      </w:r>
      <w:proofErr w:type="spellEnd"/>
      <w:r w:rsidRPr="00F6281D">
        <w:rPr>
          <w:sz w:val="24"/>
          <w:szCs w:val="24"/>
        </w:rPr>
        <w:t xml:space="preserve">. </w:t>
      </w:r>
      <w:proofErr w:type="spellStart"/>
      <w:r w:rsidRPr="00F6281D">
        <w:rPr>
          <w:spacing w:val="-1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4"/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iata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ja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ala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</w:t>
      </w:r>
      <w:r w:rsidRPr="00F6281D">
        <w:rPr>
          <w:spacing w:val="-3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u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iata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 xml:space="preserve">g </w:t>
      </w:r>
      <w:proofErr w:type="spellStart"/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tam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n</w:t>
      </w:r>
      <w:r w:rsidRPr="00F6281D">
        <w:rPr>
          <w:spacing w:val="14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m</w:t>
      </w:r>
      <w:r w:rsidRPr="00F6281D">
        <w:rPr>
          <w:sz w:val="24"/>
          <w:szCs w:val="24"/>
        </w:rPr>
        <w:t>un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p</w:t>
      </w:r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m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uk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pu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>g</w:t>
      </w:r>
      <w:r w:rsidRPr="00F6281D">
        <w:rPr>
          <w:spacing w:val="4"/>
          <w:sz w:val="24"/>
          <w:szCs w:val="24"/>
        </w:rPr>
        <w:t xml:space="preserve"> </w:t>
      </w:r>
      <w:r w:rsidRPr="00F6281D">
        <w:rPr>
          <w:sz w:val="24"/>
          <w:szCs w:val="24"/>
        </w:rPr>
        <w:t>di</w:t>
      </w:r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te</w:t>
      </w:r>
      <w:r w:rsidRPr="00F6281D">
        <w:rPr>
          <w:sz w:val="24"/>
          <w:szCs w:val="24"/>
        </w:rPr>
        <w:t>r</w:t>
      </w:r>
      <w:r w:rsidRPr="00F6281D">
        <w:rPr>
          <w:spacing w:val="-3"/>
          <w:sz w:val="24"/>
          <w:szCs w:val="24"/>
        </w:rPr>
        <w:t>i</w:t>
      </w:r>
      <w:r w:rsidRPr="00F6281D">
        <w:rPr>
          <w:spacing w:val="1"/>
          <w:sz w:val="24"/>
          <w:szCs w:val="24"/>
        </w:rPr>
        <w:t>m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r w:rsidRPr="00F6281D">
        <w:rPr>
          <w:sz w:val="24"/>
          <w:szCs w:val="24"/>
        </w:rPr>
        <w:t>o</w:t>
      </w:r>
      <w:r w:rsidRPr="00F6281D">
        <w:rPr>
          <w:spacing w:val="1"/>
          <w:sz w:val="24"/>
          <w:szCs w:val="24"/>
        </w:rPr>
        <w:t>le</w:t>
      </w:r>
      <w:r w:rsidRPr="00F6281D">
        <w:rPr>
          <w:sz w:val="24"/>
          <w:szCs w:val="24"/>
        </w:rPr>
        <w:t>h</w:t>
      </w:r>
      <w:r w:rsidRPr="00F6281D">
        <w:rPr>
          <w:spacing w:val="9"/>
          <w:sz w:val="24"/>
          <w:szCs w:val="24"/>
        </w:rPr>
        <w:t xml:space="preserve"> </w:t>
      </w:r>
      <w:r w:rsidRPr="00F6281D">
        <w:rPr>
          <w:i/>
          <w:spacing w:val="1"/>
          <w:sz w:val="24"/>
          <w:szCs w:val="24"/>
        </w:rPr>
        <w:t>c</w:t>
      </w:r>
      <w:r w:rsidRPr="00F6281D">
        <w:rPr>
          <w:i/>
          <w:sz w:val="24"/>
          <w:szCs w:val="24"/>
        </w:rPr>
        <w:t>u</w:t>
      </w:r>
      <w:r w:rsidRPr="00F6281D">
        <w:rPr>
          <w:i/>
          <w:spacing w:val="-1"/>
          <w:sz w:val="24"/>
          <w:szCs w:val="24"/>
        </w:rPr>
        <w:t>s</w:t>
      </w:r>
      <w:r w:rsidRPr="00F6281D">
        <w:rPr>
          <w:i/>
          <w:spacing w:val="1"/>
          <w:sz w:val="24"/>
          <w:szCs w:val="24"/>
        </w:rPr>
        <w:t>t</w:t>
      </w:r>
      <w:r w:rsidRPr="00F6281D">
        <w:rPr>
          <w:i/>
          <w:sz w:val="24"/>
          <w:szCs w:val="24"/>
        </w:rPr>
        <w:t>o</w:t>
      </w:r>
      <w:r w:rsidRPr="00F6281D">
        <w:rPr>
          <w:i/>
          <w:spacing w:val="-1"/>
          <w:sz w:val="24"/>
          <w:szCs w:val="24"/>
        </w:rPr>
        <w:t>m</w:t>
      </w:r>
      <w:r w:rsidRPr="00F6281D">
        <w:rPr>
          <w:i/>
          <w:spacing w:val="1"/>
          <w:sz w:val="24"/>
          <w:szCs w:val="24"/>
        </w:rPr>
        <w:t>e</w:t>
      </w:r>
      <w:r w:rsidRPr="00F6281D">
        <w:rPr>
          <w:i/>
          <w:sz w:val="24"/>
          <w:szCs w:val="24"/>
        </w:rPr>
        <w:t xml:space="preserve">r </w:t>
      </w:r>
      <w:proofErr w:type="spellStart"/>
      <w:r w:rsidRPr="00F6281D">
        <w:rPr>
          <w:spacing w:val="1"/>
          <w:sz w:val="24"/>
          <w:szCs w:val="24"/>
        </w:rPr>
        <w:t>ma</w:t>
      </w:r>
      <w:r w:rsidRPr="00F6281D">
        <w:rPr>
          <w:sz w:val="24"/>
          <w:szCs w:val="24"/>
        </w:rPr>
        <w:t>ka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p</w:t>
      </w:r>
      <w:r w:rsidRPr="00F6281D">
        <w:rPr>
          <w:spacing w:val="-3"/>
          <w:sz w:val="24"/>
          <w:szCs w:val="24"/>
        </w:rPr>
        <w:t>e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ja</w:t>
      </w:r>
      <w:r w:rsidRPr="00F6281D">
        <w:rPr>
          <w:spacing w:val="-4"/>
          <w:sz w:val="24"/>
          <w:szCs w:val="24"/>
        </w:rPr>
        <w:t>d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3"/>
          <w:sz w:val="24"/>
          <w:szCs w:val="24"/>
        </w:rPr>
        <w:t>t</w:t>
      </w:r>
      <w:r w:rsidRPr="00F6281D">
        <w:rPr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kun</w:t>
      </w:r>
      <w:r w:rsidRPr="00F6281D">
        <w:rPr>
          <w:spacing w:val="1"/>
          <w:sz w:val="24"/>
          <w:szCs w:val="24"/>
        </w:rPr>
        <w:t>c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-4"/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ila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produk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j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>g</w:t>
      </w:r>
      <w:r w:rsidRPr="00F6281D">
        <w:rPr>
          <w:spacing w:val="-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ita</w:t>
      </w:r>
      <w:r w:rsidRPr="00F6281D">
        <w:rPr>
          <w:spacing w:val="-1"/>
          <w:sz w:val="24"/>
          <w:szCs w:val="24"/>
        </w:rPr>
        <w:t>w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>.</w:t>
      </w:r>
      <w:r w:rsidR="003F777A" w:rsidRPr="00F6281D">
        <w:rPr>
          <w:spacing w:val="-1"/>
          <w:sz w:val="24"/>
          <w:szCs w:val="24"/>
        </w:rPr>
        <w:t xml:space="preserve"> </w:t>
      </w:r>
    </w:p>
    <w:p w:rsidR="0053410F" w:rsidRPr="00F6281D" w:rsidRDefault="00C33277" w:rsidP="00481E91">
      <w:pPr>
        <w:spacing w:line="360" w:lineRule="auto"/>
        <w:ind w:left="720" w:right="416" w:firstLine="721"/>
        <w:jc w:val="both"/>
        <w:rPr>
          <w:sz w:val="24"/>
          <w:szCs w:val="24"/>
        </w:rPr>
      </w:pPr>
      <w:proofErr w:type="spellStart"/>
      <w:proofErr w:type="gramStart"/>
      <w:r w:rsidRPr="00F6281D">
        <w:rPr>
          <w:spacing w:val="-1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nurut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1"/>
          <w:sz w:val="24"/>
          <w:szCs w:val="24"/>
        </w:rPr>
        <w:t xml:space="preserve"> </w:t>
      </w:r>
      <w:r w:rsidRPr="00F6281D">
        <w:rPr>
          <w:spacing w:val="-5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pu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u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gramEnd"/>
      <w:r w:rsidRPr="00F6281D">
        <w:rPr>
          <w:sz w:val="24"/>
          <w:szCs w:val="24"/>
        </w:rPr>
        <w:t xml:space="preserve">  </w:t>
      </w:r>
      <w:r w:rsidRPr="00F6281D">
        <w:rPr>
          <w:spacing w:val="-1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te</w:t>
      </w:r>
      <w:r w:rsidRPr="00F6281D">
        <w:rPr>
          <w:spacing w:val="-4"/>
          <w:sz w:val="24"/>
          <w:szCs w:val="24"/>
        </w:rPr>
        <w:t>r</w:t>
      </w:r>
      <w:r w:rsidRPr="00F6281D">
        <w:rPr>
          <w:sz w:val="24"/>
          <w:szCs w:val="24"/>
        </w:rPr>
        <w:t xml:space="preserve">i </w:t>
      </w:r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nd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4"/>
          <w:sz w:val="24"/>
          <w:szCs w:val="24"/>
        </w:rPr>
        <w:t>u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 </w:t>
      </w:r>
      <w:proofErr w:type="spellStart"/>
      <w:r w:rsidRPr="00F6281D">
        <w:rPr>
          <w:spacing w:val="-5"/>
          <w:sz w:val="24"/>
          <w:szCs w:val="24"/>
        </w:rPr>
        <w:t>A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at</w:t>
      </w:r>
      <w:r w:rsidRPr="00F6281D">
        <w:rPr>
          <w:sz w:val="24"/>
          <w:szCs w:val="24"/>
        </w:rPr>
        <w:t>ur</w:t>
      </w:r>
      <w:proofErr w:type="spellEnd"/>
      <w:r w:rsidRPr="00F6281D">
        <w:rPr>
          <w:sz w:val="24"/>
          <w:szCs w:val="24"/>
        </w:rPr>
        <w:t xml:space="preserve">  </w:t>
      </w:r>
      <w:r w:rsidRPr="00F6281D">
        <w:rPr>
          <w:spacing w:val="-1"/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ra </w:t>
      </w:r>
      <w:r w:rsidRPr="00F6281D">
        <w:rPr>
          <w:spacing w:val="1"/>
          <w:sz w:val="24"/>
          <w:szCs w:val="24"/>
        </w:rPr>
        <w:t xml:space="preserve"> </w:t>
      </w:r>
      <w:r w:rsidRPr="00F6281D">
        <w:rPr>
          <w:spacing w:val="-1"/>
          <w:sz w:val="24"/>
          <w:szCs w:val="24"/>
        </w:rPr>
        <w:t>N</w:t>
      </w:r>
      <w:r w:rsidRPr="00F6281D">
        <w:rPr>
          <w:sz w:val="24"/>
          <w:szCs w:val="24"/>
        </w:rPr>
        <w:t>o.</w:t>
      </w:r>
      <w:r w:rsidRPr="00F6281D">
        <w:rPr>
          <w:spacing w:val="56"/>
          <w:sz w:val="24"/>
          <w:szCs w:val="24"/>
        </w:rPr>
        <w:t xml:space="preserve"> </w:t>
      </w:r>
      <w:r w:rsidRPr="00F6281D">
        <w:rPr>
          <w:sz w:val="24"/>
          <w:szCs w:val="24"/>
        </w:rPr>
        <w:t>63</w:t>
      </w:r>
      <w:r w:rsidR="003F777A"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hun</w:t>
      </w:r>
      <w:proofErr w:type="spellEnd"/>
      <w:r w:rsidRPr="00F6281D">
        <w:rPr>
          <w:spacing w:val="28"/>
          <w:sz w:val="24"/>
          <w:szCs w:val="24"/>
        </w:rPr>
        <w:t xml:space="preserve"> </w:t>
      </w:r>
      <w:r w:rsidRPr="00F6281D">
        <w:rPr>
          <w:sz w:val="24"/>
          <w:szCs w:val="24"/>
        </w:rPr>
        <w:t>2003</w:t>
      </w:r>
      <w:r w:rsidRPr="00F6281D">
        <w:rPr>
          <w:spacing w:val="28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>g</w:t>
      </w:r>
      <w:r w:rsidRPr="00F6281D">
        <w:rPr>
          <w:spacing w:val="2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rup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28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em</w:t>
      </w:r>
      <w:r w:rsidRPr="00F6281D">
        <w:rPr>
          <w:sz w:val="24"/>
          <w:szCs w:val="24"/>
        </w:rPr>
        <w:t>pu</w:t>
      </w:r>
      <w:r w:rsidRPr="00F6281D">
        <w:rPr>
          <w:spacing w:val="4"/>
          <w:sz w:val="24"/>
          <w:szCs w:val="24"/>
        </w:rPr>
        <w:t>r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28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r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29"/>
          <w:sz w:val="24"/>
          <w:szCs w:val="24"/>
        </w:rPr>
        <w:t xml:space="preserve"> </w:t>
      </w:r>
      <w:r w:rsidRPr="00F6281D">
        <w:rPr>
          <w:spacing w:val="-5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pu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u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28"/>
          <w:sz w:val="24"/>
          <w:szCs w:val="24"/>
        </w:rPr>
        <w:t xml:space="preserve"> </w:t>
      </w:r>
      <w:r w:rsidRPr="00F6281D">
        <w:rPr>
          <w:spacing w:val="-1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te</w:t>
      </w:r>
      <w:r w:rsidRPr="00F6281D">
        <w:rPr>
          <w:sz w:val="24"/>
          <w:szCs w:val="24"/>
        </w:rPr>
        <w:t>ri</w:t>
      </w:r>
      <w:r w:rsidRPr="00F6281D">
        <w:rPr>
          <w:spacing w:val="29"/>
          <w:sz w:val="24"/>
          <w:szCs w:val="24"/>
        </w:rPr>
        <w:t xml:space="preserve"> </w:t>
      </w:r>
      <w:r w:rsidRPr="00F6281D">
        <w:rPr>
          <w:spacing w:val="-1"/>
          <w:sz w:val="24"/>
          <w:szCs w:val="24"/>
        </w:rPr>
        <w:t>P</w:t>
      </w:r>
      <w:r w:rsidRPr="00F6281D">
        <w:rPr>
          <w:spacing w:val="-5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27"/>
          <w:sz w:val="24"/>
          <w:szCs w:val="24"/>
        </w:rPr>
        <w:t xml:space="preserve"> </w:t>
      </w:r>
      <w:r w:rsidRPr="00F6281D">
        <w:rPr>
          <w:spacing w:val="-1"/>
          <w:sz w:val="24"/>
          <w:szCs w:val="24"/>
        </w:rPr>
        <w:t>N</w:t>
      </w:r>
      <w:r w:rsidRPr="00F6281D">
        <w:rPr>
          <w:sz w:val="24"/>
          <w:szCs w:val="24"/>
        </w:rPr>
        <w:t>o.</w:t>
      </w:r>
      <w:r w:rsidR="003F777A" w:rsidRPr="00F6281D">
        <w:rPr>
          <w:sz w:val="24"/>
          <w:szCs w:val="24"/>
        </w:rPr>
        <w:t xml:space="preserve"> </w:t>
      </w:r>
      <w:r w:rsidRPr="00F6281D">
        <w:rPr>
          <w:sz w:val="24"/>
          <w:szCs w:val="24"/>
        </w:rPr>
        <w:t xml:space="preserve">81 </w:t>
      </w:r>
      <w:proofErr w:type="spellStart"/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hun</w:t>
      </w:r>
      <w:proofErr w:type="spellEnd"/>
      <w:r w:rsidRPr="00F6281D">
        <w:rPr>
          <w:sz w:val="24"/>
          <w:szCs w:val="24"/>
        </w:rPr>
        <w:t xml:space="preserve"> 1993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nd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f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4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m</w:t>
      </w:r>
      <w:r w:rsidRPr="00F6281D">
        <w:rPr>
          <w:sz w:val="24"/>
          <w:szCs w:val="24"/>
        </w:rPr>
        <w:t>um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al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uk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-4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 xml:space="preserve">g 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ila</w:t>
      </w:r>
      <w:r w:rsidRPr="00F6281D">
        <w:rPr>
          <w:sz w:val="24"/>
          <w:szCs w:val="24"/>
        </w:rPr>
        <w:t>k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4"/>
          <w:sz w:val="24"/>
          <w:szCs w:val="24"/>
        </w:rPr>
        <w:t xml:space="preserve"> </w:t>
      </w:r>
      <w:r w:rsidRPr="00F6281D">
        <w:rPr>
          <w:spacing w:val="-4"/>
          <w:sz w:val="24"/>
          <w:szCs w:val="24"/>
        </w:rPr>
        <w:t>o</w:t>
      </w:r>
      <w:r w:rsidRPr="00F6281D">
        <w:rPr>
          <w:spacing w:val="1"/>
          <w:sz w:val="24"/>
          <w:szCs w:val="24"/>
        </w:rPr>
        <w:t>le</w:t>
      </w:r>
      <w:r w:rsidRPr="00F6281D">
        <w:rPr>
          <w:sz w:val="24"/>
          <w:szCs w:val="24"/>
        </w:rPr>
        <w:t xml:space="preserve">h  </w:t>
      </w:r>
      <w:proofErr w:type="spellStart"/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n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em</w:t>
      </w:r>
      <w:r w:rsidRPr="00F6281D">
        <w:rPr>
          <w:spacing w:val="-3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4"/>
          <w:sz w:val="24"/>
          <w:szCs w:val="24"/>
        </w:rPr>
        <w:t xml:space="preserve"> </w:t>
      </w:r>
      <w:r w:rsidRPr="00F6281D">
        <w:rPr>
          <w:spacing w:val="-4"/>
          <w:sz w:val="24"/>
          <w:szCs w:val="24"/>
        </w:rPr>
        <w:t>d</w:t>
      </w:r>
      <w:r w:rsidRPr="00F6281D">
        <w:rPr>
          <w:sz w:val="24"/>
          <w:szCs w:val="24"/>
        </w:rPr>
        <w:t xml:space="preserve">i </w:t>
      </w:r>
      <w:r w:rsidRPr="00F6281D">
        <w:rPr>
          <w:spacing w:val="5"/>
          <w:sz w:val="24"/>
          <w:szCs w:val="24"/>
        </w:rPr>
        <w:t xml:space="preserve"> </w:t>
      </w:r>
      <w:r w:rsidRPr="00F6281D">
        <w:rPr>
          <w:spacing w:val="-1"/>
          <w:sz w:val="24"/>
          <w:szCs w:val="24"/>
        </w:rPr>
        <w:t>P</w:t>
      </w:r>
      <w:r w:rsidRPr="00F6281D">
        <w:rPr>
          <w:sz w:val="24"/>
          <w:szCs w:val="24"/>
        </w:rPr>
        <w:t>u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t </w:t>
      </w:r>
      <w:r w:rsidRPr="00F6281D">
        <w:rPr>
          <w:spacing w:val="5"/>
          <w:sz w:val="24"/>
          <w:szCs w:val="24"/>
        </w:rPr>
        <w:t xml:space="preserve"> 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n </w:t>
      </w:r>
      <w:r w:rsidRPr="00F6281D">
        <w:rPr>
          <w:spacing w:val="4"/>
          <w:sz w:val="24"/>
          <w:szCs w:val="24"/>
        </w:rPr>
        <w:t xml:space="preserve"> </w:t>
      </w:r>
      <w:r w:rsidRPr="00F6281D">
        <w:rPr>
          <w:spacing w:val="-4"/>
          <w:sz w:val="24"/>
          <w:szCs w:val="24"/>
        </w:rPr>
        <w:t>d</w:t>
      </w:r>
      <w:r w:rsidRPr="00F6281D">
        <w:rPr>
          <w:sz w:val="24"/>
          <w:szCs w:val="24"/>
        </w:rPr>
        <w:t xml:space="preserve">i </w:t>
      </w:r>
      <w:r w:rsidRPr="00F6281D">
        <w:rPr>
          <w:spacing w:val="5"/>
          <w:sz w:val="24"/>
          <w:szCs w:val="24"/>
        </w:rPr>
        <w:t xml:space="preserve"> </w:t>
      </w:r>
      <w:r w:rsidRPr="00F6281D">
        <w:rPr>
          <w:spacing w:val="-1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ae</w:t>
      </w:r>
      <w:r w:rsidRPr="00F6281D">
        <w:rPr>
          <w:spacing w:val="-4"/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h </w:t>
      </w:r>
      <w:r w:rsidRPr="00F6281D">
        <w:rPr>
          <w:spacing w:val="4"/>
          <w:sz w:val="24"/>
          <w:szCs w:val="24"/>
        </w:rPr>
        <w:t xml:space="preserve"> </w:t>
      </w:r>
      <w:r w:rsidRPr="00F6281D">
        <w:rPr>
          <w:sz w:val="24"/>
          <w:szCs w:val="24"/>
        </w:rPr>
        <w:t>d</w:t>
      </w:r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 xml:space="preserve">n </w:t>
      </w:r>
      <w:proofErr w:type="spellStart"/>
      <w:r w:rsidRPr="00F6281D">
        <w:rPr>
          <w:spacing w:val="1"/>
          <w:sz w:val="24"/>
          <w:szCs w:val="24"/>
        </w:rPr>
        <w:t>li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kun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8"/>
          <w:sz w:val="24"/>
          <w:szCs w:val="24"/>
        </w:rPr>
        <w:t xml:space="preserve"> </w:t>
      </w:r>
      <w:r w:rsidRPr="00F6281D">
        <w:rPr>
          <w:sz w:val="24"/>
          <w:szCs w:val="24"/>
        </w:rPr>
        <w:t>B</w:t>
      </w:r>
      <w:r w:rsidRPr="00F6281D">
        <w:rPr>
          <w:spacing w:val="-1"/>
          <w:sz w:val="24"/>
          <w:szCs w:val="24"/>
        </w:rPr>
        <w:t>UM</w:t>
      </w:r>
      <w:r w:rsidRPr="00F6281D">
        <w:rPr>
          <w:sz w:val="24"/>
          <w:szCs w:val="24"/>
        </w:rPr>
        <w:t xml:space="preserve">N </w:t>
      </w:r>
      <w:r w:rsidRPr="00F6281D">
        <w:rPr>
          <w:spacing w:val="6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ata</w:t>
      </w:r>
      <w:r w:rsidRPr="00F6281D">
        <w:rPr>
          <w:sz w:val="24"/>
          <w:szCs w:val="24"/>
        </w:rPr>
        <w:t>u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4"/>
          <w:sz w:val="24"/>
          <w:szCs w:val="24"/>
        </w:rPr>
        <w:t xml:space="preserve"> </w:t>
      </w:r>
      <w:r w:rsidRPr="00F6281D">
        <w:rPr>
          <w:spacing w:val="-4"/>
          <w:sz w:val="24"/>
          <w:szCs w:val="24"/>
        </w:rPr>
        <w:t>B</w:t>
      </w:r>
      <w:r w:rsidRPr="00F6281D">
        <w:rPr>
          <w:spacing w:val="2"/>
          <w:sz w:val="24"/>
          <w:szCs w:val="24"/>
        </w:rPr>
        <w:t>U</w:t>
      </w:r>
      <w:r w:rsidRPr="00F6281D">
        <w:rPr>
          <w:spacing w:val="-1"/>
          <w:sz w:val="24"/>
          <w:szCs w:val="24"/>
        </w:rPr>
        <w:t>M</w:t>
      </w:r>
      <w:r w:rsidRPr="00F6281D">
        <w:rPr>
          <w:sz w:val="24"/>
          <w:szCs w:val="24"/>
        </w:rPr>
        <w:t xml:space="preserve">D </w:t>
      </w:r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ala</w:t>
      </w:r>
      <w:r w:rsidRPr="00F6281D">
        <w:rPr>
          <w:sz w:val="24"/>
          <w:szCs w:val="24"/>
        </w:rPr>
        <w:t>m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uk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ng</w:t>
      </w:r>
      <w:proofErr w:type="spellEnd"/>
      <w:r w:rsidRPr="00F6281D">
        <w:rPr>
          <w:sz w:val="24"/>
          <w:szCs w:val="24"/>
        </w:rPr>
        <w:t xml:space="preserve">  </w:t>
      </w:r>
      <w:proofErr w:type="spellStart"/>
      <w:r w:rsidRPr="00F6281D">
        <w:rPr>
          <w:spacing w:val="1"/>
          <w:sz w:val="24"/>
          <w:szCs w:val="24"/>
        </w:rPr>
        <w:t>ata</w:t>
      </w:r>
      <w:r w:rsidRPr="00F6281D">
        <w:rPr>
          <w:sz w:val="24"/>
          <w:szCs w:val="24"/>
        </w:rPr>
        <w:t>u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ja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proofErr w:type="spellEnd"/>
      <w:r w:rsidRPr="00F6281D">
        <w:rPr>
          <w:sz w:val="24"/>
          <w:szCs w:val="24"/>
        </w:rPr>
        <w:t xml:space="preserve">, 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ai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-3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l</w:t>
      </w:r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>m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ka</w:t>
      </w:r>
      <w:proofErr w:type="spellEnd"/>
      <w:r w:rsidRPr="00F6281D">
        <w:rPr>
          <w:spacing w:val="6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up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8"/>
          <w:sz w:val="24"/>
          <w:szCs w:val="24"/>
        </w:rPr>
        <w:t>y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eme</w:t>
      </w:r>
      <w:r w:rsidRPr="00F6281D">
        <w:rPr>
          <w:sz w:val="24"/>
          <w:szCs w:val="24"/>
        </w:rPr>
        <w:t>nuh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bu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uh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ma</w:t>
      </w:r>
      <w:r w:rsidRPr="00F6281D">
        <w:rPr>
          <w:sz w:val="24"/>
          <w:szCs w:val="24"/>
        </w:rPr>
        <w:t>upun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m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ka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ela</w:t>
      </w:r>
      <w:r w:rsidRPr="00F6281D">
        <w:rPr>
          <w:sz w:val="24"/>
          <w:szCs w:val="24"/>
        </w:rPr>
        <w:t>k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-3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ete</w:t>
      </w:r>
      <w:r w:rsidRPr="00F6281D">
        <w:rPr>
          <w:spacing w:val="-4"/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-2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ur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run</w:t>
      </w:r>
      <w:r w:rsidRPr="00F6281D">
        <w:rPr>
          <w:spacing w:val="-4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ng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und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>.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pub</w:t>
      </w:r>
      <w:r w:rsidRPr="00F6281D">
        <w:rPr>
          <w:spacing w:val="1"/>
          <w:sz w:val="24"/>
          <w:szCs w:val="24"/>
        </w:rPr>
        <w:t>li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ng pr</w:t>
      </w:r>
      <w:r w:rsidRPr="00F6281D">
        <w:rPr>
          <w:spacing w:val="1"/>
          <w:sz w:val="24"/>
          <w:szCs w:val="24"/>
        </w:rPr>
        <w:t>im</w:t>
      </w:r>
      <w:r w:rsidRPr="00F6281D">
        <w:rPr>
          <w:sz w:val="24"/>
          <w:szCs w:val="24"/>
        </w:rPr>
        <w:t>a</w:t>
      </w:r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ru</w:t>
      </w:r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d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7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r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7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>ru</w:t>
      </w:r>
      <w:proofErr w:type="spellEnd"/>
      <w:r w:rsidRPr="00F6281D">
        <w:rPr>
          <w:spacing w:val="6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ri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3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ata</w:t>
      </w:r>
      <w:r w:rsidRPr="00F6281D">
        <w:rPr>
          <w:sz w:val="24"/>
          <w:szCs w:val="24"/>
        </w:rPr>
        <w:t>s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gg</w:t>
      </w:r>
      <w:r w:rsidRPr="00F6281D">
        <w:rPr>
          <w:sz w:val="24"/>
          <w:szCs w:val="24"/>
        </w:rPr>
        <w:t>u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>g</w:t>
      </w:r>
      <w:proofErr w:type="spellEnd"/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ja</w:t>
      </w:r>
      <w:r w:rsidRPr="00F6281D">
        <w:rPr>
          <w:spacing w:val="-1"/>
          <w:sz w:val="24"/>
          <w:szCs w:val="24"/>
        </w:rPr>
        <w:t>w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b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tam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-3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la</w:t>
      </w:r>
      <w:r w:rsidRPr="00F6281D">
        <w:rPr>
          <w:sz w:val="24"/>
          <w:szCs w:val="24"/>
        </w:rPr>
        <w:t>m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el</w:t>
      </w:r>
      <w:r w:rsidRPr="00F6281D">
        <w:rPr>
          <w:sz w:val="24"/>
          <w:szCs w:val="24"/>
        </w:rPr>
        <w:t>o</w:t>
      </w:r>
      <w:r w:rsidRPr="00F6281D">
        <w:rPr>
          <w:spacing w:val="-3"/>
          <w:sz w:val="24"/>
          <w:szCs w:val="24"/>
        </w:rPr>
        <w:t>l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-3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me</w:t>
      </w:r>
      <w:r w:rsidRPr="00F6281D">
        <w:rPr>
          <w:spacing w:val="-4"/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ta</w:t>
      </w:r>
      <w:r w:rsidRPr="00F6281D">
        <w:rPr>
          <w:spacing w:val="-4"/>
          <w:sz w:val="24"/>
          <w:szCs w:val="24"/>
        </w:rPr>
        <w:t>h</w:t>
      </w:r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n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pacing w:val="-3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nu</w:t>
      </w:r>
      <w:r w:rsidRPr="00F6281D">
        <w:rPr>
          <w:spacing w:val="8"/>
          <w:sz w:val="24"/>
          <w:szCs w:val="24"/>
        </w:rPr>
        <w:t>h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al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b</w:t>
      </w:r>
      <w:r w:rsidRPr="00F6281D">
        <w:rPr>
          <w:spacing w:val="-4"/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uh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ma</w:t>
      </w:r>
      <w:r w:rsidRPr="00F6281D">
        <w:rPr>
          <w:spacing w:val="2"/>
          <w:sz w:val="24"/>
          <w:szCs w:val="24"/>
        </w:rPr>
        <w:t>s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at</w:t>
      </w:r>
      <w:proofErr w:type="spellEnd"/>
      <w:r w:rsidRPr="00F6281D">
        <w:rPr>
          <w:sz w:val="24"/>
          <w:szCs w:val="24"/>
        </w:rPr>
        <w:t>.</w:t>
      </w:r>
    </w:p>
    <w:p w:rsidR="0053410F" w:rsidRPr="00F6281D" w:rsidRDefault="00C33277" w:rsidP="003F777A">
      <w:pPr>
        <w:spacing w:before="7" w:line="360" w:lineRule="auto"/>
        <w:ind w:left="589" w:right="416" w:firstLine="852"/>
        <w:jc w:val="both"/>
        <w:rPr>
          <w:sz w:val="24"/>
          <w:szCs w:val="24"/>
        </w:rPr>
      </w:pPr>
      <w:proofErr w:type="spellStart"/>
      <w:r w:rsidRPr="00F6281D">
        <w:rPr>
          <w:spacing w:val="2"/>
          <w:sz w:val="24"/>
          <w:szCs w:val="24"/>
        </w:rPr>
        <w:t>J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proofErr w:type="spellEnd"/>
      <w:r w:rsidRPr="00F6281D">
        <w:rPr>
          <w:sz w:val="24"/>
          <w:szCs w:val="24"/>
        </w:rPr>
        <w:t xml:space="preserve">,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pub</w:t>
      </w:r>
      <w:r w:rsidRPr="00F6281D">
        <w:rPr>
          <w:spacing w:val="1"/>
          <w:sz w:val="24"/>
          <w:szCs w:val="24"/>
        </w:rPr>
        <w:t>li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 xml:space="preserve">g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rku</w:t>
      </w:r>
      <w:r w:rsidRPr="00F6281D">
        <w:rPr>
          <w:spacing w:val="1"/>
          <w:sz w:val="24"/>
          <w:szCs w:val="24"/>
        </w:rPr>
        <w:t>al</w:t>
      </w:r>
      <w:r w:rsidRPr="00F6281D">
        <w:rPr>
          <w:spacing w:val="-3"/>
          <w:sz w:val="24"/>
          <w:szCs w:val="24"/>
        </w:rPr>
        <w:t>i</w:t>
      </w:r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s</w:t>
      </w:r>
      <w:proofErr w:type="spellEnd"/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3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ia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mem</w:t>
      </w:r>
      <w:r w:rsidRPr="00F6281D">
        <w:rPr>
          <w:sz w:val="24"/>
          <w:szCs w:val="24"/>
        </w:rPr>
        <w:t>un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u</w:t>
      </w:r>
      <w:r w:rsidRPr="00F6281D">
        <w:rPr>
          <w:spacing w:val="-4"/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uk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ukur</w:t>
      </w:r>
      <w:proofErr w:type="spellEnd"/>
      <w:r w:rsidRPr="00F6281D">
        <w:rPr>
          <w:sz w:val="24"/>
          <w:szCs w:val="24"/>
        </w:rPr>
        <w:t xml:space="preserve">. </w:t>
      </w: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3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z w:val="24"/>
          <w:szCs w:val="24"/>
        </w:rPr>
        <w:t xml:space="preserve"> di</w:t>
      </w:r>
      <w:r w:rsidRPr="00F6281D">
        <w:rPr>
          <w:spacing w:val="1"/>
          <w:sz w:val="24"/>
          <w:szCs w:val="24"/>
        </w:rPr>
        <w:t xml:space="preserve"> e</w:t>
      </w:r>
      <w:r w:rsidRPr="00F6281D">
        <w:rPr>
          <w:sz w:val="24"/>
          <w:szCs w:val="24"/>
        </w:rPr>
        <w:t>ra</w:t>
      </w:r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for</w:t>
      </w:r>
      <w:r w:rsidRPr="00F6281D">
        <w:rPr>
          <w:spacing w:val="-3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-3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la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pub</w:t>
      </w:r>
      <w:r w:rsidRPr="00F6281D">
        <w:rPr>
          <w:spacing w:val="1"/>
          <w:sz w:val="24"/>
          <w:szCs w:val="24"/>
        </w:rPr>
        <w:t>li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</w:t>
      </w:r>
      <w:r w:rsidRPr="00F6281D">
        <w:rPr>
          <w:spacing w:val="-3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la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ru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ha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un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uk</w:t>
      </w:r>
      <w:proofErr w:type="spellEnd"/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at</w:t>
      </w:r>
      <w:r w:rsidRPr="00F6281D">
        <w:rPr>
          <w:spacing w:val="-4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ku</w:t>
      </w:r>
      <w:r w:rsidRPr="00F6281D">
        <w:rPr>
          <w:spacing w:val="1"/>
          <w:sz w:val="24"/>
          <w:szCs w:val="24"/>
        </w:rPr>
        <w:t>al</w:t>
      </w:r>
      <w:r w:rsidRPr="00F6281D">
        <w:rPr>
          <w:spacing w:val="-3"/>
          <w:sz w:val="24"/>
          <w:szCs w:val="24"/>
        </w:rPr>
        <w:t>i</w:t>
      </w:r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s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pub</w:t>
      </w:r>
      <w:r w:rsidRPr="00F6281D">
        <w:rPr>
          <w:spacing w:val="1"/>
          <w:sz w:val="24"/>
          <w:szCs w:val="24"/>
        </w:rPr>
        <w:t>li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el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ru</w:t>
      </w:r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ukur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pu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pub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u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m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i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t</w:t>
      </w:r>
      <w:r w:rsidRPr="00F6281D">
        <w:rPr>
          <w:spacing w:val="-3"/>
          <w:sz w:val="24"/>
          <w:szCs w:val="24"/>
        </w:rPr>
        <w:t>i</w:t>
      </w:r>
      <w:r w:rsidRPr="00F6281D">
        <w:rPr>
          <w:spacing w:val="1"/>
          <w:sz w:val="24"/>
          <w:szCs w:val="24"/>
        </w:rPr>
        <w:t>la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ku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al</w:t>
      </w:r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>m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do</w:t>
      </w:r>
      <w:r w:rsidRPr="00F6281D">
        <w:rPr>
          <w:spacing w:val="-3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m</w:t>
      </w:r>
      <w:r w:rsidRPr="00F6281D">
        <w:rPr>
          <w:sz w:val="24"/>
          <w:szCs w:val="24"/>
        </w:rPr>
        <w:t>um</w:t>
      </w:r>
      <w:proofErr w:type="spellEnd"/>
      <w:r w:rsidRPr="00F6281D">
        <w:rPr>
          <w:sz w:val="24"/>
          <w:szCs w:val="24"/>
        </w:rPr>
        <w:t xml:space="preserve">  </w:t>
      </w:r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8"/>
          <w:sz w:val="24"/>
          <w:szCs w:val="24"/>
        </w:rPr>
        <w:t>y</w:t>
      </w:r>
      <w:r w:rsidRPr="00F6281D">
        <w:rPr>
          <w:sz w:val="24"/>
          <w:szCs w:val="24"/>
        </w:rPr>
        <w:t>u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 </w:t>
      </w:r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nd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ks</w:t>
      </w:r>
      <w:proofErr w:type="spellEnd"/>
      <w:r w:rsidRPr="00F6281D">
        <w:rPr>
          <w:sz w:val="24"/>
          <w:szCs w:val="24"/>
        </w:rPr>
        <w:t xml:space="preserve">  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pu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 </w:t>
      </w:r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ma</w:t>
      </w:r>
      <w:r w:rsidRPr="00F6281D">
        <w:rPr>
          <w:spacing w:val="2"/>
          <w:sz w:val="24"/>
          <w:szCs w:val="24"/>
        </w:rPr>
        <w:t>s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z w:val="24"/>
          <w:szCs w:val="24"/>
        </w:rPr>
        <w:t xml:space="preserve">  </w:t>
      </w:r>
      <w:r w:rsidRPr="00F6281D">
        <w:rPr>
          <w:spacing w:val="3"/>
          <w:sz w:val="24"/>
          <w:szCs w:val="24"/>
        </w:rPr>
        <w:t xml:space="preserve"> </w:t>
      </w:r>
      <w:r w:rsidRPr="00F6281D">
        <w:rPr>
          <w:sz w:val="24"/>
          <w:szCs w:val="24"/>
        </w:rPr>
        <w:t>un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 xml:space="preserve">t  </w:t>
      </w:r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 </w:t>
      </w:r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n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eme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4"/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 xml:space="preserve">g </w:t>
      </w:r>
      <w:proofErr w:type="spellStart"/>
      <w:r w:rsidRPr="00F6281D">
        <w:rPr>
          <w:spacing w:val="1"/>
          <w:sz w:val="24"/>
          <w:szCs w:val="24"/>
        </w:rPr>
        <w:t>te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te</w:t>
      </w:r>
      <w:r w:rsidRPr="00F6281D">
        <w:rPr>
          <w:sz w:val="24"/>
          <w:szCs w:val="24"/>
        </w:rPr>
        <w:t>ra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ala</w:t>
      </w:r>
      <w:r w:rsidRPr="00F6281D">
        <w:rPr>
          <w:sz w:val="24"/>
          <w:szCs w:val="24"/>
        </w:rPr>
        <w:t>m</w:t>
      </w:r>
      <w:proofErr w:type="spellEnd"/>
      <w:r w:rsidRPr="00F6281D">
        <w:rPr>
          <w:spacing w:val="11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-2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u</w:t>
      </w:r>
      <w:r w:rsidRPr="00F6281D">
        <w:rPr>
          <w:spacing w:val="-4"/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r w:rsidRPr="00F6281D">
        <w:rPr>
          <w:spacing w:val="-1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te</w:t>
      </w:r>
      <w:r w:rsidRPr="00F6281D">
        <w:rPr>
          <w:sz w:val="24"/>
          <w:szCs w:val="24"/>
        </w:rPr>
        <w:t>ri</w:t>
      </w:r>
      <w:r w:rsidRPr="00F6281D">
        <w:rPr>
          <w:spacing w:val="7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nd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5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un</w:t>
      </w:r>
      <w:r w:rsidRPr="00F6281D">
        <w:rPr>
          <w:spacing w:val="1"/>
          <w:sz w:val="24"/>
          <w:szCs w:val="24"/>
        </w:rPr>
        <w:t>aa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10"/>
          <w:sz w:val="24"/>
          <w:szCs w:val="24"/>
        </w:rPr>
        <w:t xml:space="preserve"> </w:t>
      </w:r>
      <w:proofErr w:type="spellStart"/>
      <w:r w:rsidRPr="00F6281D">
        <w:rPr>
          <w:spacing w:val="-5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at</w:t>
      </w:r>
      <w:r w:rsidRPr="00F6281D">
        <w:rPr>
          <w:sz w:val="24"/>
          <w:szCs w:val="24"/>
        </w:rPr>
        <w:t>ur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-1"/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ra</w:t>
      </w:r>
      <w:r w:rsidRPr="00F6281D">
        <w:rPr>
          <w:spacing w:val="6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N</w:t>
      </w:r>
      <w:r w:rsidRPr="00F6281D">
        <w:rPr>
          <w:sz w:val="24"/>
          <w:szCs w:val="24"/>
        </w:rPr>
        <w:t>o</w:t>
      </w:r>
      <w:r w:rsidRPr="00F6281D">
        <w:rPr>
          <w:spacing w:val="1"/>
          <w:sz w:val="24"/>
          <w:szCs w:val="24"/>
        </w:rPr>
        <w:t>m</w:t>
      </w:r>
      <w:r w:rsidRPr="00F6281D">
        <w:rPr>
          <w:sz w:val="24"/>
          <w:szCs w:val="24"/>
        </w:rPr>
        <w:t>or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r w:rsidRPr="00F6281D">
        <w:rPr>
          <w:sz w:val="24"/>
          <w:szCs w:val="24"/>
        </w:rPr>
        <w:t>14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hun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r w:rsidRPr="00F6281D">
        <w:rPr>
          <w:sz w:val="24"/>
          <w:szCs w:val="24"/>
        </w:rPr>
        <w:t>2017</w:t>
      </w:r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te</w:t>
      </w:r>
      <w:r w:rsidRPr="00F6281D">
        <w:rPr>
          <w:spacing w:val="-4"/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ng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do</w:t>
      </w:r>
      <w:r w:rsidRPr="00F6281D">
        <w:rPr>
          <w:spacing w:val="1"/>
          <w:sz w:val="24"/>
          <w:szCs w:val="24"/>
        </w:rPr>
        <w:t>ma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7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4"/>
          <w:sz w:val="24"/>
          <w:szCs w:val="24"/>
        </w:rPr>
        <w:t>u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un</w:t>
      </w:r>
      <w:r w:rsidRPr="00F6281D">
        <w:rPr>
          <w:spacing w:val="2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</w:t>
      </w:r>
      <w:r w:rsidRPr="00F6281D">
        <w:rPr>
          <w:spacing w:val="4"/>
          <w:sz w:val="24"/>
          <w:szCs w:val="24"/>
        </w:rPr>
        <w:t>r</w:t>
      </w:r>
      <w:r w:rsidRPr="00F6281D">
        <w:rPr>
          <w:spacing w:val="-4"/>
          <w:sz w:val="24"/>
          <w:szCs w:val="24"/>
        </w:rPr>
        <w:t>v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-5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pu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-1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2"/>
          <w:sz w:val="24"/>
          <w:szCs w:val="24"/>
        </w:rPr>
        <w:t>s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r w:rsidRPr="00F6281D">
        <w:rPr>
          <w:spacing w:val="53"/>
          <w:sz w:val="24"/>
          <w:szCs w:val="24"/>
        </w:rPr>
        <w:t xml:space="preserve"> </w:t>
      </w:r>
      <w:r w:rsidRPr="00F6281D">
        <w:rPr>
          <w:spacing w:val="-1"/>
          <w:sz w:val="24"/>
          <w:szCs w:val="24"/>
        </w:rPr>
        <w:t>U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t</w:t>
      </w:r>
      <w:r w:rsidRPr="00F6281D">
        <w:rPr>
          <w:spacing w:val="53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4"/>
          <w:sz w:val="24"/>
          <w:szCs w:val="24"/>
        </w:rPr>
        <w:t>n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ele</w:t>
      </w:r>
      <w:r w:rsidRPr="00F6281D">
        <w:rPr>
          <w:sz w:val="24"/>
          <w:szCs w:val="24"/>
        </w:rPr>
        <w:t>ng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ra</w:t>
      </w:r>
      <w:proofErr w:type="spellEnd"/>
      <w:r w:rsidRPr="00F6281D">
        <w:rPr>
          <w:spacing w:val="53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52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z w:val="24"/>
          <w:szCs w:val="24"/>
        </w:rPr>
        <w:t>ub</w:t>
      </w:r>
      <w:r w:rsidRPr="00F6281D">
        <w:rPr>
          <w:spacing w:val="1"/>
          <w:sz w:val="24"/>
          <w:szCs w:val="24"/>
        </w:rPr>
        <w:t>li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z w:val="24"/>
          <w:szCs w:val="24"/>
        </w:rPr>
        <w:t xml:space="preserve"> 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ruk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52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eme</w:t>
      </w:r>
      <w:r w:rsidRPr="00F6281D">
        <w:rPr>
          <w:spacing w:val="-4"/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t</w:t>
      </w:r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u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un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uk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pacing w:val="-4"/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il</w:t>
      </w:r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pa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pu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ri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te</w:t>
      </w:r>
      <w:r w:rsidRPr="00F6281D">
        <w:rPr>
          <w:sz w:val="24"/>
          <w:szCs w:val="24"/>
        </w:rPr>
        <w:t>rh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</w:t>
      </w:r>
      <w:proofErr w:type="spellEnd"/>
      <w:r w:rsidRPr="00F6281D">
        <w:rPr>
          <w:spacing w:val="-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la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>g</w:t>
      </w:r>
      <w:r w:rsidRPr="00F6281D">
        <w:rPr>
          <w:spacing w:val="-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>.</w:t>
      </w:r>
    </w:p>
    <w:p w:rsidR="0053410F" w:rsidRPr="00F6281D" w:rsidRDefault="00C33277" w:rsidP="003F777A">
      <w:pPr>
        <w:spacing w:before="7" w:line="359" w:lineRule="auto"/>
        <w:ind w:left="589" w:right="416" w:firstLine="852"/>
        <w:jc w:val="both"/>
        <w:rPr>
          <w:sz w:val="24"/>
          <w:szCs w:val="24"/>
        </w:rPr>
      </w:pP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ala</w:t>
      </w:r>
      <w:r w:rsidRPr="00F6281D">
        <w:rPr>
          <w:sz w:val="24"/>
          <w:szCs w:val="24"/>
        </w:rPr>
        <w:t>h</w:t>
      </w:r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at</w:t>
      </w:r>
      <w:r w:rsidRPr="00F6281D">
        <w:rPr>
          <w:sz w:val="24"/>
          <w:szCs w:val="24"/>
        </w:rPr>
        <w:t>u</w:t>
      </w:r>
      <w:proofErr w:type="spellEnd"/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up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8"/>
          <w:sz w:val="24"/>
          <w:szCs w:val="24"/>
        </w:rPr>
        <w:t>y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un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uk</w:t>
      </w:r>
      <w:proofErr w:type="spellEnd"/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at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ku</w:t>
      </w:r>
      <w:r w:rsidRPr="00F6281D">
        <w:rPr>
          <w:spacing w:val="1"/>
          <w:sz w:val="24"/>
          <w:szCs w:val="24"/>
        </w:rPr>
        <w:t>alita</w:t>
      </w:r>
      <w:r w:rsidRPr="00F6281D">
        <w:rPr>
          <w:sz w:val="24"/>
          <w:szCs w:val="24"/>
        </w:rPr>
        <w:t>s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-3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la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pacing w:val="10"/>
          <w:sz w:val="24"/>
          <w:szCs w:val="24"/>
        </w:rPr>
        <w:t>p</w:t>
      </w:r>
      <w:r w:rsidRPr="00F6281D">
        <w:rPr>
          <w:sz w:val="24"/>
          <w:szCs w:val="24"/>
        </w:rPr>
        <w:t>ub</w:t>
      </w:r>
      <w:r w:rsidRPr="00F6281D">
        <w:rPr>
          <w:spacing w:val="1"/>
          <w:sz w:val="24"/>
          <w:szCs w:val="24"/>
        </w:rPr>
        <w:t>li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z w:val="24"/>
          <w:szCs w:val="24"/>
        </w:rPr>
        <w:t xml:space="preserve">,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aima</w:t>
      </w:r>
      <w:r w:rsidRPr="00F6281D">
        <w:rPr>
          <w:sz w:val="24"/>
          <w:szCs w:val="24"/>
        </w:rPr>
        <w:t>na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 xml:space="preserve">g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iama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at</w:t>
      </w:r>
      <w:r w:rsidRPr="00F6281D">
        <w:rPr>
          <w:spacing w:val="-4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al</w:t>
      </w:r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>m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U</w:t>
      </w:r>
      <w:r w:rsidRPr="00F6281D">
        <w:rPr>
          <w:spacing w:val="-4"/>
          <w:sz w:val="24"/>
          <w:szCs w:val="24"/>
        </w:rPr>
        <w:t>n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8"/>
          <w:sz w:val="24"/>
          <w:szCs w:val="24"/>
        </w:rPr>
        <w:t>g</w:t>
      </w:r>
      <w:r w:rsidRPr="00F6281D">
        <w:rPr>
          <w:spacing w:val="-4"/>
          <w:sz w:val="24"/>
          <w:szCs w:val="24"/>
        </w:rPr>
        <w:t>-</w:t>
      </w:r>
      <w:r w:rsidRPr="00F6281D">
        <w:rPr>
          <w:sz w:val="24"/>
          <w:szCs w:val="24"/>
        </w:rPr>
        <w:t>und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ng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-1"/>
          <w:sz w:val="24"/>
          <w:szCs w:val="24"/>
        </w:rPr>
        <w:t>N</w:t>
      </w:r>
      <w:r w:rsidRPr="00F6281D">
        <w:rPr>
          <w:sz w:val="24"/>
          <w:szCs w:val="24"/>
        </w:rPr>
        <w:t>o.</w:t>
      </w:r>
      <w:r w:rsidRPr="00F6281D">
        <w:rPr>
          <w:spacing w:val="4"/>
          <w:sz w:val="24"/>
          <w:szCs w:val="24"/>
        </w:rPr>
        <w:t xml:space="preserve"> </w:t>
      </w:r>
      <w:r w:rsidRPr="00F6281D">
        <w:rPr>
          <w:sz w:val="24"/>
          <w:szCs w:val="24"/>
        </w:rPr>
        <w:t>25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hun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r w:rsidRPr="00F6281D">
        <w:rPr>
          <w:sz w:val="24"/>
          <w:szCs w:val="24"/>
        </w:rPr>
        <w:t xml:space="preserve">2009 </w:t>
      </w:r>
      <w:proofErr w:type="spellStart"/>
      <w:r w:rsidRPr="00F6281D">
        <w:rPr>
          <w:spacing w:val="1"/>
          <w:sz w:val="24"/>
          <w:szCs w:val="24"/>
        </w:rPr>
        <w:t>te</w:t>
      </w:r>
      <w:r w:rsidRPr="00F6281D">
        <w:rPr>
          <w:sz w:val="24"/>
          <w:szCs w:val="24"/>
        </w:rPr>
        <w:t>n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ng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z w:val="24"/>
          <w:szCs w:val="24"/>
        </w:rPr>
        <w:t>ub</w:t>
      </w:r>
      <w:r w:rsidRPr="00F6281D">
        <w:rPr>
          <w:spacing w:val="1"/>
          <w:sz w:val="24"/>
          <w:szCs w:val="24"/>
        </w:rPr>
        <w:t>li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l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r w:rsidRPr="00F6281D">
        <w:rPr>
          <w:sz w:val="24"/>
          <w:szCs w:val="24"/>
        </w:rPr>
        <w:t>38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r w:rsidRPr="00F6281D">
        <w:rPr>
          <w:sz w:val="24"/>
          <w:szCs w:val="24"/>
        </w:rPr>
        <w:t>1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ima</w:t>
      </w:r>
      <w:r w:rsidRPr="00F6281D">
        <w:rPr>
          <w:sz w:val="24"/>
          <w:szCs w:val="24"/>
        </w:rPr>
        <w:t>na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4"/>
          <w:sz w:val="24"/>
          <w:szCs w:val="24"/>
        </w:rPr>
        <w:t>n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ele</w:t>
      </w:r>
      <w:r w:rsidRPr="00F6281D">
        <w:rPr>
          <w:sz w:val="24"/>
          <w:szCs w:val="24"/>
        </w:rPr>
        <w:t>ng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ra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rk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1"/>
          <w:sz w:val="24"/>
          <w:szCs w:val="24"/>
        </w:rPr>
        <w:t>w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3"/>
          <w:sz w:val="24"/>
          <w:szCs w:val="24"/>
        </w:rPr>
        <w:t>j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kuk</w:t>
      </w:r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il</w:t>
      </w:r>
      <w:r w:rsidRPr="00F6281D">
        <w:rPr>
          <w:spacing w:val="-3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ia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j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ele</w:t>
      </w:r>
      <w:r w:rsidRPr="00F6281D">
        <w:rPr>
          <w:sz w:val="24"/>
          <w:szCs w:val="24"/>
        </w:rPr>
        <w:t>ng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5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pub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3"/>
          <w:sz w:val="24"/>
          <w:szCs w:val="24"/>
        </w:rPr>
        <w:t>c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rk</w:t>
      </w:r>
      <w:r w:rsidRPr="00F6281D">
        <w:rPr>
          <w:spacing w:val="-2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la</w:t>
      </w:r>
      <w:proofErr w:type="spellEnd"/>
      <w:r w:rsidRPr="00F6281D">
        <w:rPr>
          <w:sz w:val="24"/>
          <w:szCs w:val="24"/>
        </w:rPr>
        <w:t xml:space="preserve">.,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l</w:t>
      </w:r>
      <w:r w:rsidRPr="00F6281D">
        <w:rPr>
          <w:sz w:val="24"/>
          <w:szCs w:val="24"/>
        </w:rPr>
        <w:t>u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nd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ks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pu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o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ukur</w:t>
      </w:r>
      <w:proofErr w:type="spellEnd"/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un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uk</w:t>
      </w:r>
      <w:proofErr w:type="spellEnd"/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ku</w:t>
      </w:r>
      <w:r w:rsidRPr="00F6281D">
        <w:rPr>
          <w:spacing w:val="1"/>
          <w:sz w:val="24"/>
          <w:szCs w:val="24"/>
        </w:rPr>
        <w:t>al</w:t>
      </w:r>
      <w:r w:rsidRPr="00F6281D">
        <w:rPr>
          <w:spacing w:val="-3"/>
          <w:sz w:val="24"/>
          <w:szCs w:val="24"/>
        </w:rPr>
        <w:t>i</w:t>
      </w:r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s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>.</w:t>
      </w:r>
    </w:p>
    <w:p w:rsidR="0053410F" w:rsidRPr="00F6281D" w:rsidRDefault="00C33277" w:rsidP="003F777A">
      <w:pPr>
        <w:spacing w:before="8" w:line="359" w:lineRule="auto"/>
        <w:ind w:left="589" w:right="416" w:firstLine="852"/>
        <w:jc w:val="both"/>
        <w:rPr>
          <w:sz w:val="24"/>
          <w:szCs w:val="24"/>
        </w:rPr>
      </w:pP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ala</w:t>
      </w:r>
      <w:r w:rsidRPr="00F6281D">
        <w:rPr>
          <w:sz w:val="24"/>
          <w:szCs w:val="24"/>
        </w:rPr>
        <w:t>h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at</w:t>
      </w:r>
      <w:r w:rsidRPr="00F6281D">
        <w:rPr>
          <w:sz w:val="24"/>
          <w:szCs w:val="24"/>
        </w:rPr>
        <w:t>u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at</w:t>
      </w:r>
      <w:r w:rsidRPr="00F6281D">
        <w:rPr>
          <w:sz w:val="24"/>
          <w:szCs w:val="24"/>
        </w:rPr>
        <w:t>or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ng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ij</w:t>
      </w:r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ukur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h</w:t>
      </w:r>
      <w:r w:rsidRPr="00F6281D">
        <w:rPr>
          <w:spacing w:val="-5"/>
          <w:sz w:val="24"/>
          <w:szCs w:val="24"/>
        </w:rPr>
        <w:t>w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m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pub</w:t>
      </w:r>
      <w:r w:rsidRPr="00F6281D">
        <w:rPr>
          <w:spacing w:val="1"/>
          <w:sz w:val="24"/>
          <w:szCs w:val="24"/>
        </w:rPr>
        <w:t>li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tela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rub</w:t>
      </w:r>
      <w:r w:rsidRPr="00F6281D">
        <w:rPr>
          <w:spacing w:val="-2"/>
          <w:sz w:val="24"/>
          <w:szCs w:val="24"/>
        </w:rPr>
        <w:t>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ala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-8"/>
          <w:sz w:val="24"/>
          <w:szCs w:val="24"/>
        </w:rPr>
        <w:t>y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ia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eme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4"/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t</w:t>
      </w:r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-1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h </w:t>
      </w:r>
      <w:proofErr w:type="spellStart"/>
      <w:r w:rsidRPr="00F6281D">
        <w:rPr>
          <w:sz w:val="24"/>
          <w:szCs w:val="24"/>
        </w:rPr>
        <w:t>un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uk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lastRenderedPageBreak/>
        <w:t>me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kuk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v</w:t>
      </w:r>
      <w:r w:rsidRPr="00F6281D">
        <w:rPr>
          <w:spacing w:val="1"/>
          <w:sz w:val="24"/>
          <w:szCs w:val="24"/>
        </w:rPr>
        <w:t>al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te</w:t>
      </w:r>
      <w:r w:rsidRPr="00F6281D">
        <w:rPr>
          <w:sz w:val="24"/>
          <w:szCs w:val="24"/>
        </w:rPr>
        <w:t>r</w:t>
      </w:r>
      <w:r w:rsidRPr="00F6281D">
        <w:rPr>
          <w:spacing w:val="-4"/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8"/>
          <w:sz w:val="24"/>
          <w:szCs w:val="24"/>
        </w:rPr>
        <w:t>i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-8"/>
          <w:sz w:val="24"/>
          <w:szCs w:val="24"/>
        </w:rPr>
        <w:t>y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nd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ri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ma</w:t>
      </w:r>
      <w:r w:rsidRPr="00F6281D">
        <w:rPr>
          <w:sz w:val="24"/>
          <w:szCs w:val="24"/>
        </w:rPr>
        <w:t>upun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te</w:t>
      </w:r>
      <w:r w:rsidRPr="00F6281D">
        <w:rPr>
          <w:sz w:val="24"/>
          <w:szCs w:val="24"/>
        </w:rPr>
        <w:t>rh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</w:t>
      </w:r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>p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pu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20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2"/>
          <w:sz w:val="24"/>
          <w:szCs w:val="24"/>
        </w:rPr>
        <w:t>s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pacing w:val="21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ng</w:t>
      </w:r>
      <w:r w:rsidRPr="00F6281D">
        <w:rPr>
          <w:spacing w:val="16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il</w:t>
      </w:r>
      <w:r w:rsidRPr="00F6281D">
        <w:rPr>
          <w:spacing w:val="5"/>
          <w:sz w:val="24"/>
          <w:szCs w:val="24"/>
        </w:rPr>
        <w:t>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4"/>
          <w:sz w:val="24"/>
          <w:szCs w:val="24"/>
        </w:rPr>
        <w:t>n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proofErr w:type="spellEnd"/>
      <w:r w:rsidRPr="00F6281D">
        <w:rPr>
          <w:sz w:val="24"/>
          <w:szCs w:val="24"/>
        </w:rPr>
        <w:t>,</w:t>
      </w:r>
      <w:r w:rsidRPr="00F6281D">
        <w:rPr>
          <w:spacing w:val="20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ta</w:t>
      </w:r>
      <w:r w:rsidRPr="00F6281D">
        <w:rPr>
          <w:spacing w:val="-4"/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-8"/>
          <w:sz w:val="24"/>
          <w:szCs w:val="24"/>
        </w:rPr>
        <w:t>y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2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20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mela</w:t>
      </w:r>
      <w:r w:rsidRPr="00F6281D">
        <w:rPr>
          <w:sz w:val="24"/>
          <w:szCs w:val="24"/>
        </w:rPr>
        <w:t>kuk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16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-3"/>
          <w:sz w:val="24"/>
          <w:szCs w:val="24"/>
        </w:rPr>
        <w:t>e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pacing w:val="21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u</w:t>
      </w:r>
      <w:proofErr w:type="spellEnd"/>
      <w:r w:rsidR="003F777A" w:rsidRPr="00F6281D">
        <w:rPr>
          <w:sz w:val="24"/>
          <w:szCs w:val="24"/>
        </w:rPr>
        <w:t xml:space="preserve"> </w:t>
      </w:r>
      <w:proofErr w:type="spellStart"/>
      <w:proofErr w:type="gram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el</w:t>
      </w:r>
      <w:r w:rsidRPr="00F6281D">
        <w:rPr>
          <w:spacing w:val="-3"/>
          <w:sz w:val="24"/>
          <w:szCs w:val="24"/>
        </w:rPr>
        <w:t>i</w:t>
      </w:r>
      <w:r w:rsidRPr="00F6281D">
        <w:rPr>
          <w:spacing w:val="1"/>
          <w:sz w:val="24"/>
          <w:szCs w:val="24"/>
        </w:rPr>
        <w:t>tia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ng</w:t>
      </w:r>
      <w:proofErr w:type="spellEnd"/>
      <w:proofErr w:type="gramEnd"/>
      <w:r w:rsidRPr="00F6281D">
        <w:rPr>
          <w:sz w:val="24"/>
          <w:szCs w:val="24"/>
        </w:rPr>
        <w:t xml:space="preserve"> 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-3"/>
          <w:sz w:val="24"/>
          <w:szCs w:val="24"/>
        </w:rPr>
        <w:t>j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la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4"/>
          <w:sz w:val="24"/>
          <w:szCs w:val="24"/>
        </w:rPr>
        <w:t>u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li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4"/>
          <w:sz w:val="24"/>
          <w:szCs w:val="24"/>
        </w:rPr>
        <w:t xml:space="preserve"> </w:t>
      </w:r>
      <w:r w:rsidRPr="00F6281D">
        <w:rPr>
          <w:sz w:val="24"/>
          <w:szCs w:val="24"/>
        </w:rPr>
        <w:t xml:space="preserve">di </w:t>
      </w:r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li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kun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4"/>
          <w:sz w:val="24"/>
          <w:szCs w:val="24"/>
        </w:rPr>
        <w:t>n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proofErr w:type="spellEnd"/>
      <w:r w:rsidRPr="00F6281D">
        <w:rPr>
          <w:sz w:val="24"/>
          <w:szCs w:val="24"/>
        </w:rPr>
        <w:t xml:space="preserve">. </w:t>
      </w:r>
      <w:r w:rsidRPr="00F6281D">
        <w:rPr>
          <w:spacing w:val="8"/>
          <w:sz w:val="24"/>
          <w:szCs w:val="24"/>
        </w:rPr>
        <w:t xml:space="preserve"> </w:t>
      </w:r>
      <w:proofErr w:type="spellStart"/>
      <w:proofErr w:type="gramStart"/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ng</w:t>
      </w:r>
      <w:proofErr w:type="spellEnd"/>
      <w:proofErr w:type="gram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pu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 </w:t>
      </w:r>
      <w:proofErr w:type="spellStart"/>
      <w:r w:rsidRPr="00F6281D">
        <w:rPr>
          <w:spacing w:val="-3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2"/>
          <w:sz w:val="24"/>
          <w:szCs w:val="24"/>
        </w:rPr>
        <w:t>s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</w:t>
      </w:r>
      <w:proofErr w:type="spellEnd"/>
      <w:r w:rsidRPr="00F6281D">
        <w:rPr>
          <w:spacing w:val="56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5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 </w:t>
      </w:r>
      <w:proofErr w:type="spellStart"/>
      <w:r w:rsidRPr="00F6281D">
        <w:rPr>
          <w:sz w:val="24"/>
          <w:szCs w:val="24"/>
        </w:rPr>
        <w:t>pub</w:t>
      </w:r>
      <w:r w:rsidRPr="00F6281D">
        <w:rPr>
          <w:spacing w:val="1"/>
          <w:sz w:val="24"/>
          <w:szCs w:val="24"/>
        </w:rPr>
        <w:t>li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z w:val="24"/>
          <w:szCs w:val="24"/>
        </w:rPr>
        <w:t xml:space="preserve">  p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d</w:t>
      </w:r>
      <w:r w:rsidRPr="00F6281D">
        <w:rPr>
          <w:sz w:val="24"/>
          <w:szCs w:val="24"/>
        </w:rPr>
        <w:t xml:space="preserve">a </w:t>
      </w:r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m</w:t>
      </w:r>
      <w:r w:rsidRPr="00F6281D">
        <w:rPr>
          <w:spacing w:val="-4"/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m</w:t>
      </w:r>
      <w:r w:rsidRPr="00F6281D">
        <w:rPr>
          <w:sz w:val="24"/>
          <w:szCs w:val="24"/>
        </w:rPr>
        <w:t>n</w:t>
      </w:r>
      <w:r w:rsidRPr="00F6281D">
        <w:rPr>
          <w:spacing w:val="-8"/>
          <w:sz w:val="24"/>
          <w:szCs w:val="24"/>
        </w:rPr>
        <w:t>y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z w:val="24"/>
          <w:szCs w:val="24"/>
        </w:rPr>
        <w:t xml:space="preserve">  </w:t>
      </w:r>
      <w:proofErr w:type="spellStart"/>
      <w:r w:rsidRPr="00F6281D">
        <w:rPr>
          <w:spacing w:val="1"/>
          <w:sz w:val="24"/>
          <w:szCs w:val="24"/>
        </w:rPr>
        <w:t>ja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ng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ila</w:t>
      </w:r>
      <w:r w:rsidRPr="00F6281D">
        <w:rPr>
          <w:sz w:val="24"/>
          <w:szCs w:val="24"/>
        </w:rPr>
        <w:t>kuk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 </w:t>
      </w:r>
      <w:r w:rsidRPr="00F6281D">
        <w:rPr>
          <w:spacing w:val="-4"/>
          <w:sz w:val="24"/>
          <w:szCs w:val="24"/>
        </w:rPr>
        <w:t>o</w:t>
      </w:r>
      <w:r w:rsidRPr="00F6281D">
        <w:rPr>
          <w:spacing w:val="1"/>
          <w:sz w:val="24"/>
          <w:szCs w:val="24"/>
        </w:rPr>
        <w:t>le</w:t>
      </w:r>
      <w:r w:rsidRPr="00F6281D">
        <w:rPr>
          <w:sz w:val="24"/>
          <w:szCs w:val="24"/>
        </w:rPr>
        <w:t xml:space="preserve">h 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-3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4"/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z w:val="24"/>
          <w:szCs w:val="24"/>
        </w:rPr>
        <w:t xml:space="preserve">  </w:t>
      </w:r>
      <w:proofErr w:type="spellStart"/>
      <w:r w:rsidRPr="00F6281D">
        <w:rPr>
          <w:spacing w:val="-4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z w:val="24"/>
          <w:szCs w:val="24"/>
        </w:rPr>
        <w:t xml:space="preserve">, 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h</w:t>
      </w:r>
      <w:r w:rsidRPr="00F6281D">
        <w:rPr>
          <w:spacing w:val="-3"/>
          <w:sz w:val="24"/>
          <w:szCs w:val="24"/>
        </w:rPr>
        <w:t>i</w:t>
      </w:r>
      <w:r w:rsidRPr="00F6281D">
        <w:rPr>
          <w:sz w:val="24"/>
          <w:szCs w:val="24"/>
        </w:rPr>
        <w:t>ng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 </w:t>
      </w:r>
      <w:proofErr w:type="spellStart"/>
      <w:r w:rsidRPr="00F6281D">
        <w:rPr>
          <w:sz w:val="24"/>
          <w:szCs w:val="24"/>
        </w:rPr>
        <w:t>un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uk</w:t>
      </w:r>
      <w:proofErr w:type="spellEnd"/>
      <w:r w:rsidRPr="00F6281D">
        <w:rPr>
          <w:sz w:val="24"/>
          <w:szCs w:val="24"/>
        </w:rPr>
        <w:t xml:space="preserve">  </w:t>
      </w:r>
      <w:proofErr w:type="spellStart"/>
      <w:r w:rsidRPr="00F6281D">
        <w:rPr>
          <w:spacing w:val="-3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eta</w:t>
      </w:r>
      <w:r w:rsidRPr="00F6281D">
        <w:rPr>
          <w:sz w:val="24"/>
          <w:szCs w:val="24"/>
        </w:rPr>
        <w:t>hui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-3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ja</w:t>
      </w:r>
      <w:r w:rsidRPr="00F6281D">
        <w:rPr>
          <w:sz w:val="24"/>
          <w:szCs w:val="24"/>
        </w:rPr>
        <w:t>uh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1"/>
          <w:sz w:val="24"/>
          <w:szCs w:val="24"/>
        </w:rPr>
        <w:t>ma</w:t>
      </w:r>
      <w:r w:rsidRPr="00F6281D">
        <w:rPr>
          <w:sz w:val="24"/>
          <w:szCs w:val="24"/>
        </w:rPr>
        <w:t xml:space="preserve">na </w:t>
      </w:r>
      <w:proofErr w:type="spellStart"/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f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k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4"/>
          <w:sz w:val="24"/>
          <w:szCs w:val="24"/>
        </w:rPr>
        <w:t>v</w:t>
      </w:r>
      <w:r w:rsidRPr="00F6281D">
        <w:rPr>
          <w:spacing w:val="1"/>
          <w:sz w:val="24"/>
          <w:szCs w:val="24"/>
        </w:rPr>
        <w:t>ita</w:t>
      </w:r>
      <w:r w:rsidRPr="00F6281D">
        <w:rPr>
          <w:sz w:val="24"/>
          <w:szCs w:val="24"/>
        </w:rPr>
        <w:t>s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rb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pub</w:t>
      </w:r>
      <w:r w:rsidRPr="00F6281D">
        <w:rPr>
          <w:spacing w:val="1"/>
          <w:sz w:val="24"/>
          <w:szCs w:val="24"/>
        </w:rPr>
        <w:t>li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khu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4"/>
          <w:sz w:val="24"/>
          <w:szCs w:val="24"/>
        </w:rPr>
        <w:t>n</w:t>
      </w:r>
      <w:r w:rsidRPr="00F6281D">
        <w:rPr>
          <w:spacing w:val="-8"/>
          <w:sz w:val="24"/>
          <w:szCs w:val="24"/>
        </w:rPr>
        <w:t>y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ili</w:t>
      </w:r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ri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pu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ma</w:t>
      </w:r>
      <w:r w:rsidRPr="00F6281D">
        <w:rPr>
          <w:spacing w:val="2"/>
          <w:sz w:val="24"/>
          <w:szCs w:val="24"/>
        </w:rPr>
        <w:t>s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gg</w:t>
      </w:r>
      <w:r w:rsidRPr="00F6281D">
        <w:rPr>
          <w:sz w:val="24"/>
          <w:szCs w:val="24"/>
        </w:rPr>
        <w:t>una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1"/>
          <w:sz w:val="24"/>
          <w:szCs w:val="24"/>
        </w:rPr>
        <w:t xml:space="preserve"> j</w:t>
      </w:r>
      <w:r w:rsidRPr="00F6281D">
        <w:rPr>
          <w:sz w:val="24"/>
          <w:szCs w:val="24"/>
        </w:rPr>
        <w:t>u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el</w:t>
      </w:r>
      <w:r w:rsidRPr="00F6281D">
        <w:rPr>
          <w:sz w:val="24"/>
          <w:szCs w:val="24"/>
        </w:rPr>
        <w:t>um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h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i</w:t>
      </w:r>
      <w:proofErr w:type="spellEnd"/>
      <w:r w:rsidRPr="00F6281D">
        <w:rPr>
          <w:sz w:val="24"/>
          <w:szCs w:val="24"/>
        </w:rPr>
        <w:t>.</w:t>
      </w:r>
    </w:p>
    <w:p w:rsidR="0053410F" w:rsidRPr="00F6281D" w:rsidRDefault="00C33277">
      <w:pPr>
        <w:spacing w:before="3" w:line="360" w:lineRule="auto"/>
        <w:ind w:left="589" w:right="191" w:firstLine="852"/>
        <w:jc w:val="both"/>
        <w:rPr>
          <w:sz w:val="24"/>
          <w:szCs w:val="24"/>
        </w:rPr>
      </w:pPr>
      <w:proofErr w:type="spellStart"/>
      <w:r w:rsidRPr="00F6281D">
        <w:rPr>
          <w:spacing w:val="-4"/>
          <w:sz w:val="24"/>
          <w:szCs w:val="24"/>
        </w:rPr>
        <w:t>I</w:t>
      </w:r>
      <w:r w:rsidRPr="00F6281D">
        <w:rPr>
          <w:sz w:val="24"/>
          <w:szCs w:val="24"/>
        </w:rPr>
        <w:t>nd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ks</w:t>
      </w:r>
      <w:proofErr w:type="spellEnd"/>
      <w:r w:rsidRPr="00F6281D">
        <w:rPr>
          <w:spacing w:val="6"/>
          <w:sz w:val="24"/>
          <w:szCs w:val="24"/>
        </w:rPr>
        <w:t xml:space="preserve"> </w:t>
      </w:r>
      <w:proofErr w:type="spellStart"/>
      <w:r w:rsidRPr="00F6281D">
        <w:rPr>
          <w:spacing w:val="-5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pu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r w:rsidRPr="00F6281D">
        <w:rPr>
          <w:spacing w:val="-1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2"/>
          <w:sz w:val="24"/>
          <w:szCs w:val="24"/>
        </w:rPr>
        <w:t>s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r w:rsidRPr="00F6281D">
        <w:rPr>
          <w:spacing w:val="5"/>
          <w:sz w:val="24"/>
          <w:szCs w:val="24"/>
        </w:rPr>
        <w:t xml:space="preserve"> </w:t>
      </w:r>
      <w:r w:rsidRPr="00F6281D">
        <w:rPr>
          <w:sz w:val="24"/>
          <w:szCs w:val="24"/>
        </w:rPr>
        <w:t>(I</w:t>
      </w:r>
      <w:r w:rsidRPr="00F6281D">
        <w:rPr>
          <w:spacing w:val="-5"/>
          <w:sz w:val="24"/>
          <w:szCs w:val="24"/>
        </w:rPr>
        <w:t>K</w:t>
      </w:r>
      <w:r w:rsidRPr="00F6281D">
        <w:rPr>
          <w:spacing w:val="-1"/>
          <w:sz w:val="24"/>
          <w:szCs w:val="24"/>
        </w:rPr>
        <w:t>M</w:t>
      </w:r>
      <w:r w:rsidRPr="00F6281D">
        <w:rPr>
          <w:sz w:val="24"/>
          <w:szCs w:val="24"/>
        </w:rPr>
        <w:t>)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ala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r w:rsidRPr="00F6281D">
        <w:rPr>
          <w:sz w:val="24"/>
          <w:szCs w:val="24"/>
        </w:rPr>
        <w:t>d</w:t>
      </w:r>
      <w:r w:rsidRPr="00F6281D">
        <w:rPr>
          <w:spacing w:val="-3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 xml:space="preserve"> 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n </w:t>
      </w:r>
      <w:proofErr w:type="spellStart"/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nfor</w:t>
      </w:r>
      <w:r w:rsidRPr="00F6281D">
        <w:rPr>
          <w:spacing w:val="1"/>
          <w:sz w:val="24"/>
          <w:szCs w:val="24"/>
        </w:rPr>
        <w:t>ma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te</w:t>
      </w:r>
      <w:r w:rsidRPr="00F6281D">
        <w:rPr>
          <w:spacing w:val="-4"/>
          <w:sz w:val="24"/>
          <w:szCs w:val="24"/>
        </w:rPr>
        <w:t>n</w:t>
      </w:r>
      <w:r w:rsidRPr="00F6281D">
        <w:rPr>
          <w:spacing w:val="12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ng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ti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pu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pacing w:val="9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 xml:space="preserve">g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5"/>
          <w:sz w:val="24"/>
          <w:szCs w:val="24"/>
        </w:rPr>
        <w:t>i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ro</w:t>
      </w:r>
      <w:r w:rsidRPr="00F6281D">
        <w:rPr>
          <w:spacing w:val="1"/>
          <w:sz w:val="24"/>
          <w:szCs w:val="24"/>
        </w:rPr>
        <w:t>le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ri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l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ukur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eca</w:t>
      </w:r>
      <w:r w:rsidRPr="00F6281D">
        <w:rPr>
          <w:spacing w:val="-4"/>
          <w:sz w:val="24"/>
          <w:szCs w:val="24"/>
        </w:rPr>
        <w:t>r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ku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ti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ati</w:t>
      </w:r>
      <w:r w:rsidRPr="00F6281D">
        <w:rPr>
          <w:sz w:val="24"/>
          <w:szCs w:val="24"/>
        </w:rPr>
        <w:t>f</w:t>
      </w:r>
      <w:proofErr w:type="spellEnd"/>
      <w:r w:rsidRPr="00F6281D">
        <w:rPr>
          <w:spacing w:val="2"/>
          <w:sz w:val="24"/>
          <w:szCs w:val="24"/>
        </w:rPr>
        <w:t xml:space="preserve"> </w:t>
      </w:r>
      <w:r w:rsidRPr="00F6281D">
        <w:rPr>
          <w:spacing w:val="-4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ku</w:t>
      </w:r>
      <w:r w:rsidRPr="00F6281D">
        <w:rPr>
          <w:spacing w:val="1"/>
          <w:sz w:val="24"/>
          <w:szCs w:val="24"/>
        </w:rPr>
        <w:t>al</w:t>
      </w:r>
      <w:r w:rsidRPr="00F6281D">
        <w:rPr>
          <w:spacing w:val="-3"/>
          <w:sz w:val="24"/>
          <w:szCs w:val="24"/>
        </w:rPr>
        <w:t>i</w:t>
      </w:r>
      <w:r w:rsidRPr="00F6281D">
        <w:rPr>
          <w:spacing w:val="1"/>
          <w:sz w:val="24"/>
          <w:szCs w:val="24"/>
        </w:rPr>
        <w:t>ta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f</w:t>
      </w:r>
      <w:proofErr w:type="spellEnd"/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s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2"/>
          <w:sz w:val="24"/>
          <w:szCs w:val="24"/>
        </w:rPr>
        <w:t>s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al</w:t>
      </w:r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>m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mem</w:t>
      </w:r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ro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ri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-2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ur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ele</w:t>
      </w:r>
      <w:r w:rsidRPr="00F6281D">
        <w:rPr>
          <w:sz w:val="24"/>
          <w:szCs w:val="24"/>
        </w:rPr>
        <w:t>ng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ra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pub</w:t>
      </w:r>
      <w:r w:rsidRPr="00F6281D">
        <w:rPr>
          <w:spacing w:val="1"/>
          <w:sz w:val="24"/>
          <w:szCs w:val="24"/>
        </w:rPr>
        <w:t>li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em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ra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bu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u</w:t>
      </w:r>
      <w:r w:rsidRPr="00F6281D">
        <w:rPr>
          <w:spacing w:val="-4"/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nn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proofErr w:type="spellEnd"/>
      <w:r w:rsidRPr="00F6281D">
        <w:rPr>
          <w:sz w:val="24"/>
          <w:szCs w:val="24"/>
        </w:rPr>
        <w:t>.</w:t>
      </w:r>
      <w:r w:rsidRPr="00F6281D">
        <w:rPr>
          <w:spacing w:val="4"/>
          <w:sz w:val="24"/>
          <w:szCs w:val="24"/>
        </w:rPr>
        <w:t xml:space="preserve"> 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4"/>
          <w:sz w:val="24"/>
          <w:szCs w:val="24"/>
        </w:rPr>
        <w:t>ur</w:t>
      </w:r>
      <w:r w:rsidRPr="00F6281D">
        <w:rPr>
          <w:spacing w:val="-4"/>
          <w:sz w:val="24"/>
          <w:szCs w:val="24"/>
        </w:rPr>
        <w:t>v</w:t>
      </w:r>
      <w:r w:rsidRPr="00F6281D">
        <w:rPr>
          <w:spacing w:val="5"/>
          <w:sz w:val="24"/>
          <w:szCs w:val="24"/>
        </w:rPr>
        <w:t>e</w:t>
      </w:r>
      <w:r w:rsidRPr="00F6281D">
        <w:rPr>
          <w:sz w:val="24"/>
          <w:szCs w:val="24"/>
        </w:rPr>
        <w:t>y I</w:t>
      </w:r>
      <w:r w:rsidRPr="00F6281D">
        <w:rPr>
          <w:spacing w:val="-1"/>
          <w:sz w:val="24"/>
          <w:szCs w:val="24"/>
        </w:rPr>
        <w:t>K</w:t>
      </w:r>
      <w:r w:rsidRPr="00F6281D">
        <w:rPr>
          <w:sz w:val="24"/>
          <w:szCs w:val="24"/>
        </w:rPr>
        <w:t>M</w:t>
      </w:r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j</w:t>
      </w:r>
      <w:r w:rsidRPr="00F6281D">
        <w:rPr>
          <w:spacing w:val="-4"/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un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uk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eta</w:t>
      </w:r>
      <w:r w:rsidRPr="00F6281D">
        <w:rPr>
          <w:sz w:val="24"/>
          <w:szCs w:val="24"/>
        </w:rPr>
        <w:t>hui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ti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j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r w:rsidRPr="00F6281D">
        <w:rPr>
          <w:sz w:val="24"/>
          <w:szCs w:val="24"/>
        </w:rPr>
        <w:t>u</w:t>
      </w:r>
      <w:r w:rsidRPr="00F6281D">
        <w:rPr>
          <w:spacing w:val="-4"/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-3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la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eca</w:t>
      </w:r>
      <w:r w:rsidRPr="00F6281D">
        <w:rPr>
          <w:sz w:val="24"/>
          <w:szCs w:val="24"/>
        </w:rPr>
        <w:t>ra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rk</w:t>
      </w:r>
      <w:r w:rsidRPr="00F6281D">
        <w:rPr>
          <w:spacing w:val="-2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l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un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uk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pacing w:val="-4"/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ija</w:t>
      </w:r>
      <w:r w:rsidRPr="00F6281D">
        <w:rPr>
          <w:spacing w:val="-4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ala</w:t>
      </w:r>
      <w:r w:rsidRPr="00F6281D">
        <w:rPr>
          <w:sz w:val="24"/>
          <w:szCs w:val="24"/>
        </w:rPr>
        <w:t>m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ka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ata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ku</w:t>
      </w:r>
      <w:r w:rsidRPr="00F6281D">
        <w:rPr>
          <w:spacing w:val="-3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li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s</w:t>
      </w:r>
      <w:proofErr w:type="spellEnd"/>
      <w:r w:rsidRPr="00F6281D">
        <w:rPr>
          <w:spacing w:val="-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pub</w:t>
      </w:r>
      <w:r w:rsidRPr="00F6281D">
        <w:rPr>
          <w:spacing w:val="1"/>
          <w:sz w:val="24"/>
          <w:szCs w:val="24"/>
        </w:rPr>
        <w:t>li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j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n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proofErr w:type="spellEnd"/>
      <w:r w:rsidRPr="00F6281D">
        <w:rPr>
          <w:sz w:val="24"/>
          <w:szCs w:val="24"/>
        </w:rPr>
        <w:t>.</w:t>
      </w:r>
    </w:p>
    <w:p w:rsidR="0053410F" w:rsidRPr="00F6281D" w:rsidRDefault="00C33277">
      <w:pPr>
        <w:spacing w:before="7" w:line="360" w:lineRule="auto"/>
        <w:ind w:left="589" w:right="204" w:firstLine="852"/>
        <w:jc w:val="both"/>
        <w:rPr>
          <w:sz w:val="24"/>
          <w:szCs w:val="24"/>
        </w:rPr>
      </w:pP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ukur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pu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ru</w:t>
      </w:r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el</w:t>
      </w:r>
      <w:r w:rsidRPr="00F6281D">
        <w:rPr>
          <w:spacing w:val="-3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ti</w:t>
      </w:r>
      <w:r w:rsidRPr="00F6281D">
        <w:rPr>
          <w:sz w:val="24"/>
          <w:szCs w:val="24"/>
        </w:rPr>
        <w:t>ng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al</w:t>
      </w:r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>m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r w:rsidRPr="00F6281D">
        <w:rPr>
          <w:sz w:val="24"/>
          <w:szCs w:val="24"/>
        </w:rPr>
        <w:t>pro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s</w:t>
      </w:r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v</w:t>
      </w:r>
      <w:r w:rsidRPr="00F6281D">
        <w:rPr>
          <w:spacing w:val="1"/>
          <w:sz w:val="24"/>
          <w:szCs w:val="24"/>
        </w:rPr>
        <w:t>al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5"/>
          <w:sz w:val="24"/>
          <w:szCs w:val="24"/>
        </w:rPr>
        <w:t>s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j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3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j</w:t>
      </w:r>
      <w:r w:rsidRPr="00F6281D">
        <w:rPr>
          <w:spacing w:val="-4"/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-4"/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r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ng </w:t>
      </w:r>
      <w:proofErr w:type="spellStart"/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ica</w:t>
      </w:r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</w:t>
      </w:r>
      <w:r w:rsidRPr="00F6281D">
        <w:rPr>
          <w:spacing w:val="-3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la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n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-3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la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gramStart"/>
      <w:r w:rsidRPr="00F6281D">
        <w:rPr>
          <w:spacing w:val="-4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 xml:space="preserve">g  </w:t>
      </w:r>
      <w:proofErr w:type="spellStart"/>
      <w:r w:rsidRPr="00F6281D">
        <w:rPr>
          <w:spacing w:val="1"/>
          <w:sz w:val="24"/>
          <w:szCs w:val="24"/>
        </w:rPr>
        <w:t>le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h</w:t>
      </w:r>
      <w:proofErr w:type="spellEnd"/>
      <w:proofErr w:type="gramEnd"/>
      <w:r w:rsidRPr="00F6281D">
        <w:rPr>
          <w:sz w:val="24"/>
          <w:szCs w:val="24"/>
        </w:rPr>
        <w:t xml:space="preserve"> 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ai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z w:val="24"/>
          <w:szCs w:val="24"/>
        </w:rPr>
        <w:t xml:space="preserve">, 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le</w:t>
      </w:r>
      <w:r w:rsidRPr="00F6281D">
        <w:rPr>
          <w:spacing w:val="-4"/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f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-3"/>
          <w:sz w:val="24"/>
          <w:szCs w:val="24"/>
        </w:rPr>
        <w:t>i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, </w:t>
      </w:r>
      <w:r w:rsidRPr="00F6281D">
        <w:rPr>
          <w:spacing w:val="4"/>
          <w:sz w:val="24"/>
          <w:szCs w:val="24"/>
        </w:rPr>
        <w:t xml:space="preserve"> 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n 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f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ti</w:t>
      </w:r>
      <w:r w:rsidRPr="00F6281D">
        <w:rPr>
          <w:sz w:val="24"/>
          <w:szCs w:val="24"/>
        </w:rPr>
        <w:t>f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-4"/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s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ri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bu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u</w:t>
      </w:r>
      <w:r w:rsidRPr="00F6281D">
        <w:rPr>
          <w:spacing w:val="-4"/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ma</w:t>
      </w:r>
      <w:r w:rsidRPr="00F6281D">
        <w:rPr>
          <w:spacing w:val="2"/>
          <w:sz w:val="24"/>
          <w:szCs w:val="24"/>
        </w:rPr>
        <w:t>s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at</w:t>
      </w:r>
      <w:proofErr w:type="spellEnd"/>
      <w:r w:rsidRPr="00F6281D">
        <w:rPr>
          <w:sz w:val="24"/>
          <w:szCs w:val="24"/>
        </w:rPr>
        <w:t xml:space="preserve">.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at</w:t>
      </w:r>
      <w:r w:rsidRPr="00F6281D">
        <w:rPr>
          <w:sz w:val="24"/>
          <w:szCs w:val="24"/>
        </w:rPr>
        <w:t>u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il</w:t>
      </w:r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me</w:t>
      </w:r>
      <w:r w:rsidRPr="00F6281D">
        <w:rPr>
          <w:spacing w:val="1"/>
          <w:sz w:val="24"/>
          <w:szCs w:val="24"/>
        </w:rPr>
        <w:t>m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3"/>
          <w:sz w:val="24"/>
          <w:szCs w:val="24"/>
        </w:rPr>
        <w:t>l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-3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la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te</w:t>
      </w:r>
      <w:r w:rsidRPr="00F6281D">
        <w:rPr>
          <w:sz w:val="24"/>
          <w:szCs w:val="24"/>
        </w:rPr>
        <w:t>r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but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meme</w:t>
      </w:r>
      <w:r w:rsidRPr="00F6281D">
        <w:rPr>
          <w:sz w:val="24"/>
          <w:szCs w:val="24"/>
        </w:rPr>
        <w:t>nu</w:t>
      </w:r>
      <w:r w:rsidRPr="00F6281D">
        <w:rPr>
          <w:spacing w:val="-4"/>
          <w:sz w:val="24"/>
          <w:szCs w:val="24"/>
        </w:rPr>
        <w:t>h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bu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u</w:t>
      </w:r>
      <w:r w:rsidRPr="00F6281D">
        <w:rPr>
          <w:spacing w:val="-4"/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n </w:t>
      </w:r>
      <w:proofErr w:type="spellStart"/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gg</w:t>
      </w:r>
      <w:r w:rsidRPr="00F6281D">
        <w:rPr>
          <w:spacing w:val="4"/>
          <w:sz w:val="24"/>
          <w:szCs w:val="24"/>
        </w:rPr>
        <w:t>u</w:t>
      </w:r>
      <w:r w:rsidRPr="00F6281D">
        <w:rPr>
          <w:sz w:val="24"/>
          <w:szCs w:val="24"/>
        </w:rPr>
        <w:t>na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la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>.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5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pu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ma</w:t>
      </w:r>
      <w:r w:rsidRPr="00F6281D">
        <w:rPr>
          <w:spacing w:val="2"/>
          <w:sz w:val="24"/>
          <w:szCs w:val="24"/>
        </w:rPr>
        <w:t>s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1"/>
          <w:sz w:val="24"/>
          <w:szCs w:val="24"/>
        </w:rPr>
        <w:t>j</w:t>
      </w:r>
      <w:r w:rsidRPr="00F6281D">
        <w:rPr>
          <w:sz w:val="24"/>
          <w:szCs w:val="24"/>
        </w:rPr>
        <w:t>u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a</w:t>
      </w:r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ija</w:t>
      </w:r>
      <w:r w:rsidRPr="00F6281D">
        <w:rPr>
          <w:spacing w:val="-4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ac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rh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l</w:t>
      </w:r>
      <w:proofErr w:type="spellEnd"/>
      <w:r w:rsidRPr="00F6281D">
        <w:rPr>
          <w:sz w:val="24"/>
          <w:szCs w:val="24"/>
        </w:rPr>
        <w:t xml:space="preserve">  </w:t>
      </w:r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at</w:t>
      </w:r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>u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ti</w:t>
      </w:r>
      <w:r w:rsidRPr="00F6281D">
        <w:rPr>
          <w:spacing w:val="-4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kn</w:t>
      </w:r>
      <w:r w:rsidRPr="00F6281D">
        <w:rPr>
          <w:spacing w:val="-8"/>
          <w:sz w:val="24"/>
          <w:szCs w:val="24"/>
        </w:rPr>
        <w:t>y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ela</w:t>
      </w:r>
      <w:r w:rsidRPr="00F6281D">
        <w:rPr>
          <w:sz w:val="24"/>
          <w:szCs w:val="24"/>
        </w:rPr>
        <w:t>k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pro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m</w:t>
      </w:r>
      <w:r w:rsidRPr="00F6281D">
        <w:rPr>
          <w:spacing w:val="5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 xml:space="preserve">g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ila</w:t>
      </w:r>
      <w:r w:rsidRPr="00F6281D">
        <w:rPr>
          <w:sz w:val="24"/>
          <w:szCs w:val="24"/>
        </w:rPr>
        <w:t>k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p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d</w:t>
      </w:r>
      <w:r w:rsidRPr="00F6281D">
        <w:rPr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at</w:t>
      </w:r>
      <w:r w:rsidRPr="00F6281D">
        <w:rPr>
          <w:sz w:val="24"/>
          <w:szCs w:val="24"/>
        </w:rPr>
        <w:t>u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em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la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pub</w:t>
      </w:r>
      <w:r w:rsidRPr="00F6281D">
        <w:rPr>
          <w:spacing w:val="1"/>
          <w:sz w:val="24"/>
          <w:szCs w:val="24"/>
        </w:rPr>
        <w:t>li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z w:val="24"/>
          <w:szCs w:val="24"/>
        </w:rPr>
        <w:t>.</w:t>
      </w:r>
    </w:p>
    <w:p w:rsidR="0053410F" w:rsidRPr="00F6281D" w:rsidRDefault="00C33277">
      <w:pPr>
        <w:spacing w:before="3" w:line="360" w:lineRule="auto"/>
        <w:ind w:left="589" w:right="198" w:firstLine="852"/>
        <w:jc w:val="both"/>
        <w:rPr>
          <w:sz w:val="24"/>
          <w:szCs w:val="24"/>
        </w:rPr>
      </w:pPr>
      <w:proofErr w:type="spellStart"/>
      <w:r w:rsidRPr="00F6281D">
        <w:rPr>
          <w:spacing w:val="-4"/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rk</w:t>
      </w:r>
      <w:r w:rsidRPr="00F6281D">
        <w:rPr>
          <w:spacing w:val="1"/>
          <w:sz w:val="24"/>
          <w:szCs w:val="24"/>
        </w:rPr>
        <w:t>aita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h</w:t>
      </w:r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>l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but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r w:rsidRPr="00F6281D">
        <w:rPr>
          <w:spacing w:val="-4"/>
          <w:sz w:val="24"/>
          <w:szCs w:val="24"/>
        </w:rPr>
        <w:t>d</w:t>
      </w:r>
      <w:r w:rsidRPr="00F6281D">
        <w:rPr>
          <w:sz w:val="24"/>
          <w:szCs w:val="24"/>
        </w:rPr>
        <w:t>i</w:t>
      </w:r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proofErr w:type="spellEnd"/>
      <w:r w:rsidRPr="00F6281D">
        <w:rPr>
          <w:sz w:val="24"/>
          <w:szCs w:val="24"/>
        </w:rPr>
        <w:t>,</w:t>
      </w:r>
      <w:r w:rsidRPr="00F6281D">
        <w:rPr>
          <w:spacing w:val="3"/>
          <w:sz w:val="24"/>
          <w:szCs w:val="24"/>
        </w:rPr>
        <w:t xml:space="preserve"> </w:t>
      </w:r>
      <w:proofErr w:type="spellStart"/>
      <w:r w:rsidR="00823BBC">
        <w:rPr>
          <w:spacing w:val="-1"/>
          <w:sz w:val="24"/>
          <w:szCs w:val="24"/>
        </w:rPr>
        <w:t>Dinas</w:t>
      </w:r>
      <w:proofErr w:type="spellEnd"/>
      <w:r w:rsidR="00823BBC">
        <w:rPr>
          <w:spacing w:val="-1"/>
          <w:sz w:val="24"/>
          <w:szCs w:val="24"/>
        </w:rPr>
        <w:t xml:space="preserve"> </w:t>
      </w:r>
      <w:proofErr w:type="spellStart"/>
      <w:r w:rsidR="00823BBC">
        <w:rPr>
          <w:spacing w:val="-1"/>
          <w:sz w:val="24"/>
          <w:szCs w:val="24"/>
        </w:rPr>
        <w:t>Pengendalian</w:t>
      </w:r>
      <w:proofErr w:type="spellEnd"/>
      <w:r w:rsidR="00823BBC">
        <w:rPr>
          <w:spacing w:val="-1"/>
          <w:sz w:val="24"/>
          <w:szCs w:val="24"/>
        </w:rPr>
        <w:t xml:space="preserve"> </w:t>
      </w:r>
      <w:proofErr w:type="spellStart"/>
      <w:r w:rsidR="00823BBC">
        <w:rPr>
          <w:spacing w:val="-1"/>
          <w:sz w:val="24"/>
          <w:szCs w:val="24"/>
        </w:rPr>
        <w:t>Penduduk</w:t>
      </w:r>
      <w:proofErr w:type="spellEnd"/>
      <w:r w:rsidR="00823BBC">
        <w:rPr>
          <w:spacing w:val="-1"/>
          <w:sz w:val="24"/>
          <w:szCs w:val="24"/>
        </w:rPr>
        <w:t xml:space="preserve">, </w:t>
      </w:r>
      <w:proofErr w:type="spellStart"/>
      <w:r w:rsidR="00823BBC">
        <w:rPr>
          <w:spacing w:val="-1"/>
          <w:sz w:val="24"/>
          <w:szCs w:val="24"/>
        </w:rPr>
        <w:t>Keluarga</w:t>
      </w:r>
      <w:proofErr w:type="spellEnd"/>
      <w:r w:rsidR="00823BBC">
        <w:rPr>
          <w:spacing w:val="-1"/>
          <w:sz w:val="24"/>
          <w:szCs w:val="24"/>
        </w:rPr>
        <w:t xml:space="preserve"> </w:t>
      </w:r>
      <w:proofErr w:type="spellStart"/>
      <w:r w:rsidR="00823BBC">
        <w:rPr>
          <w:spacing w:val="-1"/>
          <w:sz w:val="24"/>
          <w:szCs w:val="24"/>
        </w:rPr>
        <w:t>Berencana</w:t>
      </w:r>
      <w:proofErr w:type="spellEnd"/>
      <w:r w:rsidR="00823BBC">
        <w:rPr>
          <w:spacing w:val="-1"/>
          <w:sz w:val="24"/>
          <w:szCs w:val="24"/>
        </w:rPr>
        <w:t xml:space="preserve">, </w:t>
      </w:r>
      <w:proofErr w:type="spellStart"/>
      <w:r w:rsidR="00823BBC">
        <w:rPr>
          <w:spacing w:val="-1"/>
          <w:sz w:val="24"/>
          <w:szCs w:val="24"/>
        </w:rPr>
        <w:t>Pemberdayaan</w:t>
      </w:r>
      <w:proofErr w:type="spellEnd"/>
      <w:r w:rsidR="00823BBC">
        <w:rPr>
          <w:spacing w:val="-1"/>
          <w:sz w:val="24"/>
          <w:szCs w:val="24"/>
        </w:rPr>
        <w:t xml:space="preserve"> Perempuan dan </w:t>
      </w:r>
      <w:proofErr w:type="spellStart"/>
      <w:r w:rsidR="00823BBC">
        <w:rPr>
          <w:spacing w:val="-1"/>
          <w:sz w:val="24"/>
          <w:szCs w:val="24"/>
        </w:rPr>
        <w:t>Perlindungan</w:t>
      </w:r>
      <w:proofErr w:type="spellEnd"/>
      <w:r w:rsidR="00823BBC">
        <w:rPr>
          <w:spacing w:val="-1"/>
          <w:sz w:val="24"/>
          <w:szCs w:val="24"/>
        </w:rPr>
        <w:t xml:space="preserve"> Anak</w:t>
      </w:r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5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bup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B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lele</w:t>
      </w:r>
      <w:r w:rsidRPr="00F6281D">
        <w:rPr>
          <w:sz w:val="24"/>
          <w:szCs w:val="24"/>
        </w:rPr>
        <w:t>ng</w:t>
      </w:r>
      <w:proofErr w:type="spellEnd"/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pacing w:val="-5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bup</w:t>
      </w:r>
      <w:r w:rsidRPr="00F6281D">
        <w:rPr>
          <w:spacing w:val="1"/>
          <w:sz w:val="24"/>
          <w:szCs w:val="24"/>
        </w:rPr>
        <w:t>ate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B</w:t>
      </w:r>
      <w:r w:rsidRPr="00F6281D">
        <w:rPr>
          <w:spacing w:val="3"/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lele</w:t>
      </w:r>
      <w:r w:rsidRPr="00F6281D">
        <w:rPr>
          <w:sz w:val="24"/>
          <w:szCs w:val="24"/>
        </w:rPr>
        <w:t>ng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pacing w:val="4"/>
          <w:sz w:val="24"/>
          <w:szCs w:val="24"/>
        </w:rPr>
        <w:t>n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ele</w:t>
      </w:r>
      <w:r w:rsidRPr="00F6281D">
        <w:rPr>
          <w:sz w:val="24"/>
          <w:szCs w:val="24"/>
        </w:rPr>
        <w:t>ng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ur</w:t>
      </w:r>
      <w:r w:rsidRPr="00F6281D">
        <w:rPr>
          <w:spacing w:val="-4"/>
          <w:sz w:val="24"/>
          <w:szCs w:val="24"/>
        </w:rPr>
        <w:t>v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te</w:t>
      </w:r>
      <w:r w:rsidRPr="00F6281D">
        <w:rPr>
          <w:sz w:val="24"/>
          <w:szCs w:val="24"/>
        </w:rPr>
        <w:t>rk</w:t>
      </w:r>
      <w:r w:rsidRPr="00F6281D">
        <w:rPr>
          <w:spacing w:val="1"/>
          <w:sz w:val="24"/>
          <w:szCs w:val="24"/>
        </w:rPr>
        <w:t>ai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pu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ma</w:t>
      </w:r>
      <w:r w:rsidRPr="00F6281D">
        <w:rPr>
          <w:spacing w:val="2"/>
          <w:sz w:val="24"/>
          <w:szCs w:val="24"/>
        </w:rPr>
        <w:t>s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at</w:t>
      </w:r>
      <w:proofErr w:type="spellEnd"/>
      <w:r w:rsidRPr="00F6281D">
        <w:rPr>
          <w:sz w:val="24"/>
          <w:szCs w:val="24"/>
        </w:rPr>
        <w:t>.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3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ili</w:t>
      </w:r>
      <w:r w:rsidRPr="00F6281D">
        <w:rPr>
          <w:spacing w:val="-4"/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-3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m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l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 xml:space="preserve">g </w:t>
      </w:r>
      <w:proofErr w:type="spellStart"/>
      <w:r w:rsidRPr="00F6281D">
        <w:rPr>
          <w:spacing w:val="1"/>
          <w:sz w:val="24"/>
          <w:szCs w:val="24"/>
        </w:rPr>
        <w:t>te</w:t>
      </w:r>
      <w:r w:rsidRPr="00F6281D">
        <w:rPr>
          <w:spacing w:val="7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at</w:t>
      </w:r>
      <w:proofErr w:type="spellEnd"/>
      <w:r w:rsidRPr="00F6281D">
        <w:rPr>
          <w:sz w:val="24"/>
          <w:szCs w:val="24"/>
        </w:rPr>
        <w:t>,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-3"/>
          <w:sz w:val="24"/>
          <w:szCs w:val="24"/>
        </w:rPr>
        <w:t>i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1"/>
          <w:sz w:val="24"/>
          <w:szCs w:val="24"/>
        </w:rPr>
        <w:t>w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3"/>
          <w:sz w:val="24"/>
          <w:szCs w:val="24"/>
        </w:rPr>
        <w:t>l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</w:t>
      </w:r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m</w:t>
      </w:r>
      <w:r w:rsidRPr="00F6281D">
        <w:rPr>
          <w:sz w:val="24"/>
          <w:szCs w:val="24"/>
        </w:rPr>
        <w:t>um</w:t>
      </w:r>
      <w:proofErr w:type="spellEnd"/>
      <w:r w:rsidRPr="00F6281D">
        <w:rPr>
          <w:spacing w:val="9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ng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rk</w:t>
      </w:r>
      <w:r w:rsidRPr="00F6281D">
        <w:rPr>
          <w:spacing w:val="1"/>
          <w:sz w:val="24"/>
          <w:szCs w:val="24"/>
        </w:rPr>
        <w:t>em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ng</w:t>
      </w:r>
      <w:proofErr w:type="spellEnd"/>
      <w:r w:rsidRPr="00F6281D">
        <w:rPr>
          <w:sz w:val="24"/>
          <w:szCs w:val="24"/>
        </w:rPr>
        <w:t xml:space="preserve"> di</w:t>
      </w:r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ma</w:t>
      </w:r>
      <w:r w:rsidRPr="00F6281D">
        <w:rPr>
          <w:spacing w:val="2"/>
          <w:sz w:val="24"/>
          <w:szCs w:val="24"/>
        </w:rPr>
        <w:t>s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5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at</w:t>
      </w:r>
      <w:proofErr w:type="spellEnd"/>
      <w:r w:rsidRPr="00F6281D">
        <w:rPr>
          <w:sz w:val="24"/>
          <w:szCs w:val="24"/>
        </w:rPr>
        <w:t>.</w:t>
      </w:r>
      <w:r w:rsidRPr="00F6281D">
        <w:rPr>
          <w:spacing w:val="10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</w:t>
      </w:r>
      <w:r w:rsidRPr="00F6281D">
        <w:rPr>
          <w:spacing w:val="-4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ema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at</w:t>
      </w:r>
      <w:r w:rsidRPr="00F6281D">
        <w:rPr>
          <w:sz w:val="24"/>
          <w:szCs w:val="24"/>
        </w:rPr>
        <w:t>n</w:t>
      </w:r>
      <w:r w:rsidRPr="00F6281D">
        <w:rPr>
          <w:spacing w:val="-8"/>
          <w:sz w:val="24"/>
          <w:szCs w:val="24"/>
        </w:rPr>
        <w:t>y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nd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ks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pu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ma</w:t>
      </w:r>
      <w:r w:rsidRPr="00F6281D">
        <w:rPr>
          <w:spacing w:val="2"/>
          <w:sz w:val="24"/>
          <w:szCs w:val="24"/>
        </w:rPr>
        <w:t>s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ata</w:t>
      </w:r>
      <w:r w:rsidRPr="00F6281D">
        <w:rPr>
          <w:sz w:val="24"/>
          <w:szCs w:val="24"/>
        </w:rPr>
        <w:t>s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at</w:t>
      </w:r>
      <w:r w:rsidRPr="00F6281D">
        <w:rPr>
          <w:sz w:val="24"/>
          <w:szCs w:val="24"/>
        </w:rPr>
        <w:t>u</w:t>
      </w:r>
      <w:proofErr w:type="spellEnd"/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3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ema</w:t>
      </w:r>
      <w:r w:rsidRPr="00F6281D">
        <w:rPr>
          <w:spacing w:val="-4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ai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z w:val="24"/>
          <w:szCs w:val="24"/>
        </w:rPr>
        <w:t xml:space="preserve"> pu</w:t>
      </w:r>
      <w:r w:rsidRPr="00F6281D">
        <w:rPr>
          <w:spacing w:val="1"/>
          <w:sz w:val="24"/>
          <w:szCs w:val="24"/>
        </w:rPr>
        <w:t>l</w:t>
      </w:r>
      <w:r w:rsidRPr="00F6281D">
        <w:rPr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-4"/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al</w:t>
      </w:r>
      <w:r w:rsidRPr="00F6281D">
        <w:rPr>
          <w:spacing w:val="-3"/>
          <w:sz w:val="24"/>
          <w:szCs w:val="24"/>
        </w:rPr>
        <w:t>i</w:t>
      </w:r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s</w:t>
      </w:r>
      <w:proofErr w:type="spellEnd"/>
      <w:r w:rsidRPr="00F6281D">
        <w:rPr>
          <w:spacing w:val="-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>g</w:t>
      </w:r>
      <w:r w:rsidRPr="00F6281D">
        <w:rPr>
          <w:spacing w:val="-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>.</w:t>
      </w:r>
    </w:p>
    <w:p w:rsidR="0053410F" w:rsidRPr="00F6281D" w:rsidRDefault="0053410F">
      <w:pPr>
        <w:spacing w:line="200" w:lineRule="exact"/>
        <w:rPr>
          <w:sz w:val="24"/>
          <w:szCs w:val="24"/>
        </w:rPr>
      </w:pPr>
    </w:p>
    <w:p w:rsidR="0053410F" w:rsidRPr="00F6281D" w:rsidRDefault="0053410F">
      <w:pPr>
        <w:spacing w:before="3" w:line="220" w:lineRule="exact"/>
        <w:rPr>
          <w:sz w:val="24"/>
          <w:szCs w:val="24"/>
        </w:rPr>
      </w:pPr>
    </w:p>
    <w:p w:rsidR="0053410F" w:rsidRPr="00E22AA2" w:rsidRDefault="00C33277" w:rsidP="00E22AA2">
      <w:pPr>
        <w:pStyle w:val="Heading2"/>
        <w:rPr>
          <w:i w:val="0"/>
          <w:iCs w:val="0"/>
          <w:sz w:val="24"/>
          <w:szCs w:val="24"/>
        </w:rPr>
      </w:pPr>
      <w:bookmarkStart w:id="3" w:name="_Toc24407827"/>
      <w:proofErr w:type="gramStart"/>
      <w:r w:rsidRPr="00E22AA2">
        <w:rPr>
          <w:i w:val="0"/>
          <w:iCs w:val="0"/>
          <w:sz w:val="24"/>
          <w:szCs w:val="24"/>
        </w:rPr>
        <w:t xml:space="preserve">1.2  </w:t>
      </w:r>
      <w:proofErr w:type="spellStart"/>
      <w:r w:rsidRPr="00E22AA2">
        <w:rPr>
          <w:i w:val="0"/>
          <w:iCs w:val="0"/>
          <w:spacing w:val="1"/>
          <w:sz w:val="24"/>
          <w:szCs w:val="24"/>
        </w:rPr>
        <w:t>M</w:t>
      </w:r>
      <w:r w:rsidRPr="00E22AA2">
        <w:rPr>
          <w:i w:val="0"/>
          <w:iCs w:val="0"/>
          <w:spacing w:val="4"/>
          <w:sz w:val="24"/>
          <w:szCs w:val="24"/>
        </w:rPr>
        <w:t>a</w:t>
      </w:r>
      <w:r w:rsidRPr="00E22AA2">
        <w:rPr>
          <w:i w:val="0"/>
          <w:iCs w:val="0"/>
          <w:spacing w:val="-9"/>
          <w:sz w:val="24"/>
          <w:szCs w:val="24"/>
        </w:rPr>
        <w:t>k</w:t>
      </w:r>
      <w:r w:rsidRPr="00E22AA2">
        <w:rPr>
          <w:i w:val="0"/>
          <w:iCs w:val="0"/>
          <w:spacing w:val="2"/>
          <w:sz w:val="24"/>
          <w:szCs w:val="24"/>
        </w:rPr>
        <w:t>su</w:t>
      </w:r>
      <w:r w:rsidRPr="00E22AA2">
        <w:rPr>
          <w:i w:val="0"/>
          <w:iCs w:val="0"/>
          <w:sz w:val="24"/>
          <w:szCs w:val="24"/>
        </w:rPr>
        <w:t>d</w:t>
      </w:r>
      <w:proofErr w:type="spellEnd"/>
      <w:proofErr w:type="gramEnd"/>
      <w:r w:rsidRPr="00E22AA2">
        <w:rPr>
          <w:i w:val="0"/>
          <w:iCs w:val="0"/>
          <w:spacing w:val="-1"/>
          <w:sz w:val="24"/>
          <w:szCs w:val="24"/>
        </w:rPr>
        <w:t xml:space="preserve"> </w:t>
      </w:r>
      <w:r w:rsidRPr="00E22AA2">
        <w:rPr>
          <w:i w:val="0"/>
          <w:iCs w:val="0"/>
          <w:spacing w:val="-5"/>
          <w:sz w:val="24"/>
          <w:szCs w:val="24"/>
        </w:rPr>
        <w:t>d</w:t>
      </w:r>
      <w:r w:rsidRPr="00E22AA2">
        <w:rPr>
          <w:i w:val="0"/>
          <w:iCs w:val="0"/>
          <w:spacing w:val="4"/>
          <w:sz w:val="24"/>
          <w:szCs w:val="24"/>
        </w:rPr>
        <w:t>a</w:t>
      </w:r>
      <w:r w:rsidRPr="00E22AA2">
        <w:rPr>
          <w:i w:val="0"/>
          <w:iCs w:val="0"/>
          <w:sz w:val="24"/>
          <w:szCs w:val="24"/>
        </w:rPr>
        <w:t>n</w:t>
      </w:r>
      <w:r w:rsidRPr="00E22AA2">
        <w:rPr>
          <w:i w:val="0"/>
          <w:iCs w:val="0"/>
          <w:spacing w:val="-1"/>
          <w:sz w:val="24"/>
          <w:szCs w:val="24"/>
        </w:rPr>
        <w:t xml:space="preserve"> </w:t>
      </w:r>
      <w:proofErr w:type="spellStart"/>
      <w:r w:rsidRPr="00E22AA2">
        <w:rPr>
          <w:i w:val="0"/>
          <w:iCs w:val="0"/>
          <w:sz w:val="24"/>
          <w:szCs w:val="24"/>
        </w:rPr>
        <w:t>T</w:t>
      </w:r>
      <w:r w:rsidRPr="00E22AA2">
        <w:rPr>
          <w:i w:val="0"/>
          <w:iCs w:val="0"/>
          <w:spacing w:val="-1"/>
          <w:sz w:val="24"/>
          <w:szCs w:val="24"/>
        </w:rPr>
        <w:t>u</w:t>
      </w:r>
      <w:r w:rsidRPr="00E22AA2">
        <w:rPr>
          <w:i w:val="0"/>
          <w:iCs w:val="0"/>
          <w:spacing w:val="4"/>
          <w:sz w:val="24"/>
          <w:szCs w:val="24"/>
        </w:rPr>
        <w:t>j</w:t>
      </w:r>
      <w:r w:rsidRPr="00E22AA2">
        <w:rPr>
          <w:i w:val="0"/>
          <w:iCs w:val="0"/>
          <w:spacing w:val="-1"/>
          <w:sz w:val="24"/>
          <w:szCs w:val="24"/>
        </w:rPr>
        <w:t>u</w:t>
      </w:r>
      <w:r w:rsidRPr="00E22AA2">
        <w:rPr>
          <w:i w:val="0"/>
          <w:iCs w:val="0"/>
          <w:sz w:val="24"/>
          <w:szCs w:val="24"/>
        </w:rPr>
        <w:t>an</w:t>
      </w:r>
      <w:bookmarkEnd w:id="3"/>
      <w:proofErr w:type="spellEnd"/>
    </w:p>
    <w:p w:rsidR="0053410F" w:rsidRPr="00F6281D" w:rsidRDefault="0053410F">
      <w:pPr>
        <w:spacing w:before="2" w:line="120" w:lineRule="exact"/>
        <w:rPr>
          <w:sz w:val="24"/>
          <w:szCs w:val="24"/>
        </w:rPr>
      </w:pPr>
    </w:p>
    <w:p w:rsidR="0053410F" w:rsidRPr="00F6281D" w:rsidRDefault="003F777A" w:rsidP="005C1679">
      <w:pPr>
        <w:tabs>
          <w:tab w:val="left" w:pos="2540"/>
          <w:tab w:val="left" w:pos="2760"/>
          <w:tab w:val="left" w:pos="2940"/>
          <w:tab w:val="left" w:pos="3100"/>
          <w:tab w:val="left" w:pos="3360"/>
        </w:tabs>
        <w:spacing w:line="360" w:lineRule="auto"/>
        <w:ind w:left="567" w:right="275" w:firstLine="851"/>
        <w:jc w:val="both"/>
        <w:rPr>
          <w:rFonts w:eastAsia="Arial"/>
          <w:sz w:val="24"/>
          <w:szCs w:val="24"/>
        </w:rPr>
      </w:pPr>
      <w:proofErr w:type="spellStart"/>
      <w:r w:rsidRPr="00F6281D">
        <w:rPr>
          <w:rFonts w:eastAsia="Arial"/>
          <w:sz w:val="24"/>
          <w:szCs w:val="24"/>
        </w:rPr>
        <w:t>Pedoman</w:t>
      </w:r>
      <w:proofErr w:type="spellEnd"/>
      <w:r w:rsidRPr="00F6281D">
        <w:rPr>
          <w:rFonts w:eastAsia="Arial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Penyusunan</w:t>
      </w:r>
      <w:proofErr w:type="spellEnd"/>
      <w:r w:rsidRPr="00F6281D">
        <w:rPr>
          <w:rFonts w:eastAsia="Arial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Indeks</w:t>
      </w:r>
      <w:proofErr w:type="spellEnd"/>
      <w:r w:rsidRPr="00F6281D">
        <w:rPr>
          <w:rFonts w:eastAsia="Arial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Kepuasan</w:t>
      </w:r>
      <w:proofErr w:type="spellEnd"/>
      <w:r w:rsidRPr="00F6281D">
        <w:rPr>
          <w:rFonts w:eastAsia="Arial"/>
          <w:sz w:val="24"/>
          <w:szCs w:val="24"/>
        </w:rPr>
        <w:t xml:space="preserve"> Mas</w:t>
      </w:r>
      <w:r w:rsidRPr="00F6281D">
        <w:rPr>
          <w:rFonts w:eastAsia="Arial"/>
          <w:spacing w:val="-6"/>
          <w:sz w:val="24"/>
          <w:szCs w:val="24"/>
        </w:rPr>
        <w:t>y</w:t>
      </w:r>
      <w:r w:rsidRPr="00F6281D">
        <w:rPr>
          <w:rFonts w:eastAsia="Arial"/>
          <w:sz w:val="24"/>
          <w:szCs w:val="24"/>
        </w:rPr>
        <w:t xml:space="preserve">arakat </w:t>
      </w:r>
      <w:proofErr w:type="spellStart"/>
      <w:r w:rsidRPr="00F6281D">
        <w:rPr>
          <w:rFonts w:eastAsia="Arial"/>
          <w:sz w:val="24"/>
          <w:szCs w:val="24"/>
        </w:rPr>
        <w:t>dimaksudkan</w:t>
      </w:r>
      <w:proofErr w:type="spellEnd"/>
      <w:r w:rsidRPr="00F6281D">
        <w:rPr>
          <w:rFonts w:eastAsia="Arial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sebagai</w:t>
      </w:r>
      <w:proofErr w:type="spellEnd"/>
      <w:r w:rsidRPr="00F6281D">
        <w:rPr>
          <w:rFonts w:eastAsia="Arial"/>
          <w:spacing w:val="3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acuan</w:t>
      </w:r>
      <w:proofErr w:type="spellEnd"/>
      <w:r w:rsidRPr="00F6281D">
        <w:rPr>
          <w:rFonts w:eastAsia="Arial"/>
          <w:spacing w:val="1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bagi</w:t>
      </w:r>
      <w:proofErr w:type="spellEnd"/>
      <w:r w:rsidRPr="00F6281D">
        <w:rPr>
          <w:rFonts w:eastAsia="Arial"/>
          <w:spacing w:val="2"/>
          <w:sz w:val="24"/>
          <w:szCs w:val="24"/>
        </w:rPr>
        <w:t xml:space="preserve"> </w:t>
      </w:r>
      <w:r w:rsidRPr="00F6281D">
        <w:rPr>
          <w:rFonts w:eastAsia="Arial"/>
          <w:sz w:val="24"/>
          <w:szCs w:val="24"/>
        </w:rPr>
        <w:t xml:space="preserve">Unit </w:t>
      </w:r>
      <w:proofErr w:type="spellStart"/>
      <w:r w:rsidRPr="00F6281D">
        <w:rPr>
          <w:rFonts w:eastAsia="Arial"/>
          <w:sz w:val="24"/>
          <w:szCs w:val="24"/>
        </w:rPr>
        <w:t>Pelayanan</w:t>
      </w:r>
      <w:proofErr w:type="spellEnd"/>
      <w:r w:rsidRPr="00F6281D">
        <w:rPr>
          <w:rFonts w:eastAsia="Arial"/>
          <w:spacing w:val="1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instansi</w:t>
      </w:r>
      <w:proofErr w:type="spellEnd"/>
      <w:r w:rsidRPr="00F6281D">
        <w:rPr>
          <w:rFonts w:eastAsia="Arial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pemerintah</w:t>
      </w:r>
      <w:proofErr w:type="spellEnd"/>
      <w:r w:rsidRPr="00F6281D">
        <w:rPr>
          <w:rFonts w:eastAsia="Arial"/>
          <w:spacing w:val="1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dalam</w:t>
      </w:r>
      <w:proofErr w:type="spellEnd"/>
      <w:r w:rsidRPr="00F6281D">
        <w:rPr>
          <w:rFonts w:eastAsia="Arial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menyusun</w:t>
      </w:r>
      <w:proofErr w:type="spellEnd"/>
      <w:r w:rsidRPr="00F6281D">
        <w:rPr>
          <w:rFonts w:eastAsia="Arial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indeks</w:t>
      </w:r>
      <w:proofErr w:type="spellEnd"/>
      <w:r w:rsidRPr="00F6281D">
        <w:rPr>
          <w:rFonts w:eastAsia="Arial"/>
          <w:spacing w:val="1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kepuasan</w:t>
      </w:r>
      <w:proofErr w:type="spellEnd"/>
      <w:r w:rsidRPr="00F6281D">
        <w:rPr>
          <w:rFonts w:eastAsia="Arial"/>
          <w:spacing w:val="4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mas</w:t>
      </w:r>
      <w:r w:rsidRPr="00F6281D">
        <w:rPr>
          <w:rFonts w:eastAsia="Arial"/>
          <w:spacing w:val="-6"/>
          <w:sz w:val="24"/>
          <w:szCs w:val="24"/>
        </w:rPr>
        <w:t>y</w:t>
      </w:r>
      <w:r w:rsidRPr="00F6281D">
        <w:rPr>
          <w:rFonts w:eastAsia="Arial"/>
          <w:sz w:val="24"/>
          <w:szCs w:val="24"/>
        </w:rPr>
        <w:t>arakat</w:t>
      </w:r>
      <w:proofErr w:type="spellEnd"/>
      <w:r w:rsidRPr="00F6281D">
        <w:rPr>
          <w:rFonts w:eastAsia="Arial"/>
          <w:sz w:val="24"/>
          <w:szCs w:val="24"/>
        </w:rPr>
        <w:t xml:space="preserve">, </w:t>
      </w:r>
      <w:proofErr w:type="spellStart"/>
      <w:r w:rsidRPr="00F6281D">
        <w:rPr>
          <w:rFonts w:eastAsia="Arial"/>
          <w:sz w:val="24"/>
          <w:szCs w:val="24"/>
        </w:rPr>
        <w:t>dengan</w:t>
      </w:r>
      <w:proofErr w:type="spellEnd"/>
      <w:r w:rsidRPr="00F6281D">
        <w:rPr>
          <w:rFonts w:eastAsia="Arial"/>
          <w:sz w:val="24"/>
          <w:szCs w:val="24"/>
        </w:rPr>
        <w:t xml:space="preserve"> </w:t>
      </w:r>
      <w:proofErr w:type="spellStart"/>
      <w:proofErr w:type="gramStart"/>
      <w:r w:rsidRPr="00F6281D">
        <w:rPr>
          <w:rFonts w:eastAsia="Arial"/>
          <w:sz w:val="24"/>
          <w:szCs w:val="24"/>
        </w:rPr>
        <w:t>tujuan</w:t>
      </w:r>
      <w:proofErr w:type="spellEnd"/>
      <w:r w:rsidRPr="00F6281D">
        <w:rPr>
          <w:rFonts w:eastAsia="Arial"/>
          <w:sz w:val="24"/>
          <w:szCs w:val="24"/>
        </w:rPr>
        <w:t xml:space="preserve">  </w:t>
      </w:r>
      <w:proofErr w:type="spellStart"/>
      <w:r w:rsidRPr="00F6281D">
        <w:rPr>
          <w:rFonts w:eastAsia="Arial"/>
          <w:sz w:val="24"/>
          <w:szCs w:val="24"/>
        </w:rPr>
        <w:t>untuk</w:t>
      </w:r>
      <w:proofErr w:type="spellEnd"/>
      <w:proofErr w:type="gramEnd"/>
      <w:r w:rsidRPr="00F6281D">
        <w:rPr>
          <w:rFonts w:eastAsia="Arial"/>
          <w:sz w:val="24"/>
          <w:szCs w:val="24"/>
        </w:rPr>
        <w:t xml:space="preserve">  </w:t>
      </w:r>
      <w:proofErr w:type="spellStart"/>
      <w:r w:rsidRPr="00F6281D">
        <w:rPr>
          <w:rFonts w:eastAsia="Arial"/>
          <w:sz w:val="24"/>
          <w:szCs w:val="24"/>
        </w:rPr>
        <w:t>mengetahui</w:t>
      </w:r>
      <w:proofErr w:type="spellEnd"/>
      <w:r w:rsidRPr="00F6281D">
        <w:rPr>
          <w:rFonts w:eastAsia="Arial"/>
          <w:sz w:val="24"/>
          <w:szCs w:val="24"/>
        </w:rPr>
        <w:t xml:space="preserve">  </w:t>
      </w:r>
      <w:r w:rsidRPr="00F6281D">
        <w:rPr>
          <w:rFonts w:eastAsia="Arial"/>
          <w:spacing w:val="57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tingkat</w:t>
      </w:r>
      <w:proofErr w:type="spellEnd"/>
      <w:r w:rsidRPr="00F6281D">
        <w:rPr>
          <w:rFonts w:eastAsia="Arial"/>
          <w:sz w:val="24"/>
          <w:szCs w:val="24"/>
        </w:rPr>
        <w:t xml:space="preserve">  </w:t>
      </w:r>
      <w:r w:rsidRPr="00F6281D">
        <w:rPr>
          <w:rFonts w:eastAsia="Arial"/>
          <w:spacing w:val="64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kinerja</w:t>
      </w:r>
      <w:proofErr w:type="spellEnd"/>
      <w:r w:rsidRPr="00F6281D">
        <w:rPr>
          <w:rFonts w:eastAsia="Arial"/>
          <w:sz w:val="24"/>
          <w:szCs w:val="24"/>
        </w:rPr>
        <w:t xml:space="preserve">  </w:t>
      </w:r>
      <w:r w:rsidRPr="00F6281D">
        <w:rPr>
          <w:rFonts w:eastAsia="Arial"/>
          <w:spacing w:val="66"/>
          <w:sz w:val="24"/>
          <w:szCs w:val="24"/>
        </w:rPr>
        <w:t xml:space="preserve"> </w:t>
      </w:r>
      <w:r w:rsidRPr="00F6281D">
        <w:rPr>
          <w:rFonts w:eastAsia="Arial"/>
          <w:sz w:val="24"/>
          <w:szCs w:val="24"/>
        </w:rPr>
        <w:t xml:space="preserve">unit </w:t>
      </w:r>
      <w:proofErr w:type="spellStart"/>
      <w:r w:rsidRPr="00F6281D">
        <w:rPr>
          <w:rFonts w:eastAsia="Arial"/>
          <w:sz w:val="24"/>
          <w:szCs w:val="24"/>
        </w:rPr>
        <w:t>pelayanan</w:t>
      </w:r>
      <w:proofErr w:type="spellEnd"/>
      <w:r w:rsidRPr="00F6281D">
        <w:rPr>
          <w:rFonts w:eastAsia="Arial"/>
          <w:spacing w:val="1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secara</w:t>
      </w:r>
      <w:proofErr w:type="spellEnd"/>
      <w:r w:rsidRPr="00F6281D">
        <w:rPr>
          <w:rFonts w:eastAsia="Arial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berkala</w:t>
      </w:r>
      <w:proofErr w:type="spellEnd"/>
      <w:r w:rsidRPr="00F6281D">
        <w:rPr>
          <w:rFonts w:eastAsia="Arial"/>
          <w:spacing w:val="1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sebagai</w:t>
      </w:r>
      <w:proofErr w:type="spellEnd"/>
      <w:r w:rsidRPr="00F6281D">
        <w:rPr>
          <w:rFonts w:eastAsia="Arial"/>
          <w:spacing w:val="3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bahan</w:t>
      </w:r>
      <w:proofErr w:type="spellEnd"/>
      <w:r w:rsidRPr="00F6281D">
        <w:rPr>
          <w:rFonts w:eastAsia="Arial"/>
          <w:spacing w:val="2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untuk</w:t>
      </w:r>
      <w:proofErr w:type="spellEnd"/>
      <w:r w:rsidRPr="00F6281D">
        <w:rPr>
          <w:rFonts w:eastAsia="Arial"/>
          <w:spacing w:val="2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menetapkan</w:t>
      </w:r>
      <w:proofErr w:type="spellEnd"/>
      <w:r w:rsidRPr="00F6281D">
        <w:rPr>
          <w:rFonts w:eastAsia="Arial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kebijakan</w:t>
      </w:r>
      <w:proofErr w:type="spellEnd"/>
      <w:r w:rsidRPr="00F6281D">
        <w:rPr>
          <w:rFonts w:eastAsia="Arial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dalam</w:t>
      </w:r>
      <w:proofErr w:type="spellEnd"/>
      <w:r w:rsidRPr="00F6281D">
        <w:rPr>
          <w:rFonts w:eastAsia="Arial"/>
          <w:sz w:val="24"/>
          <w:szCs w:val="24"/>
        </w:rPr>
        <w:t xml:space="preserve"> </w:t>
      </w:r>
      <w:r w:rsidRPr="00F6281D">
        <w:rPr>
          <w:rFonts w:eastAsia="Arial"/>
          <w:spacing w:val="74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rangka</w:t>
      </w:r>
      <w:proofErr w:type="spellEnd"/>
      <w:r w:rsidRPr="00F6281D">
        <w:rPr>
          <w:rFonts w:eastAsia="Arial"/>
          <w:sz w:val="24"/>
          <w:szCs w:val="24"/>
        </w:rPr>
        <w:t xml:space="preserve">  </w:t>
      </w:r>
      <w:r w:rsidRPr="00F6281D">
        <w:rPr>
          <w:rFonts w:eastAsia="Arial"/>
          <w:spacing w:val="1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peningkatan</w:t>
      </w:r>
      <w:proofErr w:type="spellEnd"/>
      <w:r w:rsidRPr="00F6281D">
        <w:rPr>
          <w:rFonts w:eastAsia="Arial"/>
          <w:sz w:val="24"/>
          <w:szCs w:val="24"/>
        </w:rPr>
        <w:t xml:space="preserve"> </w:t>
      </w:r>
      <w:r w:rsidRPr="00F6281D">
        <w:rPr>
          <w:rFonts w:eastAsia="Arial"/>
          <w:spacing w:val="72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kualitas</w:t>
      </w:r>
      <w:proofErr w:type="spellEnd"/>
      <w:r w:rsidRPr="00F6281D">
        <w:rPr>
          <w:rFonts w:eastAsia="Arial"/>
          <w:sz w:val="24"/>
          <w:szCs w:val="24"/>
        </w:rPr>
        <w:t xml:space="preserve"> </w:t>
      </w:r>
      <w:r w:rsidRPr="00F6281D">
        <w:rPr>
          <w:rFonts w:eastAsia="Arial"/>
          <w:spacing w:val="76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pelayanan</w:t>
      </w:r>
      <w:proofErr w:type="spellEnd"/>
      <w:r w:rsidRPr="00F6281D">
        <w:rPr>
          <w:rFonts w:eastAsia="Arial"/>
          <w:sz w:val="24"/>
          <w:szCs w:val="24"/>
        </w:rPr>
        <w:t xml:space="preserve"> public </w:t>
      </w:r>
      <w:proofErr w:type="spellStart"/>
      <w:r w:rsidRPr="00F6281D">
        <w:rPr>
          <w:rFonts w:eastAsia="Arial"/>
          <w:sz w:val="24"/>
          <w:szCs w:val="24"/>
        </w:rPr>
        <w:t>selanjutn</w:t>
      </w:r>
      <w:r w:rsidRPr="00F6281D">
        <w:rPr>
          <w:rFonts w:eastAsia="Arial"/>
          <w:spacing w:val="-6"/>
          <w:sz w:val="24"/>
          <w:szCs w:val="24"/>
        </w:rPr>
        <w:t>y</w:t>
      </w:r>
      <w:r w:rsidRPr="00F6281D">
        <w:rPr>
          <w:rFonts w:eastAsia="Arial"/>
          <w:sz w:val="24"/>
          <w:szCs w:val="24"/>
        </w:rPr>
        <w:t>a</w:t>
      </w:r>
      <w:proofErr w:type="spellEnd"/>
      <w:r w:rsidRPr="00F6281D">
        <w:rPr>
          <w:rFonts w:eastAsia="Arial"/>
          <w:sz w:val="24"/>
          <w:szCs w:val="24"/>
        </w:rPr>
        <w:t xml:space="preserve">.  </w:t>
      </w:r>
      <w:proofErr w:type="spellStart"/>
      <w:r w:rsidRPr="00F6281D">
        <w:rPr>
          <w:rFonts w:eastAsia="Arial"/>
          <w:sz w:val="24"/>
          <w:szCs w:val="24"/>
        </w:rPr>
        <w:t>Bagi</w:t>
      </w:r>
      <w:proofErr w:type="spellEnd"/>
      <w:r w:rsidRPr="00F6281D">
        <w:rPr>
          <w:rFonts w:eastAsia="Arial"/>
          <w:sz w:val="24"/>
          <w:szCs w:val="24"/>
        </w:rPr>
        <w:t xml:space="preserve">  </w:t>
      </w:r>
      <w:r w:rsidRPr="00F6281D">
        <w:rPr>
          <w:rFonts w:eastAsia="Arial"/>
          <w:spacing w:val="33"/>
          <w:sz w:val="24"/>
          <w:szCs w:val="24"/>
        </w:rPr>
        <w:t xml:space="preserve"> </w:t>
      </w:r>
      <w:proofErr w:type="spellStart"/>
      <w:proofErr w:type="gramStart"/>
      <w:r w:rsidRPr="00F6281D">
        <w:rPr>
          <w:rFonts w:eastAsia="Arial"/>
          <w:sz w:val="24"/>
          <w:szCs w:val="24"/>
        </w:rPr>
        <w:t>mas</w:t>
      </w:r>
      <w:r w:rsidRPr="00F6281D">
        <w:rPr>
          <w:rFonts w:eastAsia="Arial"/>
          <w:spacing w:val="-6"/>
          <w:sz w:val="24"/>
          <w:szCs w:val="24"/>
        </w:rPr>
        <w:t>y</w:t>
      </w:r>
      <w:r w:rsidRPr="00F6281D">
        <w:rPr>
          <w:rFonts w:eastAsia="Arial"/>
          <w:sz w:val="24"/>
          <w:szCs w:val="24"/>
        </w:rPr>
        <w:t>arakat</w:t>
      </w:r>
      <w:proofErr w:type="spellEnd"/>
      <w:r w:rsidRPr="00F6281D">
        <w:rPr>
          <w:rFonts w:eastAsia="Arial"/>
          <w:sz w:val="24"/>
          <w:szCs w:val="24"/>
        </w:rPr>
        <w:t xml:space="preserve">,  </w:t>
      </w:r>
      <w:r w:rsidRPr="00F6281D">
        <w:rPr>
          <w:rFonts w:eastAsia="Arial"/>
          <w:spacing w:val="32"/>
          <w:sz w:val="24"/>
          <w:szCs w:val="24"/>
        </w:rPr>
        <w:t xml:space="preserve"> </w:t>
      </w:r>
      <w:proofErr w:type="spellStart"/>
      <w:proofErr w:type="gramEnd"/>
      <w:r w:rsidRPr="00F6281D">
        <w:rPr>
          <w:rFonts w:eastAsia="Arial"/>
          <w:sz w:val="24"/>
          <w:szCs w:val="24"/>
        </w:rPr>
        <w:t>Indeks</w:t>
      </w:r>
      <w:proofErr w:type="spellEnd"/>
      <w:r w:rsidRPr="00F6281D">
        <w:rPr>
          <w:rFonts w:eastAsia="Arial"/>
          <w:sz w:val="24"/>
          <w:szCs w:val="24"/>
        </w:rPr>
        <w:t xml:space="preserve">  </w:t>
      </w:r>
      <w:r w:rsidRPr="00F6281D">
        <w:rPr>
          <w:rFonts w:eastAsia="Arial"/>
          <w:spacing w:val="34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Kepuasan</w:t>
      </w:r>
      <w:proofErr w:type="spellEnd"/>
      <w:r w:rsidRPr="00F6281D">
        <w:rPr>
          <w:rFonts w:eastAsia="Arial"/>
          <w:sz w:val="24"/>
          <w:szCs w:val="24"/>
        </w:rPr>
        <w:t xml:space="preserve"> Masyarakat</w:t>
      </w:r>
      <w:r w:rsidRPr="00F6281D">
        <w:rPr>
          <w:rFonts w:eastAsia="Arial"/>
          <w:sz w:val="24"/>
          <w:szCs w:val="24"/>
        </w:rPr>
        <w:tab/>
      </w:r>
      <w:proofErr w:type="spellStart"/>
      <w:r w:rsidRPr="00F6281D">
        <w:rPr>
          <w:rFonts w:eastAsia="Arial"/>
          <w:sz w:val="24"/>
          <w:szCs w:val="24"/>
        </w:rPr>
        <w:t>dapat</w:t>
      </w:r>
      <w:proofErr w:type="spellEnd"/>
      <w:r w:rsidRPr="00F6281D">
        <w:rPr>
          <w:rFonts w:eastAsia="Arial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digunakan</w:t>
      </w:r>
      <w:proofErr w:type="spellEnd"/>
      <w:r w:rsidRPr="00F6281D">
        <w:rPr>
          <w:rFonts w:eastAsia="Arial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sebagai</w:t>
      </w:r>
      <w:proofErr w:type="spellEnd"/>
      <w:r w:rsidRPr="00F6281D">
        <w:rPr>
          <w:rFonts w:eastAsia="Arial"/>
          <w:sz w:val="24"/>
          <w:szCs w:val="24"/>
        </w:rPr>
        <w:t xml:space="preserve"> </w:t>
      </w:r>
      <w:proofErr w:type="spellStart"/>
      <w:r w:rsidRPr="00F6281D">
        <w:rPr>
          <w:rFonts w:eastAsia="Arial"/>
          <w:sz w:val="24"/>
          <w:szCs w:val="24"/>
        </w:rPr>
        <w:t>gambaran</w:t>
      </w:r>
      <w:proofErr w:type="spellEnd"/>
      <w:r w:rsidRPr="00F6281D">
        <w:rPr>
          <w:rFonts w:eastAsia="Arial"/>
          <w:sz w:val="24"/>
          <w:szCs w:val="24"/>
        </w:rPr>
        <w:t xml:space="preserve"> </w:t>
      </w:r>
      <w:proofErr w:type="spellStart"/>
      <w:r w:rsidR="00C33277" w:rsidRPr="00F6281D">
        <w:rPr>
          <w:sz w:val="24"/>
          <w:szCs w:val="24"/>
        </w:rPr>
        <w:t>p</w:t>
      </w:r>
      <w:r w:rsidR="00C33277" w:rsidRPr="00F6281D">
        <w:rPr>
          <w:spacing w:val="1"/>
          <w:sz w:val="24"/>
          <w:szCs w:val="24"/>
        </w:rPr>
        <w:t>e</w:t>
      </w:r>
      <w:r w:rsidR="00C33277" w:rsidRPr="00F6281D">
        <w:rPr>
          <w:sz w:val="24"/>
          <w:szCs w:val="24"/>
        </w:rPr>
        <w:t>n</w:t>
      </w:r>
      <w:r w:rsidR="00C33277" w:rsidRPr="00F6281D">
        <w:rPr>
          <w:spacing w:val="-3"/>
          <w:sz w:val="24"/>
          <w:szCs w:val="24"/>
        </w:rPr>
        <w:t>i</w:t>
      </w:r>
      <w:r w:rsidR="00C33277" w:rsidRPr="00F6281D">
        <w:rPr>
          <w:sz w:val="24"/>
          <w:szCs w:val="24"/>
        </w:rPr>
        <w:t>n</w:t>
      </w:r>
      <w:r w:rsidR="00C33277" w:rsidRPr="00F6281D">
        <w:rPr>
          <w:spacing w:val="-4"/>
          <w:sz w:val="24"/>
          <w:szCs w:val="24"/>
        </w:rPr>
        <w:t>g</w:t>
      </w:r>
      <w:r w:rsidR="00C33277" w:rsidRPr="00F6281D">
        <w:rPr>
          <w:spacing w:val="5"/>
          <w:sz w:val="24"/>
          <w:szCs w:val="24"/>
        </w:rPr>
        <w:t>k</w:t>
      </w:r>
      <w:r w:rsidR="00C33277" w:rsidRPr="00F6281D">
        <w:rPr>
          <w:spacing w:val="1"/>
          <w:sz w:val="24"/>
          <w:szCs w:val="24"/>
        </w:rPr>
        <w:t>ata</w:t>
      </w:r>
      <w:r w:rsidR="00C33277" w:rsidRPr="00F6281D">
        <w:rPr>
          <w:sz w:val="24"/>
          <w:szCs w:val="24"/>
        </w:rPr>
        <w:t>n</w:t>
      </w:r>
      <w:proofErr w:type="spellEnd"/>
      <w:r w:rsidR="00C33277" w:rsidRPr="00F6281D">
        <w:rPr>
          <w:sz w:val="24"/>
          <w:szCs w:val="24"/>
        </w:rPr>
        <w:t xml:space="preserve"> </w:t>
      </w:r>
      <w:proofErr w:type="spellStart"/>
      <w:r w:rsidR="00C33277" w:rsidRPr="00F6281D">
        <w:rPr>
          <w:sz w:val="24"/>
          <w:szCs w:val="24"/>
        </w:rPr>
        <w:t>ku</w:t>
      </w:r>
      <w:r w:rsidR="00C33277" w:rsidRPr="00F6281D">
        <w:rPr>
          <w:spacing w:val="1"/>
          <w:sz w:val="24"/>
          <w:szCs w:val="24"/>
        </w:rPr>
        <w:t>ali</w:t>
      </w:r>
      <w:r w:rsidR="00C33277" w:rsidRPr="00F6281D">
        <w:rPr>
          <w:spacing w:val="-3"/>
          <w:sz w:val="24"/>
          <w:szCs w:val="24"/>
        </w:rPr>
        <w:t>t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z w:val="24"/>
          <w:szCs w:val="24"/>
        </w:rPr>
        <w:t>s</w:t>
      </w:r>
      <w:proofErr w:type="spellEnd"/>
      <w:r w:rsidR="00C33277" w:rsidRPr="00F6281D">
        <w:rPr>
          <w:spacing w:val="-1"/>
          <w:sz w:val="24"/>
          <w:szCs w:val="24"/>
        </w:rPr>
        <w:t xml:space="preserve"> </w:t>
      </w:r>
      <w:proofErr w:type="spellStart"/>
      <w:r w:rsidR="00C33277" w:rsidRPr="00F6281D">
        <w:rPr>
          <w:sz w:val="24"/>
          <w:szCs w:val="24"/>
        </w:rPr>
        <w:lastRenderedPageBreak/>
        <w:t>p</w:t>
      </w:r>
      <w:r w:rsidR="00C33277" w:rsidRPr="00F6281D">
        <w:rPr>
          <w:spacing w:val="1"/>
          <w:sz w:val="24"/>
          <w:szCs w:val="24"/>
        </w:rPr>
        <w:t>ela</w:t>
      </w:r>
      <w:r w:rsidR="00C33277" w:rsidRPr="00F6281D">
        <w:rPr>
          <w:spacing w:val="-8"/>
          <w:sz w:val="24"/>
          <w:szCs w:val="24"/>
        </w:rPr>
        <w:t>y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z w:val="24"/>
          <w:szCs w:val="24"/>
        </w:rPr>
        <w:t>n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z w:val="24"/>
          <w:szCs w:val="24"/>
        </w:rPr>
        <w:t>n</w:t>
      </w:r>
      <w:proofErr w:type="spellEnd"/>
      <w:r w:rsidR="00C33277" w:rsidRPr="00F6281D">
        <w:rPr>
          <w:sz w:val="24"/>
          <w:szCs w:val="24"/>
        </w:rPr>
        <w:t xml:space="preserve"> </w:t>
      </w:r>
      <w:proofErr w:type="spellStart"/>
      <w:r w:rsidR="00C33277" w:rsidRPr="00F6281D">
        <w:rPr>
          <w:sz w:val="24"/>
          <w:szCs w:val="24"/>
        </w:rPr>
        <w:t>pub</w:t>
      </w:r>
      <w:r w:rsidR="00C33277" w:rsidRPr="00F6281D">
        <w:rPr>
          <w:spacing w:val="1"/>
          <w:sz w:val="24"/>
          <w:szCs w:val="24"/>
        </w:rPr>
        <w:t>li</w:t>
      </w:r>
      <w:r w:rsidR="00C33277" w:rsidRPr="00F6281D">
        <w:rPr>
          <w:sz w:val="24"/>
          <w:szCs w:val="24"/>
        </w:rPr>
        <w:t>k</w:t>
      </w:r>
      <w:proofErr w:type="spellEnd"/>
      <w:r w:rsidR="00C33277" w:rsidRPr="00F6281D">
        <w:rPr>
          <w:sz w:val="24"/>
          <w:szCs w:val="24"/>
        </w:rPr>
        <w:t xml:space="preserve"> di</w:t>
      </w:r>
      <w:r w:rsidR="00C33277" w:rsidRPr="00F6281D">
        <w:rPr>
          <w:spacing w:val="1"/>
          <w:sz w:val="24"/>
          <w:szCs w:val="24"/>
        </w:rPr>
        <w:t xml:space="preserve"> </w:t>
      </w:r>
      <w:r w:rsidR="00C33277" w:rsidRPr="00F6281D">
        <w:rPr>
          <w:sz w:val="24"/>
          <w:szCs w:val="24"/>
        </w:rPr>
        <w:t>un</w:t>
      </w:r>
      <w:r w:rsidR="00C33277" w:rsidRPr="00F6281D">
        <w:rPr>
          <w:spacing w:val="-3"/>
          <w:sz w:val="24"/>
          <w:szCs w:val="24"/>
        </w:rPr>
        <w:t>i</w:t>
      </w:r>
      <w:r w:rsidR="00C33277" w:rsidRPr="00F6281D">
        <w:rPr>
          <w:sz w:val="24"/>
          <w:szCs w:val="24"/>
        </w:rPr>
        <w:t xml:space="preserve">t </w:t>
      </w:r>
      <w:proofErr w:type="spellStart"/>
      <w:r w:rsidR="00C33277" w:rsidRPr="00F6281D">
        <w:rPr>
          <w:sz w:val="24"/>
          <w:szCs w:val="24"/>
        </w:rPr>
        <w:t>k</w:t>
      </w:r>
      <w:r w:rsidR="00C33277" w:rsidRPr="00F6281D">
        <w:rPr>
          <w:spacing w:val="1"/>
          <w:sz w:val="24"/>
          <w:szCs w:val="24"/>
        </w:rPr>
        <w:t>e</w:t>
      </w:r>
      <w:r w:rsidR="00C33277" w:rsidRPr="00F6281D">
        <w:rPr>
          <w:sz w:val="24"/>
          <w:szCs w:val="24"/>
        </w:rPr>
        <w:t>r</w:t>
      </w:r>
      <w:r w:rsidR="00C33277" w:rsidRPr="00F6281D">
        <w:rPr>
          <w:spacing w:val="1"/>
          <w:sz w:val="24"/>
          <w:szCs w:val="24"/>
        </w:rPr>
        <w:t>j</w:t>
      </w:r>
      <w:r w:rsidR="00C33277" w:rsidRPr="00F6281D">
        <w:rPr>
          <w:sz w:val="24"/>
          <w:szCs w:val="24"/>
        </w:rPr>
        <w:t>a</w:t>
      </w:r>
      <w:proofErr w:type="spellEnd"/>
      <w:r w:rsidR="00C33277" w:rsidRPr="00F6281D">
        <w:rPr>
          <w:spacing w:val="2"/>
          <w:sz w:val="24"/>
          <w:szCs w:val="24"/>
        </w:rPr>
        <w:t xml:space="preserve"> </w:t>
      </w:r>
      <w:proofErr w:type="spellStart"/>
      <w:r w:rsidR="007C63CF" w:rsidRPr="00F6281D">
        <w:rPr>
          <w:sz w:val="24"/>
          <w:szCs w:val="24"/>
        </w:rPr>
        <w:t>Dinas</w:t>
      </w:r>
      <w:proofErr w:type="spellEnd"/>
      <w:r w:rsidR="007C63CF" w:rsidRPr="00F6281D">
        <w:rPr>
          <w:sz w:val="24"/>
          <w:szCs w:val="24"/>
        </w:rPr>
        <w:t xml:space="preserve"> </w:t>
      </w:r>
      <w:proofErr w:type="spellStart"/>
      <w:r w:rsidR="007C63CF" w:rsidRPr="00F6281D">
        <w:rPr>
          <w:sz w:val="24"/>
          <w:szCs w:val="24"/>
        </w:rPr>
        <w:t>Pengendalian</w:t>
      </w:r>
      <w:proofErr w:type="spellEnd"/>
      <w:r w:rsidR="007C63CF" w:rsidRPr="00F6281D">
        <w:rPr>
          <w:sz w:val="24"/>
          <w:szCs w:val="24"/>
        </w:rPr>
        <w:t xml:space="preserve"> </w:t>
      </w:r>
      <w:proofErr w:type="spellStart"/>
      <w:r w:rsidR="007C63CF" w:rsidRPr="00F6281D">
        <w:rPr>
          <w:sz w:val="24"/>
          <w:szCs w:val="24"/>
        </w:rPr>
        <w:t>Penduduk</w:t>
      </w:r>
      <w:proofErr w:type="spellEnd"/>
      <w:r w:rsidR="007C63CF" w:rsidRPr="00F6281D">
        <w:rPr>
          <w:sz w:val="24"/>
          <w:szCs w:val="24"/>
        </w:rPr>
        <w:t xml:space="preserve">, </w:t>
      </w:r>
      <w:proofErr w:type="spellStart"/>
      <w:r w:rsidR="007C63CF" w:rsidRPr="00F6281D">
        <w:rPr>
          <w:sz w:val="24"/>
          <w:szCs w:val="24"/>
        </w:rPr>
        <w:t>Keluarga</w:t>
      </w:r>
      <w:proofErr w:type="spellEnd"/>
      <w:r w:rsidR="007C63CF" w:rsidRPr="00F6281D">
        <w:rPr>
          <w:sz w:val="24"/>
          <w:szCs w:val="24"/>
        </w:rPr>
        <w:t xml:space="preserve"> </w:t>
      </w:r>
      <w:proofErr w:type="spellStart"/>
      <w:r w:rsidR="007C63CF" w:rsidRPr="00F6281D">
        <w:rPr>
          <w:sz w:val="24"/>
          <w:szCs w:val="24"/>
        </w:rPr>
        <w:t>Berencana</w:t>
      </w:r>
      <w:proofErr w:type="spellEnd"/>
      <w:r w:rsidR="007C63CF" w:rsidRPr="00F6281D">
        <w:rPr>
          <w:sz w:val="24"/>
          <w:szCs w:val="24"/>
        </w:rPr>
        <w:t xml:space="preserve">, </w:t>
      </w:r>
      <w:proofErr w:type="spellStart"/>
      <w:r w:rsidR="007C63CF" w:rsidRPr="00F6281D">
        <w:rPr>
          <w:sz w:val="24"/>
          <w:szCs w:val="24"/>
        </w:rPr>
        <w:t>Pemberdayaan</w:t>
      </w:r>
      <w:proofErr w:type="spellEnd"/>
      <w:r w:rsidR="007C63CF" w:rsidRPr="00F6281D">
        <w:rPr>
          <w:sz w:val="24"/>
          <w:szCs w:val="24"/>
        </w:rPr>
        <w:t xml:space="preserve"> Perempuan dan </w:t>
      </w:r>
      <w:proofErr w:type="spellStart"/>
      <w:r w:rsidR="007C63CF" w:rsidRPr="00F6281D">
        <w:rPr>
          <w:sz w:val="24"/>
          <w:szCs w:val="24"/>
        </w:rPr>
        <w:t>Perlindungan</w:t>
      </w:r>
      <w:proofErr w:type="spellEnd"/>
      <w:r w:rsidR="007C63CF" w:rsidRPr="00F6281D">
        <w:rPr>
          <w:sz w:val="24"/>
          <w:szCs w:val="24"/>
        </w:rPr>
        <w:t xml:space="preserve"> Anak</w:t>
      </w:r>
      <w:r w:rsidR="00C33277" w:rsidRPr="00F6281D">
        <w:rPr>
          <w:sz w:val="24"/>
          <w:szCs w:val="24"/>
        </w:rPr>
        <w:t xml:space="preserve"> </w:t>
      </w:r>
      <w:proofErr w:type="spellStart"/>
      <w:r w:rsidR="00C33277" w:rsidRPr="00F6281D">
        <w:rPr>
          <w:spacing w:val="-5"/>
          <w:sz w:val="24"/>
          <w:szCs w:val="24"/>
        </w:rPr>
        <w:t>K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z w:val="24"/>
          <w:szCs w:val="24"/>
        </w:rPr>
        <w:t>bup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pacing w:val="-3"/>
          <w:sz w:val="24"/>
          <w:szCs w:val="24"/>
        </w:rPr>
        <w:t>t</w:t>
      </w:r>
      <w:r w:rsidR="00C33277" w:rsidRPr="00F6281D">
        <w:rPr>
          <w:spacing w:val="1"/>
          <w:sz w:val="24"/>
          <w:szCs w:val="24"/>
        </w:rPr>
        <w:t>e</w:t>
      </w:r>
      <w:r w:rsidR="00C33277" w:rsidRPr="00F6281D">
        <w:rPr>
          <w:sz w:val="24"/>
          <w:szCs w:val="24"/>
        </w:rPr>
        <w:t>n</w:t>
      </w:r>
      <w:proofErr w:type="spellEnd"/>
      <w:r w:rsidR="00C33277" w:rsidRPr="00F6281D">
        <w:rPr>
          <w:sz w:val="24"/>
          <w:szCs w:val="24"/>
        </w:rPr>
        <w:t xml:space="preserve"> </w:t>
      </w:r>
      <w:proofErr w:type="spellStart"/>
      <w:r w:rsidR="00C33277" w:rsidRPr="00F6281D">
        <w:rPr>
          <w:spacing w:val="-4"/>
          <w:sz w:val="24"/>
          <w:szCs w:val="24"/>
        </w:rPr>
        <w:t>B</w:t>
      </w:r>
      <w:r w:rsidR="00C33277" w:rsidRPr="00F6281D">
        <w:rPr>
          <w:sz w:val="24"/>
          <w:szCs w:val="24"/>
        </w:rPr>
        <w:t>u</w:t>
      </w:r>
      <w:r w:rsidR="00C33277" w:rsidRPr="00F6281D">
        <w:rPr>
          <w:spacing w:val="1"/>
          <w:sz w:val="24"/>
          <w:szCs w:val="24"/>
        </w:rPr>
        <w:t>lele</w:t>
      </w:r>
      <w:r w:rsidR="00C33277" w:rsidRPr="00F6281D">
        <w:rPr>
          <w:sz w:val="24"/>
          <w:szCs w:val="24"/>
        </w:rPr>
        <w:t>ng</w:t>
      </w:r>
      <w:proofErr w:type="spellEnd"/>
      <w:r w:rsidR="00C33277" w:rsidRPr="00F6281D">
        <w:rPr>
          <w:spacing w:val="-4"/>
          <w:sz w:val="24"/>
          <w:szCs w:val="24"/>
        </w:rPr>
        <w:t xml:space="preserve"> </w:t>
      </w:r>
      <w:r w:rsidR="00C33277" w:rsidRPr="00F6281D">
        <w:rPr>
          <w:sz w:val="24"/>
          <w:szCs w:val="24"/>
        </w:rPr>
        <w:t>p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z w:val="24"/>
          <w:szCs w:val="24"/>
        </w:rPr>
        <w:t>da</w:t>
      </w:r>
      <w:r w:rsidR="00C33277" w:rsidRPr="00F6281D">
        <w:rPr>
          <w:spacing w:val="1"/>
          <w:sz w:val="24"/>
          <w:szCs w:val="24"/>
        </w:rPr>
        <w:t xml:space="preserve"> </w:t>
      </w:r>
      <w:proofErr w:type="spellStart"/>
      <w:r w:rsidR="00C33277" w:rsidRPr="00F6281D">
        <w:rPr>
          <w:sz w:val="24"/>
          <w:szCs w:val="24"/>
        </w:rPr>
        <w:t>p</w:t>
      </w:r>
      <w:r w:rsidR="00C33277" w:rsidRPr="00F6281D">
        <w:rPr>
          <w:spacing w:val="1"/>
          <w:sz w:val="24"/>
          <w:szCs w:val="24"/>
        </w:rPr>
        <w:t>e</w:t>
      </w:r>
      <w:r w:rsidR="00C33277" w:rsidRPr="00F6281D">
        <w:rPr>
          <w:sz w:val="24"/>
          <w:szCs w:val="24"/>
        </w:rPr>
        <w:t>r</w:t>
      </w:r>
      <w:r w:rsidR="00C33277" w:rsidRPr="00F6281D">
        <w:rPr>
          <w:spacing w:val="1"/>
          <w:sz w:val="24"/>
          <w:szCs w:val="24"/>
        </w:rPr>
        <w:t>i</w:t>
      </w:r>
      <w:r w:rsidR="00C33277" w:rsidRPr="00F6281D">
        <w:rPr>
          <w:sz w:val="24"/>
          <w:szCs w:val="24"/>
        </w:rPr>
        <w:t>o</w:t>
      </w:r>
      <w:r w:rsidR="00C33277" w:rsidRPr="00F6281D">
        <w:rPr>
          <w:spacing w:val="-4"/>
          <w:sz w:val="24"/>
          <w:szCs w:val="24"/>
        </w:rPr>
        <w:t>d</w:t>
      </w:r>
      <w:r w:rsidR="00C33277" w:rsidRPr="00F6281D">
        <w:rPr>
          <w:sz w:val="24"/>
          <w:szCs w:val="24"/>
        </w:rPr>
        <w:t>e</w:t>
      </w:r>
      <w:proofErr w:type="spellEnd"/>
      <w:r w:rsidR="00C33277" w:rsidRPr="00F6281D">
        <w:rPr>
          <w:spacing w:val="1"/>
          <w:sz w:val="24"/>
          <w:szCs w:val="24"/>
        </w:rPr>
        <w:t xml:space="preserve"> </w:t>
      </w:r>
      <w:proofErr w:type="spellStart"/>
      <w:r w:rsidR="00C33277" w:rsidRPr="00F6281D">
        <w:rPr>
          <w:sz w:val="24"/>
          <w:szCs w:val="24"/>
        </w:rPr>
        <w:t>b</w:t>
      </w:r>
      <w:r w:rsidR="00C33277" w:rsidRPr="00F6281D">
        <w:rPr>
          <w:spacing w:val="1"/>
          <w:sz w:val="24"/>
          <w:szCs w:val="24"/>
        </w:rPr>
        <w:t>e</w:t>
      </w:r>
      <w:r w:rsidR="00C33277" w:rsidRPr="00F6281D">
        <w:rPr>
          <w:sz w:val="24"/>
          <w:szCs w:val="24"/>
        </w:rPr>
        <w:t>r</w:t>
      </w:r>
      <w:r w:rsidR="00C33277" w:rsidRPr="00F6281D">
        <w:rPr>
          <w:spacing w:val="1"/>
          <w:sz w:val="24"/>
          <w:szCs w:val="24"/>
        </w:rPr>
        <w:t>i</w:t>
      </w:r>
      <w:r w:rsidR="00C33277" w:rsidRPr="00F6281D">
        <w:rPr>
          <w:sz w:val="24"/>
          <w:szCs w:val="24"/>
        </w:rPr>
        <w:t>k</w:t>
      </w:r>
      <w:r w:rsidR="00C33277" w:rsidRPr="00F6281D">
        <w:rPr>
          <w:spacing w:val="-4"/>
          <w:sz w:val="24"/>
          <w:szCs w:val="24"/>
        </w:rPr>
        <w:t>u</w:t>
      </w:r>
      <w:r w:rsidR="00C33277" w:rsidRPr="00F6281D">
        <w:rPr>
          <w:spacing w:val="1"/>
          <w:sz w:val="24"/>
          <w:szCs w:val="24"/>
        </w:rPr>
        <w:t>t</w:t>
      </w:r>
      <w:r w:rsidR="00C33277" w:rsidRPr="00F6281D">
        <w:rPr>
          <w:sz w:val="24"/>
          <w:szCs w:val="24"/>
        </w:rPr>
        <w:t>n</w:t>
      </w:r>
      <w:r w:rsidR="00C33277" w:rsidRPr="00F6281D">
        <w:rPr>
          <w:spacing w:val="-8"/>
          <w:sz w:val="24"/>
          <w:szCs w:val="24"/>
        </w:rPr>
        <w:t>y</w:t>
      </w:r>
      <w:r w:rsidR="00C33277" w:rsidRPr="00F6281D">
        <w:rPr>
          <w:spacing w:val="1"/>
          <w:sz w:val="24"/>
          <w:szCs w:val="24"/>
        </w:rPr>
        <w:t>a</w:t>
      </w:r>
      <w:proofErr w:type="spellEnd"/>
      <w:r w:rsidR="00C33277" w:rsidRPr="00F6281D">
        <w:rPr>
          <w:sz w:val="24"/>
          <w:szCs w:val="24"/>
        </w:rPr>
        <w:t>.</w:t>
      </w:r>
    </w:p>
    <w:p w:rsidR="0053410F" w:rsidRPr="00F6281D" w:rsidRDefault="0053410F">
      <w:pPr>
        <w:spacing w:line="200" w:lineRule="exact"/>
        <w:rPr>
          <w:sz w:val="24"/>
          <w:szCs w:val="24"/>
        </w:rPr>
      </w:pPr>
    </w:p>
    <w:p w:rsidR="0053410F" w:rsidRPr="00F6281D" w:rsidRDefault="0053410F">
      <w:pPr>
        <w:spacing w:before="5" w:line="220" w:lineRule="exact"/>
        <w:rPr>
          <w:sz w:val="24"/>
          <w:szCs w:val="24"/>
        </w:rPr>
      </w:pPr>
    </w:p>
    <w:p w:rsidR="0053410F" w:rsidRPr="00E22AA2" w:rsidRDefault="00C33277" w:rsidP="00E22AA2">
      <w:pPr>
        <w:pStyle w:val="Heading2"/>
        <w:rPr>
          <w:i w:val="0"/>
          <w:iCs w:val="0"/>
          <w:sz w:val="24"/>
          <w:szCs w:val="24"/>
        </w:rPr>
      </w:pPr>
      <w:bookmarkStart w:id="4" w:name="_Toc24407828"/>
      <w:proofErr w:type="gramStart"/>
      <w:r w:rsidRPr="00E22AA2">
        <w:rPr>
          <w:i w:val="0"/>
          <w:iCs w:val="0"/>
          <w:sz w:val="24"/>
          <w:szCs w:val="24"/>
        </w:rPr>
        <w:t xml:space="preserve">1.3  </w:t>
      </w:r>
      <w:proofErr w:type="spellStart"/>
      <w:r w:rsidRPr="00E22AA2">
        <w:rPr>
          <w:i w:val="0"/>
          <w:iCs w:val="0"/>
          <w:spacing w:val="-1"/>
          <w:sz w:val="24"/>
          <w:szCs w:val="24"/>
        </w:rPr>
        <w:t>Ru</w:t>
      </w:r>
      <w:r w:rsidRPr="00E22AA2">
        <w:rPr>
          <w:i w:val="0"/>
          <w:iCs w:val="0"/>
          <w:sz w:val="24"/>
          <w:szCs w:val="24"/>
        </w:rPr>
        <w:t>a</w:t>
      </w:r>
      <w:r w:rsidRPr="00E22AA2">
        <w:rPr>
          <w:i w:val="0"/>
          <w:iCs w:val="0"/>
          <w:spacing w:val="-1"/>
          <w:sz w:val="24"/>
          <w:szCs w:val="24"/>
        </w:rPr>
        <w:t>n</w:t>
      </w:r>
      <w:r w:rsidRPr="00E22AA2">
        <w:rPr>
          <w:i w:val="0"/>
          <w:iCs w:val="0"/>
          <w:sz w:val="24"/>
          <w:szCs w:val="24"/>
        </w:rPr>
        <w:t>g</w:t>
      </w:r>
      <w:proofErr w:type="spellEnd"/>
      <w:proofErr w:type="gramEnd"/>
      <w:r w:rsidRPr="00E22AA2">
        <w:rPr>
          <w:i w:val="0"/>
          <w:iCs w:val="0"/>
          <w:sz w:val="24"/>
          <w:szCs w:val="24"/>
        </w:rPr>
        <w:t xml:space="preserve"> </w:t>
      </w:r>
      <w:proofErr w:type="spellStart"/>
      <w:r w:rsidRPr="00E22AA2">
        <w:rPr>
          <w:i w:val="0"/>
          <w:iCs w:val="0"/>
          <w:sz w:val="24"/>
          <w:szCs w:val="24"/>
        </w:rPr>
        <w:t>L</w:t>
      </w:r>
      <w:r w:rsidRPr="00E22AA2">
        <w:rPr>
          <w:i w:val="0"/>
          <w:iCs w:val="0"/>
          <w:spacing w:val="1"/>
          <w:sz w:val="24"/>
          <w:szCs w:val="24"/>
        </w:rPr>
        <w:t>i</w:t>
      </w:r>
      <w:r w:rsidRPr="00E22AA2">
        <w:rPr>
          <w:i w:val="0"/>
          <w:iCs w:val="0"/>
          <w:spacing w:val="-1"/>
          <w:sz w:val="24"/>
          <w:szCs w:val="24"/>
        </w:rPr>
        <w:t>n</w:t>
      </w:r>
      <w:r w:rsidRPr="00E22AA2">
        <w:rPr>
          <w:i w:val="0"/>
          <w:iCs w:val="0"/>
          <w:spacing w:val="4"/>
          <w:sz w:val="24"/>
          <w:szCs w:val="24"/>
        </w:rPr>
        <w:t>g</w:t>
      </w:r>
      <w:r w:rsidRPr="00E22AA2">
        <w:rPr>
          <w:i w:val="0"/>
          <w:iCs w:val="0"/>
          <w:spacing w:val="-6"/>
          <w:sz w:val="24"/>
          <w:szCs w:val="24"/>
        </w:rPr>
        <w:t>k</w:t>
      </w:r>
      <w:r w:rsidRPr="00E22AA2">
        <w:rPr>
          <w:i w:val="0"/>
          <w:iCs w:val="0"/>
          <w:spacing w:val="2"/>
          <w:sz w:val="24"/>
          <w:szCs w:val="24"/>
        </w:rPr>
        <w:t>u</w:t>
      </w:r>
      <w:r w:rsidRPr="00E22AA2">
        <w:rPr>
          <w:i w:val="0"/>
          <w:iCs w:val="0"/>
          <w:sz w:val="24"/>
          <w:szCs w:val="24"/>
        </w:rPr>
        <w:t>p</w:t>
      </w:r>
      <w:proofErr w:type="spellEnd"/>
      <w:r w:rsidRPr="00E22AA2">
        <w:rPr>
          <w:i w:val="0"/>
          <w:iCs w:val="0"/>
          <w:spacing w:val="2"/>
          <w:sz w:val="24"/>
          <w:szCs w:val="24"/>
        </w:rPr>
        <w:t xml:space="preserve"> </w:t>
      </w:r>
      <w:proofErr w:type="spellStart"/>
      <w:r w:rsidRPr="00E22AA2">
        <w:rPr>
          <w:i w:val="0"/>
          <w:iCs w:val="0"/>
          <w:spacing w:val="-1"/>
          <w:sz w:val="24"/>
          <w:szCs w:val="24"/>
        </w:rPr>
        <w:t>Su</w:t>
      </w:r>
      <w:r w:rsidRPr="00E22AA2">
        <w:rPr>
          <w:i w:val="0"/>
          <w:iCs w:val="0"/>
          <w:spacing w:val="1"/>
          <w:sz w:val="24"/>
          <w:szCs w:val="24"/>
        </w:rPr>
        <w:t>r</w:t>
      </w:r>
      <w:r w:rsidRPr="00E22AA2">
        <w:rPr>
          <w:i w:val="0"/>
          <w:iCs w:val="0"/>
          <w:sz w:val="24"/>
          <w:szCs w:val="24"/>
        </w:rPr>
        <w:t>v</w:t>
      </w:r>
      <w:r w:rsidRPr="00E22AA2">
        <w:rPr>
          <w:i w:val="0"/>
          <w:iCs w:val="0"/>
          <w:spacing w:val="1"/>
          <w:sz w:val="24"/>
          <w:szCs w:val="24"/>
        </w:rPr>
        <w:t>e</w:t>
      </w:r>
      <w:r w:rsidRPr="00E22AA2">
        <w:rPr>
          <w:i w:val="0"/>
          <w:iCs w:val="0"/>
          <w:sz w:val="24"/>
          <w:szCs w:val="24"/>
        </w:rPr>
        <w:t>i</w:t>
      </w:r>
      <w:proofErr w:type="spellEnd"/>
      <w:r w:rsidRPr="00E22AA2">
        <w:rPr>
          <w:i w:val="0"/>
          <w:iCs w:val="0"/>
          <w:spacing w:val="1"/>
          <w:sz w:val="24"/>
          <w:szCs w:val="24"/>
        </w:rPr>
        <w:t xml:space="preserve"> </w:t>
      </w:r>
      <w:r w:rsidRPr="00E22AA2">
        <w:rPr>
          <w:i w:val="0"/>
          <w:iCs w:val="0"/>
          <w:spacing w:val="-1"/>
          <w:sz w:val="24"/>
          <w:szCs w:val="24"/>
        </w:rPr>
        <w:t>I</w:t>
      </w:r>
      <w:r w:rsidRPr="00E22AA2">
        <w:rPr>
          <w:i w:val="0"/>
          <w:iCs w:val="0"/>
          <w:spacing w:val="-3"/>
          <w:sz w:val="24"/>
          <w:szCs w:val="24"/>
        </w:rPr>
        <w:t>K</w:t>
      </w:r>
      <w:r w:rsidRPr="00E22AA2">
        <w:rPr>
          <w:i w:val="0"/>
          <w:iCs w:val="0"/>
          <w:sz w:val="24"/>
          <w:szCs w:val="24"/>
        </w:rPr>
        <w:t>M</w:t>
      </w:r>
      <w:bookmarkEnd w:id="4"/>
    </w:p>
    <w:p w:rsidR="0053410F" w:rsidRPr="00F6281D" w:rsidRDefault="0053410F">
      <w:pPr>
        <w:spacing w:before="6" w:line="120" w:lineRule="exact"/>
        <w:rPr>
          <w:sz w:val="24"/>
          <w:szCs w:val="24"/>
        </w:rPr>
      </w:pPr>
    </w:p>
    <w:p w:rsidR="0053410F" w:rsidRPr="00F6281D" w:rsidRDefault="00C33277" w:rsidP="005C1679">
      <w:pPr>
        <w:ind w:left="567" w:right="275" w:firstLine="874"/>
        <w:jc w:val="both"/>
        <w:rPr>
          <w:sz w:val="24"/>
          <w:szCs w:val="24"/>
        </w:rPr>
        <w:sectPr w:rsidR="0053410F" w:rsidRPr="00F6281D" w:rsidSect="00BE083A">
          <w:headerReference w:type="default" r:id="rId11"/>
          <w:footerReference w:type="default" r:id="rId12"/>
          <w:pgSz w:w="12240" w:h="20160" w:code="5"/>
          <w:pgMar w:top="1960" w:right="1460" w:bottom="3119" w:left="1680" w:header="1164" w:footer="1952" w:gutter="0"/>
          <w:cols w:space="720"/>
        </w:sectPr>
      </w:pP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ur</w:t>
      </w:r>
      <w:r w:rsidRPr="00F6281D">
        <w:rPr>
          <w:spacing w:val="-4"/>
          <w:sz w:val="24"/>
          <w:szCs w:val="24"/>
        </w:rPr>
        <w:t>v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45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I</w:t>
      </w:r>
      <w:r w:rsidRPr="00F6281D">
        <w:rPr>
          <w:sz w:val="24"/>
          <w:szCs w:val="24"/>
        </w:rPr>
        <w:t>nd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ks</w:t>
      </w:r>
      <w:proofErr w:type="spellEnd"/>
      <w:r w:rsidRPr="00F6281D">
        <w:rPr>
          <w:spacing w:val="46"/>
          <w:sz w:val="24"/>
          <w:szCs w:val="24"/>
        </w:rPr>
        <w:t xml:space="preserve"> </w:t>
      </w:r>
      <w:proofErr w:type="spellStart"/>
      <w:r w:rsidRPr="00F6281D">
        <w:rPr>
          <w:spacing w:val="-5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pu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4"/>
          <w:sz w:val="24"/>
          <w:szCs w:val="24"/>
        </w:rPr>
        <w:t xml:space="preserve"> </w:t>
      </w:r>
      <w:r w:rsidRPr="00F6281D">
        <w:rPr>
          <w:spacing w:val="-1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2"/>
          <w:sz w:val="24"/>
          <w:szCs w:val="24"/>
        </w:rPr>
        <w:t>s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r w:rsidRPr="00F6281D">
        <w:rPr>
          <w:spacing w:val="45"/>
          <w:sz w:val="24"/>
          <w:szCs w:val="24"/>
        </w:rPr>
        <w:t xml:space="preserve"> 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d</w:t>
      </w:r>
      <w:r w:rsidRPr="00F6281D">
        <w:rPr>
          <w:sz w:val="24"/>
          <w:szCs w:val="24"/>
        </w:rPr>
        <w:t>a</w:t>
      </w:r>
      <w:r w:rsidRPr="00F6281D">
        <w:rPr>
          <w:spacing w:val="52"/>
          <w:sz w:val="24"/>
          <w:szCs w:val="24"/>
        </w:rPr>
        <w:t xml:space="preserve"> </w:t>
      </w:r>
      <w:proofErr w:type="spellStart"/>
      <w:r w:rsidR="005C1679" w:rsidRPr="00F6281D">
        <w:rPr>
          <w:spacing w:val="-1"/>
          <w:sz w:val="24"/>
          <w:szCs w:val="24"/>
        </w:rPr>
        <w:t>Empat</w:t>
      </w:r>
      <w:proofErr w:type="spellEnd"/>
      <w:r w:rsidR="005C1679" w:rsidRPr="00F6281D">
        <w:rPr>
          <w:spacing w:val="-1"/>
          <w:sz w:val="24"/>
          <w:szCs w:val="24"/>
        </w:rPr>
        <w:t xml:space="preserve"> </w:t>
      </w:r>
      <w:proofErr w:type="spellStart"/>
      <w:r w:rsidR="005C1679" w:rsidRPr="00F6281D">
        <w:rPr>
          <w:spacing w:val="-1"/>
          <w:sz w:val="24"/>
          <w:szCs w:val="24"/>
        </w:rPr>
        <w:t>Bidang</w:t>
      </w:r>
      <w:proofErr w:type="spellEnd"/>
      <w:r w:rsidR="005C1679" w:rsidRPr="00F6281D">
        <w:rPr>
          <w:spacing w:val="-1"/>
          <w:sz w:val="24"/>
          <w:szCs w:val="24"/>
        </w:rPr>
        <w:t xml:space="preserve"> </w:t>
      </w:r>
      <w:proofErr w:type="spellStart"/>
      <w:r w:rsidR="005C1679" w:rsidRPr="00F6281D">
        <w:rPr>
          <w:sz w:val="24"/>
          <w:szCs w:val="24"/>
        </w:rPr>
        <w:t>Dinas</w:t>
      </w:r>
      <w:proofErr w:type="spellEnd"/>
      <w:r w:rsidR="005C1679" w:rsidRPr="00F6281D">
        <w:rPr>
          <w:sz w:val="24"/>
          <w:szCs w:val="24"/>
        </w:rPr>
        <w:t xml:space="preserve"> </w:t>
      </w:r>
      <w:proofErr w:type="spellStart"/>
      <w:r w:rsidR="005C1679" w:rsidRPr="00F6281D">
        <w:rPr>
          <w:sz w:val="24"/>
          <w:szCs w:val="24"/>
        </w:rPr>
        <w:t>Pengendalian</w:t>
      </w:r>
      <w:proofErr w:type="spellEnd"/>
      <w:r w:rsidR="005C1679" w:rsidRPr="00F6281D">
        <w:rPr>
          <w:sz w:val="24"/>
          <w:szCs w:val="24"/>
        </w:rPr>
        <w:t xml:space="preserve"> </w:t>
      </w:r>
      <w:proofErr w:type="spellStart"/>
      <w:r w:rsidR="005C1679" w:rsidRPr="00F6281D">
        <w:rPr>
          <w:sz w:val="24"/>
          <w:szCs w:val="24"/>
        </w:rPr>
        <w:t>Penduduk</w:t>
      </w:r>
      <w:proofErr w:type="spellEnd"/>
      <w:r w:rsidR="005C1679" w:rsidRPr="00F6281D">
        <w:rPr>
          <w:sz w:val="24"/>
          <w:szCs w:val="24"/>
        </w:rPr>
        <w:t xml:space="preserve">, </w:t>
      </w:r>
      <w:proofErr w:type="spellStart"/>
      <w:r w:rsidR="005C1679" w:rsidRPr="00F6281D">
        <w:rPr>
          <w:sz w:val="24"/>
          <w:szCs w:val="24"/>
        </w:rPr>
        <w:t>Keluarga</w:t>
      </w:r>
      <w:proofErr w:type="spellEnd"/>
      <w:r w:rsidR="005C1679" w:rsidRPr="00F6281D">
        <w:rPr>
          <w:sz w:val="24"/>
          <w:szCs w:val="24"/>
        </w:rPr>
        <w:t xml:space="preserve"> </w:t>
      </w:r>
      <w:proofErr w:type="spellStart"/>
      <w:r w:rsidR="005C1679" w:rsidRPr="00F6281D">
        <w:rPr>
          <w:sz w:val="24"/>
          <w:szCs w:val="24"/>
        </w:rPr>
        <w:t>Berencana</w:t>
      </w:r>
      <w:proofErr w:type="spellEnd"/>
      <w:r w:rsidR="005C1679" w:rsidRPr="00F6281D">
        <w:rPr>
          <w:sz w:val="24"/>
          <w:szCs w:val="24"/>
        </w:rPr>
        <w:t xml:space="preserve">, </w:t>
      </w:r>
      <w:proofErr w:type="spellStart"/>
      <w:r w:rsidR="005C1679" w:rsidRPr="00F6281D">
        <w:rPr>
          <w:sz w:val="24"/>
          <w:szCs w:val="24"/>
        </w:rPr>
        <w:t>Pemberdayaan</w:t>
      </w:r>
      <w:proofErr w:type="spellEnd"/>
      <w:r w:rsidR="005C1679" w:rsidRPr="00F6281D">
        <w:rPr>
          <w:sz w:val="24"/>
          <w:szCs w:val="24"/>
        </w:rPr>
        <w:t xml:space="preserve"> Perempuan dan </w:t>
      </w:r>
      <w:proofErr w:type="spellStart"/>
      <w:r w:rsidR="005C1679" w:rsidRPr="00F6281D">
        <w:rPr>
          <w:sz w:val="24"/>
          <w:szCs w:val="24"/>
        </w:rPr>
        <w:t>Perlindungan</w:t>
      </w:r>
      <w:proofErr w:type="spellEnd"/>
      <w:r w:rsidR="005C1679" w:rsidRPr="00F6281D">
        <w:rPr>
          <w:sz w:val="24"/>
          <w:szCs w:val="24"/>
        </w:rPr>
        <w:t xml:space="preserve"> Anak</w:t>
      </w:r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5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bup</w:t>
      </w:r>
      <w:r w:rsidRPr="00F6281D">
        <w:rPr>
          <w:spacing w:val="1"/>
          <w:sz w:val="24"/>
          <w:szCs w:val="24"/>
        </w:rPr>
        <w:t>ate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B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lele</w:t>
      </w:r>
      <w:r w:rsidRPr="00F6281D">
        <w:rPr>
          <w:sz w:val="24"/>
          <w:szCs w:val="24"/>
        </w:rPr>
        <w:t>ng</w:t>
      </w:r>
      <w:proofErr w:type="spellEnd"/>
      <w:r w:rsidRPr="00F6281D">
        <w:rPr>
          <w:spacing w:val="-4"/>
          <w:sz w:val="24"/>
          <w:szCs w:val="24"/>
        </w:rPr>
        <w:t xml:space="preserve"> </w:t>
      </w:r>
      <w:proofErr w:type="spellStart"/>
      <w:r w:rsidRPr="00F6281D">
        <w:rPr>
          <w:spacing w:val="-5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bup</w:t>
      </w:r>
      <w:r w:rsidRPr="00F6281D">
        <w:rPr>
          <w:spacing w:val="1"/>
          <w:sz w:val="24"/>
          <w:szCs w:val="24"/>
        </w:rPr>
        <w:t>ate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Bu</w:t>
      </w:r>
      <w:r w:rsidRPr="00F6281D">
        <w:rPr>
          <w:spacing w:val="1"/>
          <w:sz w:val="24"/>
          <w:szCs w:val="24"/>
        </w:rPr>
        <w:t>le</w:t>
      </w:r>
      <w:r w:rsidRPr="00F6281D">
        <w:rPr>
          <w:spacing w:val="7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ng</w:t>
      </w:r>
      <w:proofErr w:type="spellEnd"/>
      <w:r w:rsidRPr="00F6281D">
        <w:rPr>
          <w:spacing w:val="-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hun</w:t>
      </w:r>
      <w:proofErr w:type="spellEnd"/>
      <w:r w:rsidRPr="00F6281D">
        <w:rPr>
          <w:sz w:val="24"/>
          <w:szCs w:val="24"/>
        </w:rPr>
        <w:t xml:space="preserve"> 201</w:t>
      </w:r>
      <w:r w:rsidR="005C1679" w:rsidRPr="00F6281D">
        <w:rPr>
          <w:spacing w:val="2"/>
          <w:sz w:val="24"/>
          <w:szCs w:val="24"/>
        </w:rPr>
        <w:t>9</w:t>
      </w:r>
      <w:r w:rsidRPr="00F6281D">
        <w:rPr>
          <w:sz w:val="24"/>
          <w:szCs w:val="24"/>
        </w:rPr>
        <w:t>.</w:t>
      </w:r>
    </w:p>
    <w:p w:rsidR="0053410F" w:rsidRPr="00F6281D" w:rsidRDefault="0053410F">
      <w:pPr>
        <w:spacing w:before="9" w:line="240" w:lineRule="exact"/>
        <w:rPr>
          <w:sz w:val="24"/>
          <w:szCs w:val="24"/>
        </w:rPr>
      </w:pPr>
    </w:p>
    <w:p w:rsidR="00E22AA2" w:rsidRPr="000D6990" w:rsidRDefault="00C33277" w:rsidP="00E22AA2">
      <w:pPr>
        <w:pStyle w:val="Heading1"/>
        <w:jc w:val="center"/>
        <w:rPr>
          <w:rFonts w:ascii="Times New Roman" w:hAnsi="Times New Roman" w:cs="Times New Roman"/>
          <w:sz w:val="28"/>
          <w:szCs w:val="28"/>
        </w:rPr>
      </w:pPr>
      <w:bookmarkStart w:id="5" w:name="_Toc24407829"/>
      <w:r w:rsidRPr="000D6990">
        <w:rPr>
          <w:rFonts w:ascii="Times New Roman" w:hAnsi="Times New Roman" w:cs="Times New Roman"/>
          <w:sz w:val="28"/>
          <w:szCs w:val="28"/>
        </w:rPr>
        <w:t>B</w:t>
      </w:r>
      <w:r w:rsidRPr="000D6990">
        <w:rPr>
          <w:rFonts w:ascii="Times New Roman" w:hAnsi="Times New Roman" w:cs="Times New Roman"/>
          <w:spacing w:val="-1"/>
          <w:sz w:val="28"/>
          <w:szCs w:val="28"/>
        </w:rPr>
        <w:t>A</w:t>
      </w:r>
      <w:r w:rsidRPr="000D6990">
        <w:rPr>
          <w:rFonts w:ascii="Times New Roman" w:hAnsi="Times New Roman" w:cs="Times New Roman"/>
          <w:sz w:val="28"/>
          <w:szCs w:val="28"/>
        </w:rPr>
        <w:t xml:space="preserve">B </w:t>
      </w:r>
      <w:r w:rsidRPr="000D6990">
        <w:rPr>
          <w:rFonts w:ascii="Times New Roman" w:hAnsi="Times New Roman" w:cs="Times New Roman"/>
          <w:spacing w:val="-1"/>
          <w:sz w:val="28"/>
          <w:szCs w:val="28"/>
        </w:rPr>
        <w:t>I</w:t>
      </w:r>
      <w:r w:rsidRPr="000D6990">
        <w:rPr>
          <w:rFonts w:ascii="Times New Roman" w:hAnsi="Times New Roman" w:cs="Times New Roman"/>
          <w:sz w:val="28"/>
          <w:szCs w:val="28"/>
        </w:rPr>
        <w:t>I</w:t>
      </w:r>
      <w:bookmarkEnd w:id="5"/>
      <w:r w:rsidRPr="000D699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3410F" w:rsidRPr="000D6990" w:rsidRDefault="00C33277" w:rsidP="00E22AA2">
      <w:pPr>
        <w:pStyle w:val="Heading1"/>
        <w:jc w:val="center"/>
        <w:rPr>
          <w:rFonts w:ascii="Times New Roman" w:hAnsi="Times New Roman" w:cs="Times New Roman"/>
          <w:sz w:val="28"/>
          <w:szCs w:val="28"/>
        </w:rPr>
      </w:pPr>
      <w:bookmarkStart w:id="6" w:name="_Toc24407830"/>
      <w:r w:rsidRPr="000D6990">
        <w:rPr>
          <w:rFonts w:ascii="Times New Roman" w:hAnsi="Times New Roman" w:cs="Times New Roman"/>
          <w:sz w:val="28"/>
          <w:szCs w:val="28"/>
        </w:rPr>
        <w:t>T</w:t>
      </w:r>
      <w:r w:rsidRPr="000D6990">
        <w:rPr>
          <w:rFonts w:ascii="Times New Roman" w:hAnsi="Times New Roman" w:cs="Times New Roman"/>
          <w:spacing w:val="-1"/>
          <w:sz w:val="28"/>
          <w:szCs w:val="28"/>
        </w:rPr>
        <w:t>IN</w:t>
      </w:r>
      <w:r w:rsidRPr="000D6990">
        <w:rPr>
          <w:rFonts w:ascii="Times New Roman" w:hAnsi="Times New Roman" w:cs="Times New Roman"/>
          <w:sz w:val="28"/>
          <w:szCs w:val="28"/>
        </w:rPr>
        <w:t>J</w:t>
      </w:r>
      <w:r w:rsidRPr="000D6990">
        <w:rPr>
          <w:rFonts w:ascii="Times New Roman" w:hAnsi="Times New Roman" w:cs="Times New Roman"/>
          <w:spacing w:val="-1"/>
          <w:sz w:val="28"/>
          <w:szCs w:val="28"/>
        </w:rPr>
        <w:t>A</w:t>
      </w:r>
      <w:r w:rsidRPr="000D6990">
        <w:rPr>
          <w:rFonts w:ascii="Times New Roman" w:hAnsi="Times New Roman" w:cs="Times New Roman"/>
          <w:spacing w:val="2"/>
          <w:sz w:val="28"/>
          <w:szCs w:val="28"/>
        </w:rPr>
        <w:t>U</w:t>
      </w:r>
      <w:r w:rsidRPr="000D6990">
        <w:rPr>
          <w:rFonts w:ascii="Times New Roman" w:hAnsi="Times New Roman" w:cs="Times New Roman"/>
          <w:spacing w:val="-1"/>
          <w:sz w:val="28"/>
          <w:szCs w:val="28"/>
        </w:rPr>
        <w:t>A</w:t>
      </w:r>
      <w:r w:rsidRPr="000D6990">
        <w:rPr>
          <w:rFonts w:ascii="Times New Roman" w:hAnsi="Times New Roman" w:cs="Times New Roman"/>
          <w:sz w:val="28"/>
          <w:szCs w:val="28"/>
        </w:rPr>
        <w:t>N</w:t>
      </w:r>
      <w:r w:rsidRPr="000D6990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0D6990">
        <w:rPr>
          <w:rFonts w:ascii="Times New Roman" w:hAnsi="Times New Roman" w:cs="Times New Roman"/>
          <w:spacing w:val="1"/>
          <w:sz w:val="28"/>
          <w:szCs w:val="28"/>
        </w:rPr>
        <w:t>P</w:t>
      </w:r>
      <w:r w:rsidRPr="000D6990">
        <w:rPr>
          <w:rFonts w:ascii="Times New Roman" w:hAnsi="Times New Roman" w:cs="Times New Roman"/>
          <w:spacing w:val="-1"/>
          <w:sz w:val="28"/>
          <w:szCs w:val="28"/>
        </w:rPr>
        <w:t>US</w:t>
      </w:r>
      <w:r w:rsidRPr="000D6990">
        <w:rPr>
          <w:rFonts w:ascii="Times New Roman" w:hAnsi="Times New Roman" w:cs="Times New Roman"/>
          <w:spacing w:val="4"/>
          <w:sz w:val="28"/>
          <w:szCs w:val="28"/>
        </w:rPr>
        <w:t>T</w:t>
      </w:r>
      <w:r w:rsidRPr="000D6990">
        <w:rPr>
          <w:rFonts w:ascii="Times New Roman" w:hAnsi="Times New Roman" w:cs="Times New Roman"/>
          <w:spacing w:val="-1"/>
          <w:sz w:val="28"/>
          <w:szCs w:val="28"/>
        </w:rPr>
        <w:t>A</w:t>
      </w:r>
      <w:r w:rsidRPr="000D6990">
        <w:rPr>
          <w:rFonts w:ascii="Times New Roman" w:hAnsi="Times New Roman" w:cs="Times New Roman"/>
          <w:spacing w:val="1"/>
          <w:sz w:val="28"/>
          <w:szCs w:val="28"/>
        </w:rPr>
        <w:t>K</w:t>
      </w:r>
      <w:r w:rsidRPr="000D6990">
        <w:rPr>
          <w:rFonts w:ascii="Times New Roman" w:hAnsi="Times New Roman" w:cs="Times New Roman"/>
          <w:sz w:val="28"/>
          <w:szCs w:val="28"/>
        </w:rPr>
        <w:t>A</w:t>
      </w:r>
      <w:bookmarkEnd w:id="6"/>
    </w:p>
    <w:p w:rsidR="0053410F" w:rsidRPr="00F6281D" w:rsidRDefault="0053410F">
      <w:pPr>
        <w:spacing w:line="200" w:lineRule="exact"/>
        <w:rPr>
          <w:sz w:val="24"/>
          <w:szCs w:val="24"/>
        </w:rPr>
      </w:pPr>
    </w:p>
    <w:p w:rsidR="0053410F" w:rsidRPr="00F6281D" w:rsidRDefault="0053410F">
      <w:pPr>
        <w:spacing w:before="13" w:line="280" w:lineRule="exact"/>
        <w:rPr>
          <w:sz w:val="24"/>
          <w:szCs w:val="24"/>
        </w:rPr>
      </w:pPr>
    </w:p>
    <w:p w:rsidR="0053410F" w:rsidRPr="00E22AA2" w:rsidRDefault="00C33277" w:rsidP="00E22AA2">
      <w:pPr>
        <w:pStyle w:val="Heading2"/>
        <w:rPr>
          <w:i w:val="0"/>
          <w:iCs w:val="0"/>
          <w:sz w:val="24"/>
          <w:szCs w:val="24"/>
        </w:rPr>
      </w:pPr>
      <w:bookmarkStart w:id="7" w:name="_Toc24407831"/>
      <w:r w:rsidRPr="00E22AA2">
        <w:rPr>
          <w:i w:val="0"/>
          <w:iCs w:val="0"/>
          <w:sz w:val="24"/>
          <w:szCs w:val="24"/>
        </w:rPr>
        <w:t xml:space="preserve">2.1 </w:t>
      </w:r>
      <w:proofErr w:type="spellStart"/>
      <w:r w:rsidRPr="00E22AA2">
        <w:rPr>
          <w:i w:val="0"/>
          <w:iCs w:val="0"/>
          <w:sz w:val="24"/>
          <w:szCs w:val="24"/>
        </w:rPr>
        <w:t>T</w:t>
      </w:r>
      <w:r w:rsidRPr="00E22AA2">
        <w:rPr>
          <w:i w:val="0"/>
          <w:iCs w:val="0"/>
          <w:spacing w:val="1"/>
          <w:sz w:val="24"/>
          <w:szCs w:val="24"/>
        </w:rPr>
        <w:t>e</w:t>
      </w:r>
      <w:r w:rsidRPr="00E22AA2">
        <w:rPr>
          <w:i w:val="0"/>
          <w:iCs w:val="0"/>
          <w:spacing w:val="-4"/>
          <w:sz w:val="24"/>
          <w:szCs w:val="24"/>
        </w:rPr>
        <w:t>o</w:t>
      </w:r>
      <w:r w:rsidRPr="00E22AA2">
        <w:rPr>
          <w:i w:val="0"/>
          <w:iCs w:val="0"/>
          <w:spacing w:val="1"/>
          <w:sz w:val="24"/>
          <w:szCs w:val="24"/>
        </w:rPr>
        <w:t>r</w:t>
      </w:r>
      <w:r w:rsidRPr="00E22AA2">
        <w:rPr>
          <w:i w:val="0"/>
          <w:iCs w:val="0"/>
          <w:sz w:val="24"/>
          <w:szCs w:val="24"/>
        </w:rPr>
        <w:t>i</w:t>
      </w:r>
      <w:proofErr w:type="spellEnd"/>
      <w:r w:rsidRPr="00E22AA2">
        <w:rPr>
          <w:i w:val="0"/>
          <w:iCs w:val="0"/>
          <w:spacing w:val="1"/>
          <w:sz w:val="24"/>
          <w:szCs w:val="24"/>
        </w:rPr>
        <w:t xml:space="preserve"> </w:t>
      </w:r>
      <w:proofErr w:type="spellStart"/>
      <w:r w:rsidRPr="00E22AA2">
        <w:rPr>
          <w:i w:val="0"/>
          <w:iCs w:val="0"/>
          <w:spacing w:val="-3"/>
          <w:sz w:val="24"/>
          <w:szCs w:val="24"/>
        </w:rPr>
        <w:t>K</w:t>
      </w:r>
      <w:r w:rsidRPr="00E22AA2">
        <w:rPr>
          <w:i w:val="0"/>
          <w:iCs w:val="0"/>
          <w:spacing w:val="5"/>
          <w:sz w:val="24"/>
          <w:szCs w:val="24"/>
        </w:rPr>
        <w:t>e</w:t>
      </w:r>
      <w:r w:rsidRPr="00E22AA2">
        <w:rPr>
          <w:i w:val="0"/>
          <w:iCs w:val="0"/>
          <w:spacing w:val="-6"/>
          <w:sz w:val="24"/>
          <w:szCs w:val="24"/>
        </w:rPr>
        <w:t>p</w:t>
      </w:r>
      <w:r w:rsidRPr="00E22AA2">
        <w:rPr>
          <w:i w:val="0"/>
          <w:iCs w:val="0"/>
          <w:spacing w:val="-1"/>
          <w:sz w:val="24"/>
          <w:szCs w:val="24"/>
        </w:rPr>
        <w:t>u</w:t>
      </w:r>
      <w:r w:rsidRPr="00E22AA2">
        <w:rPr>
          <w:i w:val="0"/>
          <w:iCs w:val="0"/>
          <w:sz w:val="24"/>
          <w:szCs w:val="24"/>
        </w:rPr>
        <w:t>a</w:t>
      </w:r>
      <w:r w:rsidRPr="00E22AA2">
        <w:rPr>
          <w:i w:val="0"/>
          <w:iCs w:val="0"/>
          <w:spacing w:val="-1"/>
          <w:sz w:val="24"/>
          <w:szCs w:val="24"/>
        </w:rPr>
        <w:t>s</w:t>
      </w:r>
      <w:r w:rsidRPr="00E22AA2">
        <w:rPr>
          <w:i w:val="0"/>
          <w:iCs w:val="0"/>
          <w:spacing w:val="4"/>
          <w:sz w:val="24"/>
          <w:szCs w:val="24"/>
        </w:rPr>
        <w:t>a</w:t>
      </w:r>
      <w:r w:rsidRPr="00E22AA2">
        <w:rPr>
          <w:i w:val="0"/>
          <w:iCs w:val="0"/>
          <w:sz w:val="24"/>
          <w:szCs w:val="24"/>
        </w:rPr>
        <w:t>n</w:t>
      </w:r>
      <w:bookmarkEnd w:id="7"/>
      <w:proofErr w:type="spellEnd"/>
    </w:p>
    <w:p w:rsidR="0053410F" w:rsidRPr="00F6281D" w:rsidRDefault="0053410F">
      <w:pPr>
        <w:spacing w:before="2" w:line="120" w:lineRule="exact"/>
        <w:rPr>
          <w:sz w:val="24"/>
          <w:szCs w:val="24"/>
        </w:rPr>
      </w:pPr>
    </w:p>
    <w:p w:rsidR="0053410F" w:rsidRPr="000D6990" w:rsidRDefault="00C33277" w:rsidP="000D6990">
      <w:pPr>
        <w:pStyle w:val="Heading3"/>
        <w:tabs>
          <w:tab w:val="clear" w:pos="2160"/>
        </w:tabs>
        <w:rPr>
          <w:b w:val="0"/>
          <w:bCs w:val="0"/>
          <w:sz w:val="22"/>
          <w:szCs w:val="22"/>
        </w:rPr>
      </w:pPr>
      <w:bookmarkStart w:id="8" w:name="_Toc24407832"/>
      <w:r w:rsidRPr="000D6990">
        <w:rPr>
          <w:b w:val="0"/>
          <w:bCs w:val="0"/>
          <w:sz w:val="22"/>
          <w:szCs w:val="22"/>
        </w:rPr>
        <w:t xml:space="preserve">2.1.1 </w:t>
      </w:r>
      <w:proofErr w:type="spellStart"/>
      <w:r w:rsidRPr="000D6990">
        <w:rPr>
          <w:b w:val="0"/>
          <w:bCs w:val="0"/>
          <w:spacing w:val="-1"/>
          <w:sz w:val="22"/>
          <w:szCs w:val="22"/>
        </w:rPr>
        <w:t>P</w:t>
      </w:r>
      <w:r w:rsidRPr="000D6990">
        <w:rPr>
          <w:b w:val="0"/>
          <w:bCs w:val="0"/>
          <w:spacing w:val="1"/>
          <w:sz w:val="22"/>
          <w:szCs w:val="22"/>
        </w:rPr>
        <w:t>e</w:t>
      </w:r>
      <w:r w:rsidRPr="000D6990">
        <w:rPr>
          <w:b w:val="0"/>
          <w:bCs w:val="0"/>
          <w:sz w:val="22"/>
          <w:szCs w:val="22"/>
        </w:rPr>
        <w:t>n</w:t>
      </w:r>
      <w:r w:rsidRPr="000D6990">
        <w:rPr>
          <w:b w:val="0"/>
          <w:bCs w:val="0"/>
          <w:spacing w:val="-4"/>
          <w:sz w:val="22"/>
          <w:szCs w:val="22"/>
        </w:rPr>
        <w:t>g</w:t>
      </w:r>
      <w:r w:rsidRPr="000D6990">
        <w:rPr>
          <w:b w:val="0"/>
          <w:bCs w:val="0"/>
          <w:spacing w:val="1"/>
          <w:sz w:val="22"/>
          <w:szCs w:val="22"/>
        </w:rPr>
        <w:t>e</w:t>
      </w:r>
      <w:r w:rsidRPr="000D6990">
        <w:rPr>
          <w:b w:val="0"/>
          <w:bCs w:val="0"/>
          <w:sz w:val="22"/>
          <w:szCs w:val="22"/>
        </w:rPr>
        <w:t>r</w:t>
      </w:r>
      <w:r w:rsidRPr="000D6990">
        <w:rPr>
          <w:b w:val="0"/>
          <w:bCs w:val="0"/>
          <w:spacing w:val="1"/>
          <w:sz w:val="22"/>
          <w:szCs w:val="22"/>
        </w:rPr>
        <w:t>tia</w:t>
      </w:r>
      <w:r w:rsidRPr="000D6990">
        <w:rPr>
          <w:b w:val="0"/>
          <w:bCs w:val="0"/>
          <w:sz w:val="22"/>
          <w:szCs w:val="22"/>
        </w:rPr>
        <w:t>n</w:t>
      </w:r>
      <w:proofErr w:type="spellEnd"/>
      <w:r w:rsidRPr="000D6990">
        <w:rPr>
          <w:b w:val="0"/>
          <w:bCs w:val="0"/>
          <w:sz w:val="22"/>
          <w:szCs w:val="22"/>
        </w:rPr>
        <w:t xml:space="preserve"> </w:t>
      </w:r>
      <w:proofErr w:type="spellStart"/>
      <w:r w:rsidRPr="000D6990">
        <w:rPr>
          <w:b w:val="0"/>
          <w:bCs w:val="0"/>
          <w:spacing w:val="-5"/>
          <w:sz w:val="22"/>
          <w:szCs w:val="22"/>
        </w:rPr>
        <w:t>K</w:t>
      </w:r>
      <w:r w:rsidRPr="000D6990">
        <w:rPr>
          <w:b w:val="0"/>
          <w:bCs w:val="0"/>
          <w:spacing w:val="1"/>
          <w:sz w:val="22"/>
          <w:szCs w:val="22"/>
        </w:rPr>
        <w:t>e</w:t>
      </w:r>
      <w:r w:rsidRPr="000D6990">
        <w:rPr>
          <w:b w:val="0"/>
          <w:bCs w:val="0"/>
          <w:sz w:val="22"/>
          <w:szCs w:val="22"/>
        </w:rPr>
        <w:t>pu</w:t>
      </w:r>
      <w:r w:rsidRPr="000D6990">
        <w:rPr>
          <w:b w:val="0"/>
          <w:bCs w:val="0"/>
          <w:spacing w:val="1"/>
          <w:sz w:val="22"/>
          <w:szCs w:val="22"/>
        </w:rPr>
        <w:t>a</w:t>
      </w:r>
      <w:r w:rsidRPr="000D6990">
        <w:rPr>
          <w:b w:val="0"/>
          <w:bCs w:val="0"/>
          <w:spacing w:val="-1"/>
          <w:sz w:val="22"/>
          <w:szCs w:val="22"/>
        </w:rPr>
        <w:t>s</w:t>
      </w:r>
      <w:r w:rsidRPr="000D6990">
        <w:rPr>
          <w:b w:val="0"/>
          <w:bCs w:val="0"/>
          <w:spacing w:val="1"/>
          <w:sz w:val="22"/>
          <w:szCs w:val="22"/>
        </w:rPr>
        <w:t>a</w:t>
      </w:r>
      <w:r w:rsidRPr="000D6990">
        <w:rPr>
          <w:b w:val="0"/>
          <w:bCs w:val="0"/>
          <w:sz w:val="22"/>
          <w:szCs w:val="22"/>
        </w:rPr>
        <w:t>n</w:t>
      </w:r>
      <w:proofErr w:type="spellEnd"/>
      <w:r w:rsidRPr="000D6990">
        <w:rPr>
          <w:b w:val="0"/>
          <w:bCs w:val="0"/>
          <w:sz w:val="22"/>
          <w:szCs w:val="22"/>
        </w:rPr>
        <w:t xml:space="preserve"> </w:t>
      </w:r>
      <w:proofErr w:type="spellStart"/>
      <w:r w:rsidRPr="000D6990">
        <w:rPr>
          <w:b w:val="0"/>
          <w:bCs w:val="0"/>
          <w:spacing w:val="-1"/>
          <w:sz w:val="22"/>
          <w:szCs w:val="22"/>
        </w:rPr>
        <w:t>P</w:t>
      </w:r>
      <w:r w:rsidRPr="000D6990">
        <w:rPr>
          <w:b w:val="0"/>
          <w:bCs w:val="0"/>
          <w:spacing w:val="1"/>
          <w:sz w:val="22"/>
          <w:szCs w:val="22"/>
        </w:rPr>
        <w:t>ela</w:t>
      </w:r>
      <w:r w:rsidRPr="000D6990">
        <w:rPr>
          <w:b w:val="0"/>
          <w:bCs w:val="0"/>
          <w:sz w:val="22"/>
          <w:szCs w:val="22"/>
        </w:rPr>
        <w:t>n</w:t>
      </w:r>
      <w:r w:rsidRPr="000D6990">
        <w:rPr>
          <w:b w:val="0"/>
          <w:bCs w:val="0"/>
          <w:spacing w:val="-4"/>
          <w:sz w:val="22"/>
          <w:szCs w:val="22"/>
        </w:rPr>
        <w:t>gg</w:t>
      </w:r>
      <w:r w:rsidRPr="000D6990">
        <w:rPr>
          <w:b w:val="0"/>
          <w:bCs w:val="0"/>
          <w:spacing w:val="1"/>
          <w:sz w:val="22"/>
          <w:szCs w:val="22"/>
        </w:rPr>
        <w:t>a</w:t>
      </w:r>
      <w:r w:rsidRPr="000D6990">
        <w:rPr>
          <w:b w:val="0"/>
          <w:bCs w:val="0"/>
          <w:sz w:val="22"/>
          <w:szCs w:val="22"/>
        </w:rPr>
        <w:t>n</w:t>
      </w:r>
      <w:bookmarkEnd w:id="8"/>
      <w:proofErr w:type="spellEnd"/>
    </w:p>
    <w:p w:rsidR="0053410F" w:rsidRPr="00F6281D" w:rsidRDefault="0053410F">
      <w:pPr>
        <w:spacing w:line="140" w:lineRule="exact"/>
        <w:rPr>
          <w:sz w:val="24"/>
          <w:szCs w:val="24"/>
        </w:rPr>
      </w:pPr>
    </w:p>
    <w:p w:rsidR="0053410F" w:rsidRPr="00F6281D" w:rsidRDefault="00C33277">
      <w:pPr>
        <w:spacing w:line="360" w:lineRule="auto"/>
        <w:ind w:left="589" w:right="195" w:firstLine="852"/>
        <w:jc w:val="both"/>
        <w:rPr>
          <w:sz w:val="24"/>
          <w:szCs w:val="24"/>
        </w:rPr>
      </w:pPr>
      <w:proofErr w:type="spellStart"/>
      <w:r w:rsidRPr="00F6281D">
        <w:rPr>
          <w:spacing w:val="-5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pu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(</w:t>
      </w:r>
      <w:r w:rsidRPr="00F6281D">
        <w:rPr>
          <w:i/>
          <w:spacing w:val="1"/>
          <w:sz w:val="24"/>
          <w:szCs w:val="24"/>
        </w:rPr>
        <w:t>c</w:t>
      </w:r>
      <w:r w:rsidRPr="00F6281D">
        <w:rPr>
          <w:i/>
          <w:sz w:val="24"/>
          <w:szCs w:val="24"/>
        </w:rPr>
        <w:t>u</w:t>
      </w:r>
      <w:r w:rsidRPr="00F6281D">
        <w:rPr>
          <w:i/>
          <w:spacing w:val="-1"/>
          <w:sz w:val="24"/>
          <w:szCs w:val="24"/>
        </w:rPr>
        <w:t>s</w:t>
      </w:r>
      <w:r w:rsidRPr="00F6281D">
        <w:rPr>
          <w:i/>
          <w:spacing w:val="1"/>
          <w:sz w:val="24"/>
          <w:szCs w:val="24"/>
        </w:rPr>
        <w:t>t</w:t>
      </w:r>
      <w:r w:rsidRPr="00F6281D">
        <w:rPr>
          <w:i/>
          <w:sz w:val="24"/>
          <w:szCs w:val="24"/>
        </w:rPr>
        <w:t>o</w:t>
      </w:r>
      <w:r w:rsidRPr="00F6281D">
        <w:rPr>
          <w:i/>
          <w:spacing w:val="-1"/>
          <w:sz w:val="24"/>
          <w:szCs w:val="24"/>
        </w:rPr>
        <w:t>m</w:t>
      </w:r>
      <w:r w:rsidRPr="00F6281D">
        <w:rPr>
          <w:i/>
          <w:spacing w:val="1"/>
          <w:sz w:val="24"/>
          <w:szCs w:val="24"/>
        </w:rPr>
        <w:t>e</w:t>
      </w:r>
      <w:r w:rsidRPr="00F6281D">
        <w:rPr>
          <w:i/>
          <w:sz w:val="24"/>
          <w:szCs w:val="24"/>
        </w:rPr>
        <w:t>r</w:t>
      </w:r>
      <w:r w:rsidRPr="00F6281D">
        <w:rPr>
          <w:i/>
          <w:spacing w:val="2"/>
          <w:sz w:val="24"/>
          <w:szCs w:val="24"/>
        </w:rPr>
        <w:t xml:space="preserve"> </w:t>
      </w:r>
      <w:r w:rsidRPr="00F6281D">
        <w:rPr>
          <w:i/>
          <w:spacing w:val="-1"/>
          <w:sz w:val="24"/>
          <w:szCs w:val="24"/>
        </w:rPr>
        <w:t>s</w:t>
      </w:r>
      <w:r w:rsidRPr="00F6281D">
        <w:rPr>
          <w:i/>
          <w:sz w:val="24"/>
          <w:szCs w:val="24"/>
        </w:rPr>
        <w:t>a</w:t>
      </w:r>
      <w:r w:rsidRPr="00F6281D">
        <w:rPr>
          <w:i/>
          <w:spacing w:val="1"/>
          <w:sz w:val="24"/>
          <w:szCs w:val="24"/>
        </w:rPr>
        <w:t>ti</w:t>
      </w:r>
      <w:r w:rsidRPr="00F6281D">
        <w:rPr>
          <w:i/>
          <w:spacing w:val="-1"/>
          <w:sz w:val="24"/>
          <w:szCs w:val="24"/>
        </w:rPr>
        <w:t>s</w:t>
      </w:r>
      <w:r w:rsidRPr="00F6281D">
        <w:rPr>
          <w:i/>
          <w:spacing w:val="1"/>
          <w:sz w:val="24"/>
          <w:szCs w:val="24"/>
        </w:rPr>
        <w:t>f</w:t>
      </w:r>
      <w:r w:rsidRPr="00F6281D">
        <w:rPr>
          <w:i/>
          <w:sz w:val="24"/>
          <w:szCs w:val="24"/>
        </w:rPr>
        <w:t>a</w:t>
      </w:r>
      <w:r w:rsidRPr="00F6281D">
        <w:rPr>
          <w:i/>
          <w:spacing w:val="1"/>
          <w:sz w:val="24"/>
          <w:szCs w:val="24"/>
        </w:rPr>
        <w:t>c</w:t>
      </w:r>
      <w:r w:rsidRPr="00F6281D">
        <w:rPr>
          <w:i/>
          <w:spacing w:val="-3"/>
          <w:sz w:val="24"/>
          <w:szCs w:val="24"/>
        </w:rPr>
        <w:t>t</w:t>
      </w:r>
      <w:r w:rsidRPr="00F6281D">
        <w:rPr>
          <w:i/>
          <w:spacing w:val="1"/>
          <w:sz w:val="24"/>
          <w:szCs w:val="24"/>
        </w:rPr>
        <w:t>i</w:t>
      </w:r>
      <w:r w:rsidRPr="00F6281D">
        <w:rPr>
          <w:i/>
          <w:sz w:val="24"/>
          <w:szCs w:val="24"/>
        </w:rPr>
        <w:t>o</w:t>
      </w:r>
      <w:r w:rsidRPr="00F6281D">
        <w:rPr>
          <w:i/>
          <w:spacing w:val="3"/>
          <w:sz w:val="24"/>
          <w:szCs w:val="24"/>
        </w:rPr>
        <w:t>n</w:t>
      </w:r>
      <w:r w:rsidRPr="00F6281D">
        <w:rPr>
          <w:sz w:val="24"/>
          <w:szCs w:val="24"/>
        </w:rPr>
        <w:t>)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u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ng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but</w:t>
      </w:r>
      <w:proofErr w:type="spellEnd"/>
      <w:r w:rsidRPr="00F6281D">
        <w:rPr>
          <w:spacing w:val="1"/>
          <w:sz w:val="24"/>
          <w:szCs w:val="24"/>
        </w:rPr>
        <w:t xml:space="preserve"> j</w:t>
      </w:r>
      <w:r w:rsidRPr="00F6281D">
        <w:rPr>
          <w:sz w:val="24"/>
          <w:szCs w:val="24"/>
        </w:rPr>
        <w:t>u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 xml:space="preserve">a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9"/>
          <w:sz w:val="24"/>
          <w:szCs w:val="24"/>
        </w:rPr>
        <w:t xml:space="preserve"> </w:t>
      </w:r>
      <w:r w:rsidRPr="00F6281D">
        <w:rPr>
          <w:i/>
          <w:spacing w:val="1"/>
          <w:sz w:val="24"/>
          <w:szCs w:val="24"/>
        </w:rPr>
        <w:t>t</w:t>
      </w:r>
      <w:r w:rsidRPr="00F6281D">
        <w:rPr>
          <w:i/>
          <w:sz w:val="24"/>
          <w:szCs w:val="24"/>
        </w:rPr>
        <w:t>o</w:t>
      </w:r>
      <w:r w:rsidRPr="00F6281D">
        <w:rPr>
          <w:i/>
          <w:spacing w:val="1"/>
          <w:sz w:val="24"/>
          <w:szCs w:val="24"/>
        </w:rPr>
        <w:t>t</w:t>
      </w:r>
      <w:r w:rsidRPr="00F6281D">
        <w:rPr>
          <w:i/>
          <w:sz w:val="24"/>
          <w:szCs w:val="24"/>
        </w:rPr>
        <w:t>al</w:t>
      </w:r>
      <w:r w:rsidRPr="00F6281D">
        <w:rPr>
          <w:i/>
          <w:spacing w:val="5"/>
          <w:sz w:val="24"/>
          <w:szCs w:val="24"/>
        </w:rPr>
        <w:t xml:space="preserve"> </w:t>
      </w:r>
      <w:r w:rsidRPr="00F6281D">
        <w:rPr>
          <w:i/>
          <w:spacing w:val="1"/>
          <w:sz w:val="24"/>
          <w:szCs w:val="24"/>
        </w:rPr>
        <w:t>c</w:t>
      </w:r>
      <w:r w:rsidRPr="00F6281D">
        <w:rPr>
          <w:i/>
          <w:sz w:val="24"/>
          <w:szCs w:val="24"/>
        </w:rPr>
        <w:t>u</w:t>
      </w:r>
      <w:r w:rsidRPr="00F6281D">
        <w:rPr>
          <w:i/>
          <w:spacing w:val="-1"/>
          <w:sz w:val="24"/>
          <w:szCs w:val="24"/>
        </w:rPr>
        <w:t>s</w:t>
      </w:r>
      <w:r w:rsidRPr="00F6281D">
        <w:rPr>
          <w:i/>
          <w:spacing w:val="1"/>
          <w:sz w:val="24"/>
          <w:szCs w:val="24"/>
        </w:rPr>
        <w:t>t</w:t>
      </w:r>
      <w:r w:rsidRPr="00F6281D">
        <w:rPr>
          <w:i/>
          <w:sz w:val="24"/>
          <w:szCs w:val="24"/>
        </w:rPr>
        <w:t>o</w:t>
      </w:r>
      <w:r w:rsidRPr="00F6281D">
        <w:rPr>
          <w:i/>
          <w:spacing w:val="-1"/>
          <w:sz w:val="24"/>
          <w:szCs w:val="24"/>
        </w:rPr>
        <w:t>m</w:t>
      </w:r>
      <w:r w:rsidRPr="00F6281D">
        <w:rPr>
          <w:i/>
          <w:spacing w:val="1"/>
          <w:sz w:val="24"/>
          <w:szCs w:val="24"/>
        </w:rPr>
        <w:t>e</w:t>
      </w:r>
      <w:r w:rsidRPr="00F6281D">
        <w:rPr>
          <w:i/>
          <w:sz w:val="24"/>
          <w:szCs w:val="24"/>
        </w:rPr>
        <w:t>r</w:t>
      </w:r>
      <w:r w:rsidRPr="00F6281D">
        <w:rPr>
          <w:i/>
          <w:spacing w:val="6"/>
          <w:sz w:val="24"/>
          <w:szCs w:val="24"/>
        </w:rPr>
        <w:t xml:space="preserve"> </w:t>
      </w:r>
      <w:r w:rsidRPr="00F6281D">
        <w:rPr>
          <w:i/>
          <w:spacing w:val="-1"/>
          <w:sz w:val="24"/>
          <w:szCs w:val="24"/>
        </w:rPr>
        <w:t>s</w:t>
      </w:r>
      <w:r w:rsidRPr="00F6281D">
        <w:rPr>
          <w:i/>
          <w:sz w:val="24"/>
          <w:szCs w:val="24"/>
        </w:rPr>
        <w:t>a</w:t>
      </w:r>
      <w:r w:rsidRPr="00F6281D">
        <w:rPr>
          <w:i/>
          <w:spacing w:val="1"/>
          <w:sz w:val="24"/>
          <w:szCs w:val="24"/>
        </w:rPr>
        <w:t>ti</w:t>
      </w:r>
      <w:r w:rsidRPr="00F6281D">
        <w:rPr>
          <w:i/>
          <w:spacing w:val="-1"/>
          <w:sz w:val="24"/>
          <w:szCs w:val="24"/>
        </w:rPr>
        <w:t>s</w:t>
      </w:r>
      <w:r w:rsidRPr="00F6281D">
        <w:rPr>
          <w:i/>
          <w:spacing w:val="1"/>
          <w:sz w:val="24"/>
          <w:szCs w:val="24"/>
        </w:rPr>
        <w:t>f</w:t>
      </w:r>
      <w:r w:rsidRPr="00F6281D">
        <w:rPr>
          <w:i/>
          <w:sz w:val="24"/>
          <w:szCs w:val="24"/>
        </w:rPr>
        <w:t>a</w:t>
      </w:r>
      <w:r w:rsidRPr="00F6281D">
        <w:rPr>
          <w:i/>
          <w:spacing w:val="-3"/>
          <w:sz w:val="24"/>
          <w:szCs w:val="24"/>
        </w:rPr>
        <w:t>c</w:t>
      </w:r>
      <w:r w:rsidRPr="00F6281D">
        <w:rPr>
          <w:i/>
          <w:spacing w:val="1"/>
          <w:sz w:val="24"/>
          <w:szCs w:val="24"/>
        </w:rPr>
        <w:t>ti</w:t>
      </w:r>
      <w:r w:rsidRPr="00F6281D">
        <w:rPr>
          <w:i/>
          <w:sz w:val="24"/>
          <w:szCs w:val="24"/>
        </w:rPr>
        <w:t>on</w:t>
      </w:r>
      <w:r w:rsidRPr="00F6281D">
        <w:rPr>
          <w:i/>
          <w:spacing w:val="9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nu</w:t>
      </w:r>
      <w:r w:rsidRPr="00F6281D">
        <w:rPr>
          <w:spacing w:val="-4"/>
          <w:sz w:val="24"/>
          <w:szCs w:val="24"/>
        </w:rPr>
        <w:t>r</w:t>
      </w:r>
      <w:r w:rsidRPr="00F6281D">
        <w:rPr>
          <w:sz w:val="24"/>
          <w:szCs w:val="24"/>
        </w:rPr>
        <w:t>ut</w:t>
      </w:r>
      <w:proofErr w:type="spellEnd"/>
      <w:r w:rsidRPr="00F6281D">
        <w:rPr>
          <w:spacing w:val="9"/>
          <w:sz w:val="24"/>
          <w:szCs w:val="24"/>
        </w:rPr>
        <w:t xml:space="preserve"> </w:t>
      </w:r>
      <w:r w:rsidRPr="00F6281D">
        <w:rPr>
          <w:spacing w:val="-4"/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rk</w:t>
      </w:r>
      <w:r w:rsidRPr="00F6281D">
        <w:rPr>
          <w:spacing w:val="1"/>
          <w:sz w:val="24"/>
          <w:szCs w:val="24"/>
        </w:rPr>
        <w:t>le</w:t>
      </w:r>
      <w:r w:rsidRPr="00F6281D">
        <w:rPr>
          <w:sz w:val="24"/>
          <w:szCs w:val="24"/>
        </w:rPr>
        <w:t xml:space="preserve">y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rup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8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fokus</w:t>
      </w:r>
      <w:proofErr w:type="spellEnd"/>
      <w:r w:rsidRPr="00F6281D">
        <w:rPr>
          <w:spacing w:val="7"/>
          <w:sz w:val="24"/>
          <w:szCs w:val="24"/>
        </w:rPr>
        <w:t xml:space="preserve"> </w:t>
      </w:r>
      <w:proofErr w:type="spellStart"/>
      <w:r w:rsidRPr="00F6281D">
        <w:rPr>
          <w:spacing w:val="4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ri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r w:rsidRPr="00F6281D">
        <w:rPr>
          <w:sz w:val="24"/>
          <w:szCs w:val="24"/>
        </w:rPr>
        <w:t>pro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 xml:space="preserve">s </w:t>
      </w:r>
      <w:r w:rsidRPr="00F6281D">
        <w:rPr>
          <w:i/>
          <w:sz w:val="24"/>
          <w:szCs w:val="24"/>
        </w:rPr>
        <w:t>Co</w:t>
      </w:r>
      <w:r w:rsidRPr="00F6281D">
        <w:rPr>
          <w:i/>
          <w:spacing w:val="-1"/>
          <w:sz w:val="24"/>
          <w:szCs w:val="24"/>
        </w:rPr>
        <w:t>s</w:t>
      </w:r>
      <w:r w:rsidRPr="00F6281D">
        <w:rPr>
          <w:i/>
          <w:spacing w:val="1"/>
          <w:sz w:val="24"/>
          <w:szCs w:val="24"/>
        </w:rPr>
        <w:t>t</w:t>
      </w:r>
      <w:r w:rsidRPr="00F6281D">
        <w:rPr>
          <w:i/>
          <w:sz w:val="24"/>
          <w:szCs w:val="24"/>
        </w:rPr>
        <w:t>u</w:t>
      </w:r>
      <w:r w:rsidRPr="00F6281D">
        <w:rPr>
          <w:i/>
          <w:spacing w:val="-1"/>
          <w:sz w:val="24"/>
          <w:szCs w:val="24"/>
        </w:rPr>
        <w:t>m</w:t>
      </w:r>
      <w:r w:rsidRPr="00F6281D">
        <w:rPr>
          <w:i/>
          <w:spacing w:val="1"/>
          <w:sz w:val="24"/>
          <w:szCs w:val="24"/>
        </w:rPr>
        <w:t>e</w:t>
      </w:r>
      <w:r w:rsidRPr="00F6281D">
        <w:rPr>
          <w:i/>
          <w:spacing w:val="-1"/>
          <w:sz w:val="24"/>
          <w:szCs w:val="24"/>
        </w:rPr>
        <w:t>r</w:t>
      </w:r>
      <w:r w:rsidRPr="00F6281D">
        <w:rPr>
          <w:i/>
          <w:sz w:val="24"/>
          <w:szCs w:val="24"/>
        </w:rPr>
        <w:t>-</w:t>
      </w:r>
      <w:r w:rsidRPr="00F6281D">
        <w:rPr>
          <w:i/>
          <w:spacing w:val="-1"/>
          <w:sz w:val="24"/>
          <w:szCs w:val="24"/>
        </w:rPr>
        <w:t>Dr</w:t>
      </w:r>
      <w:r w:rsidRPr="00F6281D">
        <w:rPr>
          <w:i/>
          <w:spacing w:val="1"/>
          <w:sz w:val="24"/>
          <w:szCs w:val="24"/>
        </w:rPr>
        <w:t>ive</w:t>
      </w:r>
      <w:r w:rsidRPr="00F6281D">
        <w:rPr>
          <w:i/>
          <w:sz w:val="24"/>
          <w:szCs w:val="24"/>
        </w:rPr>
        <w:t>n</w:t>
      </w:r>
      <w:r w:rsidRPr="00F6281D">
        <w:rPr>
          <w:i/>
          <w:spacing w:val="3"/>
          <w:sz w:val="24"/>
          <w:szCs w:val="24"/>
        </w:rPr>
        <w:t xml:space="preserve"> </w:t>
      </w:r>
      <w:r w:rsidRPr="00F6281D">
        <w:rPr>
          <w:i/>
          <w:spacing w:val="1"/>
          <w:sz w:val="24"/>
          <w:szCs w:val="24"/>
        </w:rPr>
        <w:t>P</w:t>
      </w:r>
      <w:r w:rsidRPr="00F6281D">
        <w:rPr>
          <w:i/>
          <w:spacing w:val="-1"/>
          <w:sz w:val="24"/>
          <w:szCs w:val="24"/>
        </w:rPr>
        <w:t>r</w:t>
      </w:r>
      <w:r w:rsidRPr="00F6281D">
        <w:rPr>
          <w:i/>
          <w:sz w:val="24"/>
          <w:szCs w:val="24"/>
        </w:rPr>
        <w:t>o</w:t>
      </w:r>
      <w:r w:rsidRPr="00F6281D">
        <w:rPr>
          <w:i/>
          <w:spacing w:val="1"/>
          <w:sz w:val="24"/>
          <w:szCs w:val="24"/>
        </w:rPr>
        <w:t>je</w:t>
      </w:r>
      <w:r w:rsidRPr="00F6281D">
        <w:rPr>
          <w:i/>
          <w:spacing w:val="-3"/>
          <w:sz w:val="24"/>
          <w:szCs w:val="24"/>
        </w:rPr>
        <w:t>c</w:t>
      </w:r>
      <w:r w:rsidRPr="00F6281D">
        <w:rPr>
          <w:i/>
          <w:sz w:val="24"/>
          <w:szCs w:val="24"/>
        </w:rPr>
        <w:t>t</w:t>
      </w:r>
      <w:r w:rsidRPr="00F6281D">
        <w:rPr>
          <w:i/>
          <w:spacing w:val="4"/>
          <w:sz w:val="24"/>
          <w:szCs w:val="24"/>
        </w:rPr>
        <w:t xml:space="preserve"> </w:t>
      </w:r>
      <w:r w:rsidRPr="00F6281D">
        <w:rPr>
          <w:i/>
          <w:sz w:val="24"/>
          <w:szCs w:val="24"/>
        </w:rPr>
        <w:t>Manag</w:t>
      </w:r>
      <w:r w:rsidRPr="00F6281D">
        <w:rPr>
          <w:i/>
          <w:spacing w:val="1"/>
          <w:sz w:val="24"/>
          <w:szCs w:val="24"/>
        </w:rPr>
        <w:t>e</w:t>
      </w:r>
      <w:r w:rsidRPr="00F6281D">
        <w:rPr>
          <w:i/>
          <w:spacing w:val="-1"/>
          <w:sz w:val="24"/>
          <w:szCs w:val="24"/>
        </w:rPr>
        <w:t>m</w:t>
      </w:r>
      <w:r w:rsidRPr="00F6281D">
        <w:rPr>
          <w:i/>
          <w:spacing w:val="1"/>
          <w:sz w:val="24"/>
          <w:szCs w:val="24"/>
        </w:rPr>
        <w:t>e</w:t>
      </w:r>
      <w:r w:rsidRPr="00F6281D">
        <w:rPr>
          <w:i/>
          <w:sz w:val="24"/>
          <w:szCs w:val="24"/>
        </w:rPr>
        <w:t>nt</w:t>
      </w:r>
      <w:r w:rsidRPr="00F6281D">
        <w:rPr>
          <w:i/>
          <w:spacing w:val="4"/>
          <w:sz w:val="24"/>
          <w:szCs w:val="24"/>
        </w:rPr>
        <w:t xml:space="preserve"> </w:t>
      </w:r>
      <w:r w:rsidRPr="00F6281D">
        <w:rPr>
          <w:spacing w:val="-4"/>
          <w:sz w:val="24"/>
          <w:szCs w:val="24"/>
        </w:rPr>
        <w:t>(</w:t>
      </w:r>
      <w:r w:rsidRPr="00F6281D">
        <w:rPr>
          <w:sz w:val="24"/>
          <w:szCs w:val="24"/>
        </w:rPr>
        <w:t>C</w:t>
      </w:r>
      <w:r w:rsidRPr="00F6281D">
        <w:rPr>
          <w:spacing w:val="-1"/>
          <w:sz w:val="24"/>
          <w:szCs w:val="24"/>
        </w:rPr>
        <w:t>PDM</w:t>
      </w:r>
      <w:r w:rsidRPr="00F6281D">
        <w:rPr>
          <w:sz w:val="24"/>
          <w:szCs w:val="24"/>
        </w:rPr>
        <w:t>),</w:t>
      </w:r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hk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4"/>
          <w:sz w:val="24"/>
          <w:szCs w:val="24"/>
        </w:rPr>
        <w:t>n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ata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r w:rsidRPr="00F6281D">
        <w:rPr>
          <w:sz w:val="24"/>
          <w:szCs w:val="24"/>
        </w:rPr>
        <w:t>pu</w:t>
      </w:r>
      <w:r w:rsidRPr="00F6281D">
        <w:rPr>
          <w:spacing w:val="1"/>
          <w:sz w:val="24"/>
          <w:szCs w:val="24"/>
        </w:rPr>
        <w:t>l</w:t>
      </w:r>
      <w:r w:rsidRPr="00F6281D">
        <w:rPr>
          <w:sz w:val="24"/>
          <w:szCs w:val="24"/>
        </w:rPr>
        <w:t xml:space="preserve">a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h</w:t>
      </w:r>
      <w:r w:rsidRPr="00F6281D">
        <w:rPr>
          <w:spacing w:val="-1"/>
          <w:sz w:val="24"/>
          <w:szCs w:val="24"/>
        </w:rPr>
        <w:t>w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pu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ala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ku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ita</w:t>
      </w:r>
      <w:r w:rsidRPr="00F6281D">
        <w:rPr>
          <w:spacing w:val="-1"/>
          <w:sz w:val="24"/>
          <w:szCs w:val="24"/>
        </w:rPr>
        <w:t>s</w:t>
      </w:r>
      <w:proofErr w:type="spellEnd"/>
      <w:r w:rsidRPr="00F6281D">
        <w:rPr>
          <w:sz w:val="24"/>
          <w:szCs w:val="24"/>
        </w:rPr>
        <w:t>.</w:t>
      </w:r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i/>
          <w:spacing w:val="1"/>
          <w:sz w:val="24"/>
          <w:szCs w:val="24"/>
        </w:rPr>
        <w:t>J</w:t>
      </w:r>
      <w:r w:rsidRPr="00F6281D">
        <w:rPr>
          <w:i/>
          <w:sz w:val="24"/>
          <w:szCs w:val="24"/>
        </w:rPr>
        <w:t>u</w:t>
      </w:r>
      <w:r w:rsidRPr="00F6281D">
        <w:rPr>
          <w:i/>
          <w:spacing w:val="-1"/>
          <w:sz w:val="24"/>
          <w:szCs w:val="24"/>
        </w:rPr>
        <w:t>r</w:t>
      </w:r>
      <w:r w:rsidRPr="00F6281D">
        <w:rPr>
          <w:i/>
          <w:sz w:val="24"/>
          <w:szCs w:val="24"/>
        </w:rPr>
        <w:t>an</w:t>
      </w:r>
      <w:proofErr w:type="spellEnd"/>
      <w:r w:rsidRPr="00F6281D">
        <w:rPr>
          <w:sz w:val="24"/>
          <w:szCs w:val="24"/>
        </w:rPr>
        <w:t xml:space="preserve">, </w:t>
      </w:r>
      <w:r w:rsidRPr="00F6281D">
        <w:rPr>
          <w:spacing w:val="2"/>
          <w:sz w:val="24"/>
          <w:szCs w:val="24"/>
        </w:rPr>
        <w:t>J</w:t>
      </w:r>
      <w:r w:rsidRPr="00F6281D">
        <w:rPr>
          <w:sz w:val="24"/>
          <w:szCs w:val="24"/>
        </w:rPr>
        <w:t>.</w:t>
      </w:r>
      <w:r w:rsidRPr="00F6281D">
        <w:rPr>
          <w:spacing w:val="-1"/>
          <w:sz w:val="24"/>
          <w:szCs w:val="24"/>
        </w:rPr>
        <w:t>M</w:t>
      </w:r>
      <w:r w:rsidRPr="00F6281D">
        <w:rPr>
          <w:sz w:val="24"/>
          <w:szCs w:val="24"/>
        </w:rPr>
        <w:t>.</w:t>
      </w:r>
      <w:r w:rsidRPr="00F6281D">
        <w:rPr>
          <w:spacing w:val="1"/>
          <w:sz w:val="24"/>
          <w:szCs w:val="24"/>
        </w:rPr>
        <w:t xml:space="preserve"> </w:t>
      </w:r>
      <w:r w:rsidRPr="00F6281D">
        <w:rPr>
          <w:sz w:val="24"/>
          <w:szCs w:val="24"/>
        </w:rPr>
        <w:t>(1995</w:t>
      </w:r>
      <w:r w:rsidRPr="00F6281D">
        <w:rPr>
          <w:spacing w:val="-7"/>
          <w:sz w:val="24"/>
          <w:szCs w:val="24"/>
        </w:rPr>
        <w:t>:</w:t>
      </w:r>
      <w:r w:rsidRPr="00F6281D">
        <w:rPr>
          <w:sz w:val="24"/>
          <w:szCs w:val="24"/>
        </w:rPr>
        <w:t xml:space="preserve">3)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pacing w:val="4"/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em</w:t>
      </w:r>
      <w:r w:rsidRPr="00F6281D">
        <w:rPr>
          <w:sz w:val="24"/>
          <w:szCs w:val="24"/>
        </w:rPr>
        <w:t>uk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h</w:t>
      </w:r>
      <w:r w:rsidRPr="00F6281D">
        <w:rPr>
          <w:spacing w:val="-5"/>
          <w:sz w:val="24"/>
          <w:szCs w:val="24"/>
        </w:rPr>
        <w:t>w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f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te</w:t>
      </w:r>
      <w:r w:rsidRPr="00F6281D">
        <w:rPr>
          <w:spacing w:val="-4"/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ng</w:t>
      </w:r>
      <w:proofErr w:type="spellEnd"/>
      <w:r w:rsidRPr="00F6281D">
        <w:rPr>
          <w:spacing w:val="-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ku</w:t>
      </w:r>
      <w:r w:rsidRPr="00F6281D">
        <w:rPr>
          <w:spacing w:val="1"/>
          <w:sz w:val="24"/>
          <w:szCs w:val="24"/>
        </w:rPr>
        <w:t>al</w:t>
      </w:r>
      <w:r w:rsidRPr="00F6281D">
        <w:rPr>
          <w:spacing w:val="-3"/>
          <w:sz w:val="24"/>
          <w:szCs w:val="24"/>
        </w:rPr>
        <w:t>i</w:t>
      </w:r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s</w:t>
      </w:r>
      <w:proofErr w:type="spellEnd"/>
      <w:r w:rsidRPr="00F6281D">
        <w:rPr>
          <w:spacing w:val="-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h</w:t>
      </w:r>
      <w:r w:rsidRPr="00F6281D">
        <w:rPr>
          <w:spacing w:val="-1"/>
          <w:sz w:val="24"/>
          <w:szCs w:val="24"/>
        </w:rPr>
        <w:t>w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-4"/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ali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s</w:t>
      </w:r>
      <w:proofErr w:type="spellEnd"/>
      <w:r w:rsidRPr="00F6281D">
        <w:rPr>
          <w:spacing w:val="-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p</w:t>
      </w:r>
      <w:r w:rsidRPr="00F6281D">
        <w:rPr>
          <w:spacing w:val="-4"/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>.</w:t>
      </w:r>
    </w:p>
    <w:p w:rsidR="0053410F" w:rsidRPr="00F6281D" w:rsidRDefault="00C33277">
      <w:pPr>
        <w:spacing w:before="2" w:line="360" w:lineRule="auto"/>
        <w:ind w:left="589" w:right="203" w:firstLine="852"/>
        <w:jc w:val="both"/>
        <w:rPr>
          <w:sz w:val="24"/>
          <w:szCs w:val="24"/>
        </w:rPr>
      </w:pPr>
      <w:proofErr w:type="spellStart"/>
      <w:r w:rsidRPr="00F6281D">
        <w:rPr>
          <w:spacing w:val="1"/>
          <w:sz w:val="24"/>
          <w:szCs w:val="24"/>
        </w:rPr>
        <w:t>Tji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ono</w:t>
      </w:r>
      <w:proofErr w:type="spellEnd"/>
      <w:r w:rsidRPr="00F6281D">
        <w:rPr>
          <w:sz w:val="24"/>
          <w:szCs w:val="24"/>
        </w:rPr>
        <w:t xml:space="preserve">, </w:t>
      </w:r>
      <w:r w:rsidRPr="00F6281D">
        <w:rPr>
          <w:spacing w:val="-9"/>
          <w:sz w:val="24"/>
          <w:szCs w:val="24"/>
        </w:rPr>
        <w:t>F</w:t>
      </w:r>
      <w:r w:rsidRPr="00F6281D">
        <w:rPr>
          <w:sz w:val="24"/>
          <w:szCs w:val="24"/>
        </w:rPr>
        <w:t>.</w:t>
      </w:r>
      <w:r w:rsidRPr="00F6281D">
        <w:rPr>
          <w:spacing w:val="2"/>
          <w:sz w:val="24"/>
          <w:szCs w:val="24"/>
        </w:rPr>
        <w:t xml:space="preserve"> </w:t>
      </w:r>
      <w:r w:rsidRPr="00F6281D">
        <w:rPr>
          <w:sz w:val="24"/>
          <w:szCs w:val="24"/>
        </w:rPr>
        <w:t>(200</w:t>
      </w:r>
      <w:r w:rsidRPr="00F6281D">
        <w:rPr>
          <w:spacing w:val="4"/>
          <w:sz w:val="24"/>
          <w:szCs w:val="24"/>
        </w:rPr>
        <w:t>2</w:t>
      </w:r>
      <w:r w:rsidRPr="00F6281D">
        <w:rPr>
          <w:spacing w:val="-3"/>
          <w:sz w:val="24"/>
          <w:szCs w:val="24"/>
        </w:rPr>
        <w:t>:</w:t>
      </w:r>
      <w:r w:rsidRPr="00F6281D">
        <w:rPr>
          <w:spacing w:val="1"/>
          <w:sz w:val="24"/>
          <w:szCs w:val="24"/>
        </w:rPr>
        <w:t>1</w:t>
      </w:r>
      <w:r w:rsidRPr="00F6281D">
        <w:rPr>
          <w:sz w:val="24"/>
          <w:szCs w:val="24"/>
        </w:rPr>
        <w:t xml:space="preserve">46)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em</w:t>
      </w:r>
      <w:r w:rsidRPr="00F6281D">
        <w:rPr>
          <w:sz w:val="24"/>
          <w:szCs w:val="24"/>
        </w:rPr>
        <w:t>uk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h</w:t>
      </w:r>
      <w:r w:rsidRPr="00F6281D">
        <w:rPr>
          <w:spacing w:val="-1"/>
          <w:sz w:val="24"/>
          <w:szCs w:val="24"/>
        </w:rPr>
        <w:t>w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pu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ala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ti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o</w:t>
      </w:r>
      <w:r w:rsidRPr="00F6281D">
        <w:rPr>
          <w:spacing w:val="-4"/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ng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etela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mem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-3"/>
          <w:sz w:val="24"/>
          <w:szCs w:val="24"/>
        </w:rPr>
        <w:t>j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u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-3"/>
          <w:sz w:val="24"/>
          <w:szCs w:val="24"/>
        </w:rPr>
        <w:t>i</w:t>
      </w:r>
      <w:r w:rsidRPr="00F6281D">
        <w:rPr>
          <w:sz w:val="24"/>
          <w:szCs w:val="24"/>
        </w:rPr>
        <w:t>l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 xml:space="preserve">g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nn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proofErr w:type="spellEnd"/>
      <w:r w:rsidRPr="00F6281D">
        <w:rPr>
          <w:sz w:val="24"/>
          <w:szCs w:val="24"/>
        </w:rPr>
        <w:t>.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2"/>
          <w:sz w:val="24"/>
          <w:szCs w:val="24"/>
        </w:rPr>
        <w:t>J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proofErr w:type="spellEnd"/>
      <w:r w:rsidRPr="00F6281D">
        <w:rPr>
          <w:sz w:val="24"/>
          <w:szCs w:val="24"/>
        </w:rPr>
        <w:t xml:space="preserve">, </w:t>
      </w:r>
      <w:proofErr w:type="spellStart"/>
      <w:r w:rsidRPr="00F6281D">
        <w:rPr>
          <w:spacing w:val="1"/>
          <w:sz w:val="24"/>
          <w:szCs w:val="24"/>
        </w:rPr>
        <w:t>ti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k</w:t>
      </w:r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pu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</w:t>
      </w:r>
      <w:r w:rsidRPr="00F6281D">
        <w:rPr>
          <w:spacing w:val="-3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la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fun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ri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rb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ra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j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>g</w:t>
      </w:r>
      <w:r w:rsidRPr="00F6281D">
        <w:rPr>
          <w:spacing w:val="-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-2"/>
          <w:sz w:val="24"/>
          <w:szCs w:val="24"/>
        </w:rPr>
        <w:t>a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>.</w:t>
      </w:r>
    </w:p>
    <w:p w:rsidR="0053410F" w:rsidRPr="00F6281D" w:rsidRDefault="00C33277">
      <w:pPr>
        <w:spacing w:before="2" w:line="360" w:lineRule="auto"/>
        <w:ind w:left="589" w:right="198" w:firstLine="852"/>
        <w:jc w:val="both"/>
        <w:rPr>
          <w:sz w:val="24"/>
          <w:szCs w:val="24"/>
        </w:rPr>
      </w:pPr>
      <w:r w:rsidRPr="00F6281D">
        <w:rPr>
          <w:spacing w:val="-5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at</w:t>
      </w:r>
      <w:r w:rsidRPr="00F6281D">
        <w:rPr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2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pu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ata</w:t>
      </w:r>
      <w:r w:rsidRPr="00F6281D">
        <w:rPr>
          <w:sz w:val="24"/>
          <w:szCs w:val="24"/>
        </w:rPr>
        <w:t>u</w:t>
      </w:r>
      <w:proofErr w:type="spellEnd"/>
      <w:r w:rsidRPr="00F6281D">
        <w:rPr>
          <w:spacing w:val="2"/>
          <w:sz w:val="24"/>
          <w:szCs w:val="24"/>
        </w:rPr>
        <w:t xml:space="preserve"> </w:t>
      </w:r>
      <w:r w:rsidRPr="00F6281D">
        <w:rPr>
          <w:i/>
          <w:spacing w:val="-1"/>
          <w:sz w:val="24"/>
          <w:szCs w:val="24"/>
        </w:rPr>
        <w:t>s</w:t>
      </w:r>
      <w:r w:rsidRPr="00F6281D">
        <w:rPr>
          <w:i/>
          <w:sz w:val="24"/>
          <w:szCs w:val="24"/>
        </w:rPr>
        <w:t>a</w:t>
      </w:r>
      <w:r w:rsidRPr="00F6281D">
        <w:rPr>
          <w:i/>
          <w:spacing w:val="1"/>
          <w:sz w:val="24"/>
          <w:szCs w:val="24"/>
        </w:rPr>
        <w:t>ti</w:t>
      </w:r>
      <w:r w:rsidRPr="00F6281D">
        <w:rPr>
          <w:i/>
          <w:spacing w:val="-1"/>
          <w:sz w:val="24"/>
          <w:szCs w:val="24"/>
        </w:rPr>
        <w:t>s</w:t>
      </w:r>
      <w:r w:rsidRPr="00F6281D">
        <w:rPr>
          <w:i/>
          <w:spacing w:val="1"/>
          <w:sz w:val="24"/>
          <w:szCs w:val="24"/>
        </w:rPr>
        <w:t>f</w:t>
      </w:r>
      <w:r w:rsidRPr="00F6281D">
        <w:rPr>
          <w:i/>
          <w:spacing w:val="-4"/>
          <w:sz w:val="24"/>
          <w:szCs w:val="24"/>
        </w:rPr>
        <w:t>a</w:t>
      </w:r>
      <w:r w:rsidRPr="00F6281D">
        <w:rPr>
          <w:i/>
          <w:spacing w:val="1"/>
          <w:sz w:val="24"/>
          <w:szCs w:val="24"/>
        </w:rPr>
        <w:t>cti</w:t>
      </w:r>
      <w:r w:rsidRPr="00F6281D">
        <w:rPr>
          <w:i/>
          <w:sz w:val="24"/>
          <w:szCs w:val="24"/>
        </w:rPr>
        <w:t>on</w:t>
      </w:r>
      <w:r w:rsidRPr="00F6281D">
        <w:rPr>
          <w:i/>
          <w:spacing w:val="3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-3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l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>ri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da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l</w:t>
      </w:r>
      <w:r w:rsidRPr="00F6281D">
        <w:rPr>
          <w:spacing w:val="-3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ti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6"/>
          <w:sz w:val="24"/>
          <w:szCs w:val="24"/>
        </w:rPr>
        <w:t>“</w:t>
      </w:r>
      <w:proofErr w:type="spellStart"/>
      <w:r w:rsidRPr="00F6281D">
        <w:rPr>
          <w:i/>
          <w:spacing w:val="-1"/>
          <w:sz w:val="24"/>
          <w:szCs w:val="24"/>
        </w:rPr>
        <w:t>s</w:t>
      </w:r>
      <w:r w:rsidRPr="00F6281D">
        <w:rPr>
          <w:i/>
          <w:sz w:val="24"/>
          <w:szCs w:val="24"/>
        </w:rPr>
        <w:t>a</w:t>
      </w:r>
      <w:r w:rsidRPr="00F6281D">
        <w:rPr>
          <w:i/>
          <w:spacing w:val="-3"/>
          <w:sz w:val="24"/>
          <w:szCs w:val="24"/>
        </w:rPr>
        <w:t>t</w:t>
      </w:r>
      <w:r w:rsidRPr="00F6281D">
        <w:rPr>
          <w:i/>
          <w:spacing w:val="1"/>
          <w:sz w:val="24"/>
          <w:szCs w:val="24"/>
        </w:rPr>
        <w:t>i</w:t>
      </w:r>
      <w:r w:rsidRPr="00F6281D">
        <w:rPr>
          <w:i/>
          <w:spacing w:val="-1"/>
          <w:sz w:val="24"/>
          <w:szCs w:val="24"/>
        </w:rPr>
        <w:t>s</w:t>
      </w:r>
      <w:proofErr w:type="spellEnd"/>
      <w:r w:rsidRPr="00F6281D">
        <w:rPr>
          <w:sz w:val="24"/>
          <w:szCs w:val="24"/>
        </w:rPr>
        <w:t>”</w:t>
      </w:r>
      <w:r w:rsidRPr="00F6281D">
        <w:rPr>
          <w:spacing w:val="1"/>
          <w:sz w:val="24"/>
          <w:szCs w:val="24"/>
        </w:rPr>
        <w:t xml:space="preserve"> </w:t>
      </w:r>
      <w:r w:rsidRPr="00F6281D">
        <w:rPr>
          <w:sz w:val="24"/>
          <w:szCs w:val="24"/>
        </w:rPr>
        <w:t>(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ti</w:t>
      </w:r>
      <w:r w:rsidRPr="00F6281D">
        <w:rPr>
          <w:sz w:val="24"/>
          <w:szCs w:val="24"/>
        </w:rPr>
        <w:t>n</w:t>
      </w:r>
      <w:r w:rsidRPr="00F6281D">
        <w:rPr>
          <w:spacing w:val="-8"/>
          <w:sz w:val="24"/>
          <w:szCs w:val="24"/>
        </w:rPr>
        <w:t>y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c</w:t>
      </w:r>
      <w:r w:rsidRPr="00F6281D">
        <w:rPr>
          <w:sz w:val="24"/>
          <w:szCs w:val="24"/>
        </w:rPr>
        <w:t>ukup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ai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z w:val="24"/>
          <w:szCs w:val="24"/>
        </w:rPr>
        <w:t xml:space="preserve">,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pacing w:val="-3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ai</w:t>
      </w:r>
      <w:proofErr w:type="spellEnd"/>
      <w:r w:rsidRPr="00F6281D">
        <w:rPr>
          <w:sz w:val="24"/>
          <w:szCs w:val="24"/>
        </w:rPr>
        <w:t>) 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n </w:t>
      </w:r>
      <w:r w:rsidRPr="00F6281D">
        <w:rPr>
          <w:spacing w:val="5"/>
          <w:sz w:val="24"/>
          <w:szCs w:val="24"/>
        </w:rPr>
        <w:t>“</w:t>
      </w:r>
      <w:proofErr w:type="spellStart"/>
      <w:r w:rsidRPr="00F6281D">
        <w:rPr>
          <w:i/>
          <w:spacing w:val="1"/>
          <w:sz w:val="24"/>
          <w:szCs w:val="24"/>
        </w:rPr>
        <w:t>f</w:t>
      </w:r>
      <w:r w:rsidRPr="00F6281D">
        <w:rPr>
          <w:i/>
          <w:sz w:val="24"/>
          <w:szCs w:val="24"/>
        </w:rPr>
        <w:t>a</w:t>
      </w:r>
      <w:r w:rsidRPr="00F6281D">
        <w:rPr>
          <w:i/>
          <w:spacing w:val="-3"/>
          <w:sz w:val="24"/>
          <w:szCs w:val="24"/>
        </w:rPr>
        <w:t>c</w:t>
      </w:r>
      <w:r w:rsidRPr="00F6281D">
        <w:rPr>
          <w:i/>
          <w:spacing w:val="1"/>
          <w:sz w:val="24"/>
          <w:szCs w:val="24"/>
        </w:rPr>
        <w:t>io</w:t>
      </w:r>
      <w:proofErr w:type="spellEnd"/>
      <w:r w:rsidRPr="00F6281D">
        <w:rPr>
          <w:sz w:val="24"/>
          <w:szCs w:val="24"/>
        </w:rPr>
        <w:t>”</w:t>
      </w:r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ela</w:t>
      </w:r>
      <w:r w:rsidRPr="00F6281D">
        <w:rPr>
          <w:spacing w:val="-4"/>
          <w:sz w:val="24"/>
          <w:szCs w:val="24"/>
        </w:rPr>
        <w:t>k</w:t>
      </w:r>
      <w:r w:rsidRPr="00F6281D">
        <w:rPr>
          <w:sz w:val="24"/>
          <w:szCs w:val="24"/>
        </w:rPr>
        <w:t>uk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em</w:t>
      </w:r>
      <w:r w:rsidRPr="00F6281D">
        <w:rPr>
          <w:sz w:val="24"/>
          <w:szCs w:val="24"/>
        </w:rPr>
        <w:t>bu</w:t>
      </w:r>
      <w:r w:rsidRPr="00F6281D">
        <w:rPr>
          <w:spacing w:val="-3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t</w:t>
      </w:r>
      <w:proofErr w:type="spellEnd"/>
      <w:r w:rsidRPr="00F6281D">
        <w:rPr>
          <w:sz w:val="24"/>
          <w:szCs w:val="24"/>
        </w:rPr>
        <w:t>.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kut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i</w:t>
      </w:r>
      <w:r w:rsidRPr="00F6281D">
        <w:rPr>
          <w:spacing w:val="-4"/>
          <w:sz w:val="24"/>
          <w:szCs w:val="24"/>
        </w:rPr>
        <w:t>n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f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5"/>
          <w:sz w:val="24"/>
          <w:szCs w:val="24"/>
        </w:rPr>
        <w:t>s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pu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kon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r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2"/>
          <w:sz w:val="24"/>
          <w:szCs w:val="24"/>
        </w:rPr>
        <w:t>e</w:t>
      </w:r>
      <w:r w:rsidRPr="00F6281D">
        <w:rPr>
          <w:sz w:val="24"/>
          <w:szCs w:val="24"/>
        </w:rPr>
        <w:t>kono</w:t>
      </w:r>
      <w:r w:rsidRPr="00F6281D">
        <w:rPr>
          <w:spacing w:val="1"/>
          <w:sz w:val="24"/>
          <w:szCs w:val="24"/>
        </w:rPr>
        <w:t>mi</w:t>
      </w:r>
      <w:proofErr w:type="spellEnd"/>
      <w:r w:rsidRPr="00F6281D">
        <w:rPr>
          <w:sz w:val="24"/>
          <w:szCs w:val="24"/>
        </w:rPr>
        <w:t xml:space="preserve">, </w:t>
      </w:r>
      <w:proofErr w:type="spellStart"/>
      <w:proofErr w:type="gramStart"/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ait</w:t>
      </w:r>
      <w:r w:rsidRPr="00F6281D">
        <w:rPr>
          <w:sz w:val="24"/>
          <w:szCs w:val="24"/>
        </w:rPr>
        <w:t>u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r w:rsidRPr="00F6281D">
        <w:rPr>
          <w:sz w:val="24"/>
          <w:szCs w:val="24"/>
        </w:rPr>
        <w:t>:</w:t>
      </w:r>
      <w:proofErr w:type="gramEnd"/>
    </w:p>
    <w:p w:rsidR="0053410F" w:rsidRPr="00F6281D" w:rsidRDefault="00C33277">
      <w:pPr>
        <w:spacing w:before="7" w:line="359" w:lineRule="auto"/>
        <w:ind w:left="589" w:right="196" w:firstLine="852"/>
        <w:jc w:val="both"/>
        <w:rPr>
          <w:sz w:val="24"/>
          <w:szCs w:val="24"/>
        </w:rPr>
      </w:pPr>
      <w:proofErr w:type="spellStart"/>
      <w:r w:rsidRPr="00F6281D">
        <w:rPr>
          <w:spacing w:val="-1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nurut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upr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t</w:t>
      </w:r>
      <w:r w:rsidRPr="00F6281D">
        <w:rPr>
          <w:spacing w:val="2"/>
          <w:sz w:val="24"/>
          <w:szCs w:val="24"/>
        </w:rPr>
        <w:t>o</w:t>
      </w:r>
      <w:proofErr w:type="spellEnd"/>
      <w:r w:rsidRPr="00F6281D">
        <w:rPr>
          <w:sz w:val="24"/>
          <w:szCs w:val="24"/>
        </w:rPr>
        <w:t>, (2011</w:t>
      </w:r>
      <w:r w:rsidRPr="00F6281D">
        <w:rPr>
          <w:spacing w:val="-7"/>
          <w:sz w:val="24"/>
          <w:szCs w:val="24"/>
        </w:rPr>
        <w:t>:</w:t>
      </w:r>
      <w:r w:rsidRPr="00F6281D">
        <w:rPr>
          <w:sz w:val="24"/>
          <w:szCs w:val="24"/>
        </w:rPr>
        <w:t>233)</w:t>
      </w:r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pacing w:val="4"/>
          <w:sz w:val="24"/>
          <w:szCs w:val="24"/>
        </w:rPr>
        <w:t>n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5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h</w:t>
      </w:r>
      <w:r w:rsidRPr="00F6281D">
        <w:rPr>
          <w:spacing w:val="-1"/>
          <w:sz w:val="24"/>
          <w:szCs w:val="24"/>
        </w:rPr>
        <w:t>w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p</w:t>
      </w:r>
      <w:r w:rsidRPr="00F6281D">
        <w:rPr>
          <w:spacing w:val="-4"/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</w:t>
      </w:r>
      <w:r w:rsidRPr="00F6281D">
        <w:rPr>
          <w:spacing w:val="-3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l</w:t>
      </w:r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ti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or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ng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etela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em</w:t>
      </w:r>
      <w:r w:rsidRPr="00F6281D">
        <w:rPr>
          <w:spacing w:val="-4"/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nd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j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r w:rsidRPr="00F6281D">
        <w:rPr>
          <w:spacing w:val="11"/>
          <w:sz w:val="24"/>
          <w:szCs w:val="24"/>
        </w:rPr>
        <w:t>(</w:t>
      </w:r>
      <w:proofErr w:type="spellStart"/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-3"/>
          <w:sz w:val="24"/>
          <w:szCs w:val="24"/>
        </w:rPr>
        <w:t>i</w:t>
      </w:r>
      <w:r w:rsidRPr="00F6281D">
        <w:rPr>
          <w:spacing w:val="2"/>
          <w:sz w:val="24"/>
          <w:szCs w:val="24"/>
        </w:rPr>
        <w:t>l</w:t>
      </w:r>
      <w:proofErr w:type="spellEnd"/>
      <w:r w:rsidRPr="00F6281D">
        <w:rPr>
          <w:sz w:val="24"/>
          <w:szCs w:val="24"/>
        </w:rPr>
        <w:t>)</w:t>
      </w:r>
      <w:r w:rsidRPr="00F6281D">
        <w:rPr>
          <w:spacing w:val="8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ng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nn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proofErr w:type="spellEnd"/>
      <w:r w:rsidRPr="00F6281D">
        <w:rPr>
          <w:sz w:val="24"/>
          <w:szCs w:val="24"/>
        </w:rPr>
        <w:t>.</w:t>
      </w:r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nurut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e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r w:rsidRPr="00F6281D">
        <w:rPr>
          <w:spacing w:val="-4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3"/>
          <w:sz w:val="24"/>
          <w:szCs w:val="24"/>
        </w:rPr>
        <w:t xml:space="preserve"> </w:t>
      </w:r>
      <w:r w:rsidRPr="00F6281D">
        <w:rPr>
          <w:spacing w:val="-3"/>
          <w:sz w:val="24"/>
          <w:szCs w:val="24"/>
        </w:rPr>
        <w:t>W</w:t>
      </w:r>
      <w:r w:rsidRPr="00F6281D">
        <w:rPr>
          <w:spacing w:val="1"/>
          <w:sz w:val="24"/>
          <w:szCs w:val="24"/>
        </w:rPr>
        <w:t>il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on</w:t>
      </w:r>
      <w:r w:rsidRPr="00F6281D">
        <w:rPr>
          <w:spacing w:val="7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m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Tji</w:t>
      </w:r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ono</w:t>
      </w:r>
      <w:proofErr w:type="spellEnd"/>
      <w:r w:rsidRPr="00F6281D">
        <w:rPr>
          <w:sz w:val="24"/>
          <w:szCs w:val="24"/>
        </w:rPr>
        <w:t xml:space="preserve"> (200</w:t>
      </w:r>
      <w:r w:rsidRPr="00F6281D">
        <w:rPr>
          <w:spacing w:val="4"/>
          <w:sz w:val="24"/>
          <w:szCs w:val="24"/>
        </w:rPr>
        <w:t>2</w:t>
      </w:r>
      <w:r w:rsidRPr="00F6281D">
        <w:rPr>
          <w:spacing w:val="-7"/>
          <w:sz w:val="24"/>
          <w:szCs w:val="24"/>
        </w:rPr>
        <w:t>:</w:t>
      </w:r>
      <w:r w:rsidRPr="00F6281D">
        <w:rPr>
          <w:sz w:val="24"/>
          <w:szCs w:val="24"/>
        </w:rPr>
        <w:t xml:space="preserve">122)  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nd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f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h</w:t>
      </w:r>
      <w:r w:rsidRPr="00F6281D">
        <w:rPr>
          <w:spacing w:val="-1"/>
          <w:sz w:val="24"/>
          <w:szCs w:val="24"/>
        </w:rPr>
        <w:t>w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p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-3"/>
          <w:sz w:val="24"/>
          <w:szCs w:val="24"/>
        </w:rPr>
        <w:t>/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eti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kpu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5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-3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la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pon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te</w:t>
      </w:r>
      <w:r w:rsidRPr="00F6281D">
        <w:rPr>
          <w:sz w:val="24"/>
          <w:szCs w:val="24"/>
        </w:rPr>
        <w:t>rh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6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v</w:t>
      </w:r>
      <w:r w:rsidRPr="00F6281D">
        <w:rPr>
          <w:spacing w:val="1"/>
          <w:sz w:val="24"/>
          <w:szCs w:val="24"/>
        </w:rPr>
        <w:t>al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-3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t</w:t>
      </w:r>
      <w:r w:rsidRPr="00F6281D">
        <w:rPr>
          <w:spacing w:val="-3"/>
          <w:sz w:val="24"/>
          <w:szCs w:val="24"/>
        </w:rPr>
        <w:t>i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aia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ng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p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ta</w:t>
      </w:r>
      <w:r w:rsidRPr="00F6281D">
        <w:rPr>
          <w:spacing w:val="-4"/>
          <w:sz w:val="24"/>
          <w:szCs w:val="24"/>
        </w:rPr>
        <w:t>r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w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l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el</w:t>
      </w:r>
      <w:r w:rsidRPr="00F6281D">
        <w:rPr>
          <w:sz w:val="24"/>
          <w:szCs w:val="24"/>
        </w:rPr>
        <w:t>um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em</w:t>
      </w:r>
      <w:r w:rsidRPr="00F6281D">
        <w:rPr>
          <w:sz w:val="24"/>
          <w:szCs w:val="24"/>
        </w:rPr>
        <w:t>b</w:t>
      </w:r>
      <w:r w:rsidRPr="00F6281D">
        <w:rPr>
          <w:spacing w:val="-3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lia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(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u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o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m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4"/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ja</w:t>
      </w:r>
      <w:proofErr w:type="spellEnd"/>
      <w:r w:rsidRPr="00F6281D">
        <w:rPr>
          <w:sz w:val="24"/>
          <w:szCs w:val="24"/>
        </w:rPr>
        <w:t>/</w:t>
      </w:r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l</w:t>
      </w:r>
      <w:r w:rsidRPr="00F6281D">
        <w:rPr>
          <w:spacing w:val="-3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nn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proofErr w:type="spellEnd"/>
      <w:r w:rsidRPr="00F6281D">
        <w:rPr>
          <w:sz w:val="24"/>
          <w:szCs w:val="24"/>
        </w:rPr>
        <w:t>)</w:t>
      </w:r>
      <w:r w:rsidRPr="00F6281D">
        <w:rPr>
          <w:spacing w:val="4"/>
          <w:sz w:val="24"/>
          <w:szCs w:val="24"/>
        </w:rPr>
        <w:t xml:space="preserve"> 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j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u</w:t>
      </w:r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>l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proofErr w:type="gramStart"/>
      <w:r w:rsidRPr="00F6281D">
        <w:rPr>
          <w:sz w:val="24"/>
          <w:szCs w:val="24"/>
        </w:rPr>
        <w:t>produk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8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>g</w:t>
      </w:r>
      <w:proofErr w:type="gramEnd"/>
      <w:r w:rsidRPr="00F6281D">
        <w:rPr>
          <w:sz w:val="24"/>
          <w:szCs w:val="24"/>
        </w:rPr>
        <w:t xml:space="preserve"> 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p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ete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z w:val="24"/>
          <w:szCs w:val="24"/>
        </w:rPr>
        <w:t xml:space="preserve"> 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ema</w:t>
      </w:r>
      <w:r w:rsidRPr="00F6281D">
        <w:rPr>
          <w:sz w:val="24"/>
          <w:szCs w:val="24"/>
        </w:rPr>
        <w:t>k</w:t>
      </w:r>
      <w:r w:rsidRPr="00F6281D">
        <w:rPr>
          <w:spacing w:val="-3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ia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u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kon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m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produk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ku</w:t>
      </w:r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>.</w:t>
      </w:r>
    </w:p>
    <w:p w:rsidR="00DA4870" w:rsidRDefault="00C33277" w:rsidP="00DA4870">
      <w:pPr>
        <w:spacing w:before="7" w:line="359" w:lineRule="auto"/>
        <w:ind w:left="589" w:right="199" w:firstLine="852"/>
        <w:jc w:val="both"/>
        <w:rPr>
          <w:sz w:val="24"/>
          <w:szCs w:val="24"/>
        </w:rPr>
      </w:pPr>
      <w:r w:rsidRPr="00F6281D">
        <w:rPr>
          <w:spacing w:val="-1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ri</w:t>
      </w:r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f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r w:rsidRPr="00F6281D">
        <w:rPr>
          <w:sz w:val="24"/>
          <w:szCs w:val="24"/>
        </w:rPr>
        <w:t xml:space="preserve">–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f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but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</w:t>
      </w:r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pacing w:val="6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3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aa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h</w:t>
      </w:r>
      <w:r w:rsidRPr="00F6281D">
        <w:rPr>
          <w:spacing w:val="-1"/>
          <w:sz w:val="24"/>
          <w:szCs w:val="24"/>
        </w:rPr>
        <w:t>w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pu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rup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at</w:t>
      </w:r>
      <w:r w:rsidRPr="00F6281D">
        <w:rPr>
          <w:sz w:val="24"/>
          <w:szCs w:val="24"/>
        </w:rPr>
        <w:t>u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-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ata</w:t>
      </w:r>
      <w:r w:rsidRPr="00F6281D">
        <w:rPr>
          <w:sz w:val="24"/>
          <w:szCs w:val="24"/>
        </w:rPr>
        <w:t>u</w:t>
      </w:r>
      <w:proofErr w:type="spellEnd"/>
      <w:r w:rsidRPr="00F6281D">
        <w:rPr>
          <w:spacing w:val="-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il</w:t>
      </w:r>
      <w:r w:rsidRPr="00F6281D">
        <w:rPr>
          <w:spacing w:val="-3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ia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m</w:t>
      </w:r>
      <w:r w:rsidRPr="00F6281D">
        <w:rPr>
          <w:sz w:val="24"/>
          <w:szCs w:val="24"/>
        </w:rPr>
        <w:t>o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on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l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ri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-3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la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ata</w:t>
      </w:r>
      <w:r w:rsidRPr="00F6281D">
        <w:rPr>
          <w:sz w:val="24"/>
          <w:szCs w:val="24"/>
        </w:rPr>
        <w:t>s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ng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un</w:t>
      </w:r>
      <w:r w:rsidRPr="00F6281D">
        <w:rPr>
          <w:spacing w:val="1"/>
          <w:sz w:val="24"/>
          <w:szCs w:val="24"/>
        </w:rPr>
        <w:t>aa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produk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ng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ata</w:t>
      </w:r>
      <w:r w:rsidRPr="00F6281D">
        <w:rPr>
          <w:sz w:val="24"/>
          <w:szCs w:val="24"/>
        </w:rPr>
        <w:t>u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ja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-3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ti</w:t>
      </w:r>
      <w:r w:rsidRPr="00F6281D">
        <w:rPr>
          <w:sz w:val="24"/>
          <w:szCs w:val="24"/>
        </w:rPr>
        <w:t>ka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b</w:t>
      </w:r>
      <w:r w:rsidRPr="00F6281D">
        <w:rPr>
          <w:spacing w:val="-4"/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uh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nuh</w:t>
      </w:r>
      <w:r w:rsidRPr="00F6281D">
        <w:rPr>
          <w:spacing w:val="-3"/>
          <w:sz w:val="24"/>
          <w:szCs w:val="24"/>
        </w:rPr>
        <w:t>i</w:t>
      </w:r>
      <w:proofErr w:type="spellEnd"/>
      <w:r w:rsidRPr="00F6281D">
        <w:rPr>
          <w:sz w:val="24"/>
          <w:szCs w:val="24"/>
        </w:rPr>
        <w:t xml:space="preserve">. </w:t>
      </w:r>
      <w:proofErr w:type="spellStart"/>
      <w:r w:rsidRPr="00F6281D">
        <w:rPr>
          <w:spacing w:val="-1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4"/>
          <w:sz w:val="24"/>
          <w:szCs w:val="24"/>
        </w:rPr>
        <w:t xml:space="preserve"> 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at</w:t>
      </w:r>
      <w:r w:rsidRPr="00F6281D">
        <w:rPr>
          <w:sz w:val="24"/>
          <w:szCs w:val="24"/>
        </w:rPr>
        <w:t>a</w:t>
      </w:r>
      <w:r w:rsidRPr="00F6281D">
        <w:rPr>
          <w:spacing w:val="45"/>
          <w:sz w:val="24"/>
          <w:szCs w:val="24"/>
        </w:rPr>
        <w:t xml:space="preserve"> 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ai</w:t>
      </w:r>
      <w:r w:rsidRPr="00F6281D">
        <w:rPr>
          <w:sz w:val="24"/>
          <w:szCs w:val="24"/>
        </w:rPr>
        <w:t>n,</w:t>
      </w:r>
      <w:r w:rsidRPr="00F6281D">
        <w:rPr>
          <w:spacing w:val="40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ji</w:t>
      </w:r>
      <w:r w:rsidRPr="00F6281D">
        <w:rPr>
          <w:sz w:val="24"/>
          <w:szCs w:val="24"/>
        </w:rPr>
        <w:t>ka</w:t>
      </w:r>
      <w:proofErr w:type="spellEnd"/>
      <w:r w:rsidRPr="00F6281D">
        <w:rPr>
          <w:spacing w:val="4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kon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</w:t>
      </w:r>
      <w:r w:rsidRPr="00F6281D">
        <w:rPr>
          <w:spacing w:val="-3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4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5"/>
          <w:sz w:val="24"/>
          <w:szCs w:val="24"/>
        </w:rPr>
        <w:t>s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45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pa</w:t>
      </w:r>
      <w:proofErr w:type="spellEnd"/>
      <w:r w:rsidRPr="00F6281D">
        <w:rPr>
          <w:spacing w:val="41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>g</w:t>
      </w:r>
      <w:r w:rsidRPr="00F6281D">
        <w:rPr>
          <w:spacing w:val="40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ro</w:t>
      </w:r>
      <w:r w:rsidRPr="00F6281D">
        <w:rPr>
          <w:spacing w:val="1"/>
          <w:sz w:val="24"/>
          <w:szCs w:val="24"/>
        </w:rPr>
        <w:t>le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pacing w:val="4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le</w:t>
      </w:r>
      <w:r w:rsidRPr="00F6281D">
        <w:rPr>
          <w:spacing w:val="-4"/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pacing w:val="4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pacing w:val="4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r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-4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>g</w:t>
      </w:r>
      <w:r w:rsidRPr="00F6281D">
        <w:rPr>
          <w:spacing w:val="4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ma</w:t>
      </w:r>
      <w:r w:rsidRPr="00F6281D">
        <w:rPr>
          <w:spacing w:val="-4"/>
          <w:sz w:val="24"/>
          <w:szCs w:val="24"/>
        </w:rPr>
        <w:t>k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49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kon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te</w:t>
      </w:r>
      <w:r w:rsidRPr="00F6281D">
        <w:rPr>
          <w:sz w:val="24"/>
          <w:szCs w:val="24"/>
        </w:rPr>
        <w:t>r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b</w:t>
      </w:r>
      <w:r w:rsidRPr="00F6281D">
        <w:rPr>
          <w:sz w:val="24"/>
          <w:szCs w:val="24"/>
        </w:rPr>
        <w:t>ut</w:t>
      </w:r>
      <w:proofErr w:type="spellEnd"/>
      <w:r w:rsidRPr="00F6281D">
        <w:rPr>
          <w:spacing w:val="49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ti</w:t>
      </w:r>
      <w:r w:rsidRPr="00F6281D">
        <w:rPr>
          <w:spacing w:val="-4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pacing w:val="48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pu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proofErr w:type="spellEnd"/>
      <w:r w:rsidRPr="00F6281D">
        <w:rPr>
          <w:sz w:val="24"/>
          <w:szCs w:val="24"/>
        </w:rPr>
        <w:t>.</w:t>
      </w:r>
      <w:r w:rsidRPr="00F6281D">
        <w:rPr>
          <w:spacing w:val="44"/>
          <w:sz w:val="24"/>
          <w:szCs w:val="24"/>
        </w:rPr>
        <w:t xml:space="preserve"> </w:t>
      </w:r>
      <w:proofErr w:type="spellStart"/>
      <w:r w:rsidRPr="00F6281D">
        <w:rPr>
          <w:spacing w:val="2"/>
          <w:sz w:val="24"/>
          <w:szCs w:val="24"/>
        </w:rPr>
        <w:t>J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4"/>
          <w:sz w:val="24"/>
          <w:szCs w:val="24"/>
        </w:rPr>
        <w:t>k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49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p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49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>g</w:t>
      </w:r>
      <w:r w:rsidRPr="00F6281D">
        <w:rPr>
          <w:spacing w:val="4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ro</w:t>
      </w:r>
      <w:r w:rsidRPr="00F6281D">
        <w:rPr>
          <w:spacing w:val="1"/>
          <w:sz w:val="24"/>
          <w:szCs w:val="24"/>
        </w:rPr>
        <w:t>l</w:t>
      </w:r>
      <w:r w:rsidRPr="00F6281D">
        <w:rPr>
          <w:spacing w:val="-3"/>
          <w:sz w:val="24"/>
          <w:szCs w:val="24"/>
        </w:rPr>
        <w:t>e</w:t>
      </w:r>
      <w:r w:rsidR="00DA4870">
        <w:rPr>
          <w:sz w:val="24"/>
          <w:szCs w:val="24"/>
        </w:rPr>
        <w:t>h</w:t>
      </w:r>
      <w:proofErr w:type="spellEnd"/>
      <w:r w:rsidR="00DA4870">
        <w:rPr>
          <w:sz w:val="24"/>
          <w:szCs w:val="24"/>
        </w:rPr>
        <w:t>.</w:t>
      </w:r>
    </w:p>
    <w:p w:rsidR="0053410F" w:rsidRPr="00F6281D" w:rsidRDefault="00C33277" w:rsidP="00DA4870">
      <w:pPr>
        <w:spacing w:before="7" w:line="359" w:lineRule="auto"/>
        <w:ind w:left="589" w:right="199" w:firstLine="852"/>
        <w:jc w:val="both"/>
        <w:rPr>
          <w:sz w:val="24"/>
          <w:szCs w:val="24"/>
        </w:rPr>
      </w:pPr>
      <w:proofErr w:type="spellStart"/>
      <w:r w:rsidRPr="00F6281D">
        <w:rPr>
          <w:sz w:val="24"/>
          <w:szCs w:val="24"/>
        </w:rPr>
        <w:t>kon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mele</w:t>
      </w:r>
      <w:r w:rsidRPr="00F6281D">
        <w:rPr>
          <w:spacing w:val="-4"/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hi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pa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 xml:space="preserve">g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ma</w:t>
      </w:r>
      <w:r w:rsidRPr="00F6281D">
        <w:rPr>
          <w:sz w:val="24"/>
          <w:szCs w:val="24"/>
        </w:rPr>
        <w:t>ka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kon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pu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proofErr w:type="spellEnd"/>
      <w:r w:rsidRPr="00F6281D">
        <w:rPr>
          <w:sz w:val="24"/>
          <w:szCs w:val="24"/>
        </w:rPr>
        <w:t>,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eti</w:t>
      </w:r>
      <w:r w:rsidRPr="00F6281D">
        <w:rPr>
          <w:sz w:val="24"/>
          <w:szCs w:val="24"/>
        </w:rPr>
        <w:t>ka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pa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 xml:space="preserve">g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ro</w:t>
      </w:r>
      <w:r w:rsidRPr="00F6281D">
        <w:rPr>
          <w:spacing w:val="1"/>
          <w:sz w:val="24"/>
          <w:szCs w:val="24"/>
        </w:rPr>
        <w:t>le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am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pa</w:t>
      </w:r>
      <w:proofErr w:type="spellEnd"/>
      <w:r w:rsidRPr="00F6281D">
        <w:rPr>
          <w:spacing w:val="9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ng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ma</w:t>
      </w:r>
      <w:r w:rsidRPr="00F6281D">
        <w:rPr>
          <w:sz w:val="24"/>
          <w:szCs w:val="24"/>
        </w:rPr>
        <w:t>ka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kon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m</w:t>
      </w:r>
      <w:r w:rsidRPr="00F6281D">
        <w:rPr>
          <w:spacing w:val="-3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ala</w:t>
      </w:r>
      <w:r w:rsidRPr="00F6281D">
        <w:rPr>
          <w:sz w:val="24"/>
          <w:szCs w:val="24"/>
        </w:rPr>
        <w:t>m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ea</w:t>
      </w:r>
      <w:r w:rsidRPr="00F6281D">
        <w:rPr>
          <w:spacing w:val="-4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n</w:t>
      </w:r>
      <w:r w:rsidRPr="00F6281D">
        <w:rPr>
          <w:spacing w:val="-3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l</w:t>
      </w:r>
      <w:proofErr w:type="spellEnd"/>
      <w:r w:rsidRPr="00F6281D">
        <w:rPr>
          <w:spacing w:val="-3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ata</w:t>
      </w:r>
      <w:r w:rsidRPr="00F6281D">
        <w:rPr>
          <w:sz w:val="24"/>
          <w:szCs w:val="24"/>
        </w:rPr>
        <w:t>u</w:t>
      </w:r>
      <w:proofErr w:type="spellEnd"/>
      <w:r w:rsidRPr="00F6281D">
        <w:rPr>
          <w:spacing w:val="-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-3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ti</w:t>
      </w:r>
      <w:r w:rsidRPr="00F6281D">
        <w:rPr>
          <w:spacing w:val="7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-4"/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s</w:t>
      </w:r>
      <w:proofErr w:type="spellEnd"/>
      <w:r w:rsidRPr="00F6281D">
        <w:rPr>
          <w:spacing w:val="-1"/>
          <w:sz w:val="24"/>
          <w:szCs w:val="24"/>
        </w:rPr>
        <w:t xml:space="preserve"> 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n </w:t>
      </w:r>
      <w:proofErr w:type="spellStart"/>
      <w:r w:rsidRPr="00F6281D">
        <w:rPr>
          <w:sz w:val="24"/>
          <w:szCs w:val="24"/>
        </w:rPr>
        <w:t>pu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proofErr w:type="spellEnd"/>
      <w:r w:rsidRPr="00F6281D">
        <w:rPr>
          <w:sz w:val="24"/>
          <w:szCs w:val="24"/>
        </w:rPr>
        <w:t>.</w:t>
      </w:r>
    </w:p>
    <w:p w:rsidR="00DA4870" w:rsidRDefault="00DA4870">
      <w:pPr>
        <w:rPr>
          <w:spacing w:val="1"/>
          <w:sz w:val="24"/>
          <w:szCs w:val="24"/>
        </w:rPr>
      </w:pPr>
      <w:r>
        <w:rPr>
          <w:spacing w:val="1"/>
          <w:sz w:val="24"/>
          <w:szCs w:val="24"/>
        </w:rPr>
        <w:br w:type="page"/>
      </w:r>
    </w:p>
    <w:p w:rsidR="0053410F" w:rsidRPr="00F6281D" w:rsidRDefault="00C33277">
      <w:pPr>
        <w:spacing w:before="3" w:line="360" w:lineRule="auto"/>
        <w:ind w:left="589" w:right="200" w:firstLine="852"/>
        <w:jc w:val="both"/>
        <w:rPr>
          <w:sz w:val="24"/>
          <w:szCs w:val="24"/>
        </w:rPr>
      </w:pPr>
      <w:proofErr w:type="spellStart"/>
      <w:r w:rsidRPr="00F6281D">
        <w:rPr>
          <w:spacing w:val="1"/>
          <w:sz w:val="24"/>
          <w:szCs w:val="24"/>
        </w:rPr>
        <w:lastRenderedPageBreak/>
        <w:t>Tji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ono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r w:rsidRPr="00F6281D">
        <w:rPr>
          <w:sz w:val="24"/>
          <w:szCs w:val="24"/>
        </w:rPr>
        <w:t>(2002</w:t>
      </w:r>
      <w:r w:rsidRPr="00F6281D">
        <w:rPr>
          <w:spacing w:val="-7"/>
          <w:sz w:val="24"/>
          <w:szCs w:val="24"/>
        </w:rPr>
        <w:t>:</w:t>
      </w:r>
      <w:r w:rsidRPr="00F6281D">
        <w:rPr>
          <w:sz w:val="24"/>
          <w:szCs w:val="24"/>
        </w:rPr>
        <w:t>225)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em</w:t>
      </w:r>
      <w:r w:rsidRPr="00F6281D">
        <w:rPr>
          <w:sz w:val="24"/>
          <w:szCs w:val="24"/>
        </w:rPr>
        <w:t>uk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h</w:t>
      </w:r>
      <w:r w:rsidRPr="00F6281D">
        <w:rPr>
          <w:spacing w:val="-1"/>
          <w:sz w:val="24"/>
          <w:szCs w:val="24"/>
        </w:rPr>
        <w:t>w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6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al</w:t>
      </w:r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>m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v</w:t>
      </w:r>
      <w:r w:rsidRPr="00F6281D">
        <w:rPr>
          <w:spacing w:val="1"/>
          <w:sz w:val="24"/>
          <w:szCs w:val="24"/>
        </w:rPr>
        <w:t>al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pu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te</w:t>
      </w:r>
      <w:r w:rsidRPr="00F6281D">
        <w:rPr>
          <w:sz w:val="24"/>
          <w:szCs w:val="24"/>
        </w:rPr>
        <w:t>r</w:t>
      </w:r>
      <w:r w:rsidRPr="00F6281D">
        <w:rPr>
          <w:spacing w:val="-4"/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produk</w:t>
      </w:r>
      <w:proofErr w:type="spellEnd"/>
      <w:r w:rsidRPr="00F6281D">
        <w:rPr>
          <w:sz w:val="24"/>
          <w:szCs w:val="24"/>
        </w:rPr>
        <w:t>,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ja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proofErr w:type="spellEnd"/>
      <w:r w:rsidRPr="00F6281D">
        <w:rPr>
          <w:sz w:val="24"/>
          <w:szCs w:val="24"/>
        </w:rPr>
        <w:t xml:space="preserve">, </w:t>
      </w:r>
      <w:proofErr w:type="spellStart"/>
      <w:r w:rsidRPr="00F6281D">
        <w:rPr>
          <w:spacing w:val="1"/>
          <w:sz w:val="24"/>
          <w:szCs w:val="24"/>
        </w:rPr>
        <w:t>ata</w:t>
      </w:r>
      <w:r w:rsidRPr="00F6281D">
        <w:rPr>
          <w:sz w:val="24"/>
          <w:szCs w:val="24"/>
        </w:rPr>
        <w:t>u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ru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te</w:t>
      </w:r>
      <w:r w:rsidRPr="00F6281D">
        <w:rPr>
          <w:spacing w:val="-4"/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te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u</w:t>
      </w:r>
      <w:proofErr w:type="spellEnd"/>
      <w:r w:rsidRPr="00F6281D">
        <w:rPr>
          <w:sz w:val="24"/>
          <w:szCs w:val="24"/>
        </w:rPr>
        <w:t>,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kon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</w:t>
      </w:r>
      <w:r w:rsidRPr="00F6281D">
        <w:rPr>
          <w:spacing w:val="-3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m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m</w:t>
      </w:r>
      <w:r w:rsidRPr="00F6281D">
        <w:rPr>
          <w:sz w:val="24"/>
          <w:szCs w:val="24"/>
        </w:rPr>
        <w:t>n</w:t>
      </w:r>
      <w:r w:rsidRPr="00F6281D">
        <w:rPr>
          <w:spacing w:val="-8"/>
          <w:sz w:val="24"/>
          <w:szCs w:val="24"/>
        </w:rPr>
        <w:t>y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ac</w:t>
      </w:r>
      <w:r w:rsidRPr="00F6281D">
        <w:rPr>
          <w:sz w:val="24"/>
          <w:szCs w:val="24"/>
        </w:rPr>
        <w:t>u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da</w:t>
      </w:r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rb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f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or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u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3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n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proofErr w:type="spellEnd"/>
      <w:r w:rsidRPr="00F6281D">
        <w:rPr>
          <w:sz w:val="24"/>
          <w:szCs w:val="24"/>
        </w:rPr>
        <w:t>.</w:t>
      </w:r>
      <w:r w:rsidRPr="00F6281D">
        <w:rPr>
          <w:spacing w:val="8"/>
          <w:sz w:val="24"/>
          <w:szCs w:val="24"/>
        </w:rPr>
        <w:t xml:space="preserve"> </w:t>
      </w:r>
      <w:proofErr w:type="spellStart"/>
      <w:r w:rsidRPr="00F6281D">
        <w:rPr>
          <w:spacing w:val="-9"/>
          <w:sz w:val="24"/>
          <w:szCs w:val="24"/>
        </w:rPr>
        <w:t>F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or</w:t>
      </w:r>
      <w:proofErr w:type="spellEnd"/>
      <w:r w:rsidRPr="00F6281D">
        <w:rPr>
          <w:spacing w:val="8"/>
          <w:sz w:val="24"/>
          <w:szCs w:val="24"/>
        </w:rPr>
        <w:t xml:space="preserve"> </w:t>
      </w:r>
      <w:r w:rsidRPr="00F6281D">
        <w:rPr>
          <w:spacing w:val="-4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>g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ng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5"/>
          <w:sz w:val="24"/>
          <w:szCs w:val="24"/>
        </w:rPr>
        <w:t>i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un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ala</w:t>
      </w:r>
      <w:r w:rsidRPr="00F6281D">
        <w:rPr>
          <w:sz w:val="24"/>
          <w:szCs w:val="24"/>
        </w:rPr>
        <w:t>m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v</w:t>
      </w:r>
      <w:r w:rsidRPr="00F6281D">
        <w:rPr>
          <w:spacing w:val="1"/>
          <w:sz w:val="24"/>
          <w:szCs w:val="24"/>
        </w:rPr>
        <w:t>al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pu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rh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</w:t>
      </w:r>
      <w:r w:rsidRPr="00F6281D">
        <w:rPr>
          <w:spacing w:val="-3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u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-4"/>
          <w:sz w:val="24"/>
          <w:szCs w:val="24"/>
        </w:rPr>
        <w:t>r</w:t>
      </w:r>
      <w:r w:rsidRPr="00F6281D">
        <w:rPr>
          <w:sz w:val="24"/>
          <w:szCs w:val="24"/>
        </w:rPr>
        <w:t>oduk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ra</w:t>
      </w:r>
      <w:proofErr w:type="spellEnd"/>
      <w:r w:rsidRPr="00F6281D">
        <w:rPr>
          <w:spacing w:val="-3"/>
          <w:sz w:val="24"/>
          <w:szCs w:val="24"/>
        </w:rPr>
        <w:t xml:space="preserve"> </w:t>
      </w:r>
      <w:r w:rsidRPr="00F6281D">
        <w:rPr>
          <w:spacing w:val="1"/>
          <w:sz w:val="24"/>
          <w:szCs w:val="24"/>
        </w:rPr>
        <w:t>lai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</w:t>
      </w:r>
      <w:r w:rsidRPr="00F6281D">
        <w:rPr>
          <w:spacing w:val="-3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li</w:t>
      </w:r>
      <w:r w:rsidRPr="00F6281D">
        <w:rPr>
          <w:sz w:val="24"/>
          <w:szCs w:val="24"/>
        </w:rPr>
        <w:t>pu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i</w:t>
      </w:r>
      <w:proofErr w:type="spellEnd"/>
      <w:r w:rsidRPr="00F6281D">
        <w:rPr>
          <w:sz w:val="24"/>
          <w:szCs w:val="24"/>
        </w:rPr>
        <w:t>:</w:t>
      </w:r>
    </w:p>
    <w:p w:rsidR="0053410F" w:rsidRPr="00F6281D" w:rsidRDefault="00C33277">
      <w:pPr>
        <w:tabs>
          <w:tab w:val="left" w:pos="1000"/>
        </w:tabs>
        <w:spacing w:before="3" w:line="360" w:lineRule="auto"/>
        <w:ind w:left="1017" w:right="197" w:hanging="428"/>
        <w:jc w:val="both"/>
        <w:rPr>
          <w:sz w:val="24"/>
          <w:szCs w:val="24"/>
        </w:rPr>
      </w:pPr>
      <w:r w:rsidRPr="00F6281D">
        <w:rPr>
          <w:sz w:val="24"/>
          <w:szCs w:val="24"/>
        </w:rPr>
        <w:t>1.</w:t>
      </w:r>
      <w:r w:rsidRPr="00F6281D">
        <w:rPr>
          <w:sz w:val="24"/>
          <w:szCs w:val="24"/>
        </w:rPr>
        <w:tab/>
      </w:r>
      <w:proofErr w:type="spellStart"/>
      <w:proofErr w:type="gramStart"/>
      <w:r w:rsidRPr="00F6281D">
        <w:rPr>
          <w:spacing w:val="-5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j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9"/>
          <w:sz w:val="24"/>
          <w:szCs w:val="24"/>
        </w:rPr>
        <w:t xml:space="preserve"> </w:t>
      </w:r>
      <w:r w:rsidRPr="00F6281D">
        <w:rPr>
          <w:spacing w:val="1"/>
          <w:sz w:val="24"/>
          <w:szCs w:val="24"/>
        </w:rPr>
        <w:t>(</w:t>
      </w:r>
      <w:proofErr w:type="gramEnd"/>
      <w:r w:rsidRPr="00F6281D">
        <w:rPr>
          <w:i/>
          <w:sz w:val="24"/>
          <w:szCs w:val="24"/>
        </w:rPr>
        <w:t>p</w:t>
      </w:r>
      <w:r w:rsidRPr="00F6281D">
        <w:rPr>
          <w:i/>
          <w:spacing w:val="1"/>
          <w:sz w:val="24"/>
          <w:szCs w:val="24"/>
        </w:rPr>
        <w:t>e</w:t>
      </w:r>
      <w:r w:rsidRPr="00F6281D">
        <w:rPr>
          <w:i/>
          <w:spacing w:val="-1"/>
          <w:sz w:val="24"/>
          <w:szCs w:val="24"/>
        </w:rPr>
        <w:t>r</w:t>
      </w:r>
      <w:r w:rsidRPr="00F6281D">
        <w:rPr>
          <w:i/>
          <w:spacing w:val="1"/>
          <w:sz w:val="24"/>
          <w:szCs w:val="24"/>
        </w:rPr>
        <w:t>f</w:t>
      </w:r>
      <w:r w:rsidRPr="00F6281D">
        <w:rPr>
          <w:i/>
          <w:sz w:val="24"/>
          <w:szCs w:val="24"/>
        </w:rPr>
        <w:t>o</w:t>
      </w:r>
      <w:r w:rsidRPr="00F6281D">
        <w:rPr>
          <w:i/>
          <w:spacing w:val="-1"/>
          <w:sz w:val="24"/>
          <w:szCs w:val="24"/>
        </w:rPr>
        <w:t>rm</w:t>
      </w:r>
      <w:r w:rsidRPr="00F6281D">
        <w:rPr>
          <w:i/>
          <w:sz w:val="24"/>
          <w:szCs w:val="24"/>
        </w:rPr>
        <w:t>an</w:t>
      </w:r>
      <w:r w:rsidRPr="00F6281D">
        <w:rPr>
          <w:i/>
          <w:spacing w:val="1"/>
          <w:sz w:val="24"/>
          <w:szCs w:val="24"/>
        </w:rPr>
        <w:t>c</w:t>
      </w:r>
      <w:r w:rsidRPr="00F6281D">
        <w:rPr>
          <w:i/>
          <w:spacing w:val="3"/>
          <w:sz w:val="24"/>
          <w:szCs w:val="24"/>
        </w:rPr>
        <w:t>e</w:t>
      </w:r>
      <w:r w:rsidRPr="00F6281D">
        <w:rPr>
          <w:sz w:val="24"/>
          <w:szCs w:val="24"/>
        </w:rPr>
        <w:t xml:space="preserve">) </w:t>
      </w:r>
      <w:r w:rsidRPr="00F6281D">
        <w:rPr>
          <w:spacing w:val="8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te</w:t>
      </w:r>
      <w:r w:rsidRPr="00F6281D">
        <w:rPr>
          <w:spacing w:val="-4"/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ti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8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op</w:t>
      </w:r>
      <w:r w:rsidRPr="00F6281D">
        <w:rPr>
          <w:spacing w:val="-3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9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pokok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8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ri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9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produk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8"/>
          <w:sz w:val="24"/>
          <w:szCs w:val="24"/>
        </w:rPr>
        <w:t xml:space="preserve"> 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 xml:space="preserve">i </w:t>
      </w:r>
      <w:r w:rsidRPr="00F6281D">
        <w:rPr>
          <w:spacing w:val="9"/>
          <w:sz w:val="24"/>
          <w:szCs w:val="24"/>
        </w:rPr>
        <w:t xml:space="preserve"> </w:t>
      </w:r>
      <w:r w:rsidRPr="00F6281D">
        <w:rPr>
          <w:spacing w:val="8"/>
          <w:sz w:val="24"/>
          <w:szCs w:val="24"/>
        </w:rPr>
        <w:t>(</w:t>
      </w:r>
      <w:r w:rsidRPr="00F6281D">
        <w:rPr>
          <w:i/>
          <w:spacing w:val="1"/>
          <w:sz w:val="24"/>
          <w:szCs w:val="24"/>
        </w:rPr>
        <w:t>c</w:t>
      </w:r>
      <w:r w:rsidRPr="00F6281D">
        <w:rPr>
          <w:i/>
          <w:sz w:val="24"/>
          <w:szCs w:val="24"/>
        </w:rPr>
        <w:t>o</w:t>
      </w:r>
      <w:r w:rsidRPr="00F6281D">
        <w:rPr>
          <w:i/>
          <w:spacing w:val="-5"/>
          <w:sz w:val="24"/>
          <w:szCs w:val="24"/>
        </w:rPr>
        <w:t>r</w:t>
      </w:r>
      <w:r w:rsidRPr="00F6281D">
        <w:rPr>
          <w:i/>
          <w:sz w:val="24"/>
          <w:szCs w:val="24"/>
        </w:rPr>
        <w:t>e p</w:t>
      </w:r>
      <w:r w:rsidRPr="00F6281D">
        <w:rPr>
          <w:i/>
          <w:spacing w:val="-1"/>
          <w:sz w:val="24"/>
          <w:szCs w:val="24"/>
        </w:rPr>
        <w:t>r</w:t>
      </w:r>
      <w:r w:rsidRPr="00F6281D">
        <w:rPr>
          <w:i/>
          <w:sz w:val="24"/>
          <w:szCs w:val="24"/>
        </w:rPr>
        <w:t>odu</w:t>
      </w:r>
      <w:r w:rsidRPr="00F6281D">
        <w:rPr>
          <w:i/>
          <w:spacing w:val="1"/>
          <w:sz w:val="24"/>
          <w:szCs w:val="24"/>
        </w:rPr>
        <w:t>c</w:t>
      </w:r>
      <w:r w:rsidRPr="00F6281D">
        <w:rPr>
          <w:i/>
          <w:spacing w:val="2"/>
          <w:sz w:val="24"/>
          <w:szCs w:val="24"/>
        </w:rPr>
        <w:t>t</w:t>
      </w:r>
      <w:r w:rsidRPr="00F6281D">
        <w:rPr>
          <w:sz w:val="24"/>
          <w:szCs w:val="24"/>
        </w:rPr>
        <w:t>)</w:t>
      </w:r>
      <w:r w:rsidRPr="00F6281D">
        <w:rPr>
          <w:spacing w:val="8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 xml:space="preserve">g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eli</w:t>
      </w:r>
      <w:proofErr w:type="spellEnd"/>
      <w:r w:rsidRPr="00F6281D">
        <w:rPr>
          <w:sz w:val="24"/>
          <w:szCs w:val="24"/>
        </w:rPr>
        <w:t>,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mi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al</w:t>
      </w:r>
      <w:r w:rsidRPr="00F6281D">
        <w:rPr>
          <w:sz w:val="24"/>
          <w:szCs w:val="24"/>
        </w:rPr>
        <w:t>n</w:t>
      </w:r>
      <w:r w:rsidRPr="00F6281D">
        <w:rPr>
          <w:spacing w:val="-8"/>
          <w:sz w:val="24"/>
          <w:szCs w:val="24"/>
        </w:rPr>
        <w:t>y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ece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>,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kon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r,</w:t>
      </w:r>
      <w:r w:rsidRPr="00F6281D">
        <w:rPr>
          <w:spacing w:val="1"/>
          <w:sz w:val="24"/>
          <w:szCs w:val="24"/>
        </w:rPr>
        <w:t>j</w:t>
      </w:r>
      <w:r w:rsidRPr="00F6281D">
        <w:rPr>
          <w:spacing w:val="-4"/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ml</w:t>
      </w:r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nu</w:t>
      </w:r>
      <w:r w:rsidRPr="00F6281D">
        <w:rPr>
          <w:spacing w:val="1"/>
          <w:sz w:val="24"/>
          <w:szCs w:val="24"/>
        </w:rPr>
        <w:t>m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ng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ng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ku</w:t>
      </w:r>
      <w:r w:rsidRPr="00F6281D">
        <w:rPr>
          <w:spacing w:val="1"/>
          <w:sz w:val="24"/>
          <w:szCs w:val="24"/>
        </w:rPr>
        <w:t>t</w:t>
      </w:r>
      <w:proofErr w:type="spellEnd"/>
      <w:r w:rsidRPr="00F6281D">
        <w:rPr>
          <w:sz w:val="24"/>
          <w:szCs w:val="24"/>
        </w:rPr>
        <w:t>,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-3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m</w:t>
      </w:r>
      <w:r w:rsidRPr="00F6281D">
        <w:rPr>
          <w:sz w:val="24"/>
          <w:szCs w:val="24"/>
        </w:rPr>
        <w:t>ud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r w:rsidRPr="00F6281D">
        <w:rPr>
          <w:spacing w:val="-4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ama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-3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l</w:t>
      </w:r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>m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em</w:t>
      </w:r>
      <w:r w:rsidRPr="00F6281D">
        <w:rPr>
          <w:sz w:val="24"/>
          <w:szCs w:val="24"/>
        </w:rPr>
        <w:t>ud</w:t>
      </w:r>
      <w:r w:rsidRPr="00F6281D">
        <w:rPr>
          <w:spacing w:val="3"/>
          <w:sz w:val="24"/>
          <w:szCs w:val="24"/>
        </w:rPr>
        <w:t>i</w:t>
      </w:r>
      <w:proofErr w:type="spellEnd"/>
      <w:r w:rsidRPr="00F6281D">
        <w:rPr>
          <w:sz w:val="24"/>
          <w:szCs w:val="24"/>
        </w:rPr>
        <w:t>, 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n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ai</w:t>
      </w:r>
      <w:r w:rsidRPr="00F6281D">
        <w:rPr>
          <w:sz w:val="24"/>
          <w:szCs w:val="24"/>
        </w:rPr>
        <w:t>n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proofErr w:type="spellEnd"/>
      <w:r w:rsidRPr="00F6281D">
        <w:rPr>
          <w:sz w:val="24"/>
          <w:szCs w:val="24"/>
        </w:rPr>
        <w:t>.</w:t>
      </w:r>
    </w:p>
    <w:p w:rsidR="0053410F" w:rsidRPr="00F6281D" w:rsidRDefault="00C33277">
      <w:pPr>
        <w:tabs>
          <w:tab w:val="left" w:pos="1000"/>
        </w:tabs>
        <w:spacing w:before="3" w:line="361" w:lineRule="auto"/>
        <w:ind w:left="1017" w:right="201" w:hanging="428"/>
        <w:jc w:val="both"/>
        <w:rPr>
          <w:sz w:val="24"/>
          <w:szCs w:val="24"/>
        </w:rPr>
      </w:pPr>
      <w:r w:rsidRPr="00F6281D">
        <w:rPr>
          <w:sz w:val="24"/>
          <w:szCs w:val="24"/>
        </w:rPr>
        <w:t>2.</w:t>
      </w:r>
      <w:r w:rsidRPr="00F6281D">
        <w:rPr>
          <w:sz w:val="24"/>
          <w:szCs w:val="24"/>
        </w:rPr>
        <w:tab/>
      </w:r>
      <w:proofErr w:type="spellStart"/>
      <w:r w:rsidRPr="00F6281D">
        <w:rPr>
          <w:sz w:val="24"/>
          <w:szCs w:val="24"/>
        </w:rPr>
        <w:t>C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ri</w:t>
      </w:r>
      <w:proofErr w:type="spellEnd"/>
      <w:r w:rsidRPr="00F6281D">
        <w:rPr>
          <w:spacing w:val="57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c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ri</w:t>
      </w:r>
      <w:proofErr w:type="spellEnd"/>
      <w:r w:rsidRPr="00F6281D">
        <w:rPr>
          <w:spacing w:val="53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ei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ime</w:t>
      </w:r>
      <w:r w:rsidRPr="00F6281D">
        <w:rPr>
          <w:spacing w:val="-1"/>
          <w:sz w:val="24"/>
          <w:szCs w:val="24"/>
        </w:rPr>
        <w:t>w</w:t>
      </w:r>
      <w:r w:rsidRPr="00F6281D">
        <w:rPr>
          <w:spacing w:val="-3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56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am</w:t>
      </w:r>
      <w:r w:rsidRPr="00F6281D">
        <w:rPr>
          <w:spacing w:val="-4"/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pacing w:val="56"/>
          <w:sz w:val="24"/>
          <w:szCs w:val="24"/>
        </w:rPr>
        <w:t xml:space="preserve"> </w:t>
      </w:r>
      <w:r w:rsidRPr="00F6281D">
        <w:rPr>
          <w:spacing w:val="6"/>
          <w:sz w:val="24"/>
          <w:szCs w:val="24"/>
        </w:rPr>
        <w:t>(</w:t>
      </w:r>
      <w:proofErr w:type="gramStart"/>
      <w:r w:rsidRPr="00F6281D">
        <w:rPr>
          <w:i/>
          <w:spacing w:val="-3"/>
          <w:sz w:val="24"/>
          <w:szCs w:val="24"/>
        </w:rPr>
        <w:t>f</w:t>
      </w:r>
      <w:r w:rsidRPr="00F6281D">
        <w:rPr>
          <w:i/>
          <w:spacing w:val="1"/>
          <w:sz w:val="24"/>
          <w:szCs w:val="24"/>
        </w:rPr>
        <w:t>e</w:t>
      </w:r>
      <w:r w:rsidRPr="00F6281D">
        <w:rPr>
          <w:i/>
          <w:sz w:val="24"/>
          <w:szCs w:val="24"/>
        </w:rPr>
        <w:t>a</w:t>
      </w:r>
      <w:r w:rsidRPr="00F6281D">
        <w:rPr>
          <w:i/>
          <w:spacing w:val="1"/>
          <w:sz w:val="24"/>
          <w:szCs w:val="24"/>
        </w:rPr>
        <w:t>t</w:t>
      </w:r>
      <w:r w:rsidRPr="00F6281D">
        <w:rPr>
          <w:i/>
          <w:sz w:val="24"/>
          <w:szCs w:val="24"/>
        </w:rPr>
        <w:t>u</w:t>
      </w:r>
      <w:r w:rsidRPr="00F6281D">
        <w:rPr>
          <w:i/>
          <w:spacing w:val="-1"/>
          <w:sz w:val="24"/>
          <w:szCs w:val="24"/>
        </w:rPr>
        <w:t>r</w:t>
      </w:r>
      <w:r w:rsidRPr="00F6281D">
        <w:rPr>
          <w:i/>
          <w:spacing w:val="1"/>
          <w:sz w:val="24"/>
          <w:szCs w:val="24"/>
        </w:rPr>
        <w:t>e</w:t>
      </w:r>
      <w:r w:rsidRPr="00F6281D">
        <w:rPr>
          <w:i/>
          <w:spacing w:val="-4"/>
          <w:sz w:val="24"/>
          <w:szCs w:val="24"/>
        </w:rPr>
        <w:t>s</w:t>
      </w:r>
      <w:r w:rsidRPr="00F6281D">
        <w:rPr>
          <w:sz w:val="24"/>
          <w:szCs w:val="24"/>
        </w:rPr>
        <w:t xml:space="preserve">)  </w:t>
      </w:r>
      <w:proofErr w:type="spellStart"/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ait</w:t>
      </w:r>
      <w:r w:rsidRPr="00F6281D">
        <w:rPr>
          <w:sz w:val="24"/>
          <w:szCs w:val="24"/>
        </w:rPr>
        <w:t>u</w:t>
      </w:r>
      <w:proofErr w:type="spellEnd"/>
      <w:proofErr w:type="gramEnd"/>
      <w:r w:rsidRPr="00F6281D">
        <w:rPr>
          <w:spacing w:val="56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te</w:t>
      </w:r>
      <w:r w:rsidRPr="00F6281D">
        <w:rPr>
          <w:spacing w:val="-4"/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ti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pacing w:val="56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kun</w:t>
      </w:r>
      <w:r w:rsidRPr="00F6281D">
        <w:rPr>
          <w:spacing w:val="-4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proofErr w:type="spellEnd"/>
      <w:r w:rsidRPr="00F6281D">
        <w:rPr>
          <w:spacing w:val="52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at</w:t>
      </w:r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>u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</w:t>
      </w:r>
      <w:proofErr w:type="spellEnd"/>
      <w:r w:rsidRPr="00F6281D">
        <w:rPr>
          <w:sz w:val="24"/>
          <w:szCs w:val="24"/>
        </w:rPr>
        <w:t>.</w:t>
      </w:r>
    </w:p>
    <w:p w:rsidR="0053410F" w:rsidRPr="00F6281D" w:rsidRDefault="00C33277">
      <w:pPr>
        <w:tabs>
          <w:tab w:val="left" w:pos="1000"/>
        </w:tabs>
        <w:spacing w:before="1" w:line="361" w:lineRule="auto"/>
        <w:ind w:left="1017" w:right="204" w:hanging="428"/>
        <w:jc w:val="both"/>
        <w:rPr>
          <w:sz w:val="24"/>
          <w:szCs w:val="24"/>
        </w:rPr>
      </w:pPr>
      <w:r w:rsidRPr="00F6281D">
        <w:rPr>
          <w:sz w:val="24"/>
          <w:szCs w:val="24"/>
        </w:rPr>
        <w:t>3.</w:t>
      </w:r>
      <w:r w:rsidRPr="00F6281D">
        <w:rPr>
          <w:sz w:val="24"/>
          <w:szCs w:val="24"/>
        </w:rPr>
        <w:tab/>
      </w:r>
      <w:proofErr w:type="spellStart"/>
      <w:r w:rsidRPr="00F6281D">
        <w:rPr>
          <w:spacing w:val="-5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ea</w:t>
      </w:r>
      <w:r w:rsidRPr="00F6281D">
        <w:rPr>
          <w:sz w:val="24"/>
          <w:szCs w:val="24"/>
        </w:rPr>
        <w:t>nd</w:t>
      </w:r>
      <w:r w:rsidRPr="00F6281D">
        <w:rPr>
          <w:spacing w:val="1"/>
          <w:sz w:val="24"/>
          <w:szCs w:val="24"/>
        </w:rPr>
        <w:t>ala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32"/>
          <w:sz w:val="24"/>
          <w:szCs w:val="24"/>
        </w:rPr>
        <w:t xml:space="preserve"> </w:t>
      </w:r>
      <w:r w:rsidRPr="00F6281D">
        <w:rPr>
          <w:spacing w:val="2"/>
          <w:sz w:val="24"/>
          <w:szCs w:val="24"/>
        </w:rPr>
        <w:t>(</w:t>
      </w:r>
      <w:r w:rsidRPr="00F6281D">
        <w:rPr>
          <w:i/>
          <w:spacing w:val="-1"/>
          <w:sz w:val="24"/>
          <w:szCs w:val="24"/>
        </w:rPr>
        <w:t>r</w:t>
      </w:r>
      <w:r w:rsidRPr="00F6281D">
        <w:rPr>
          <w:i/>
          <w:spacing w:val="1"/>
          <w:sz w:val="24"/>
          <w:szCs w:val="24"/>
        </w:rPr>
        <w:t>e</w:t>
      </w:r>
      <w:r w:rsidRPr="00F6281D">
        <w:rPr>
          <w:i/>
          <w:spacing w:val="-3"/>
          <w:sz w:val="24"/>
          <w:szCs w:val="24"/>
        </w:rPr>
        <w:t>l</w:t>
      </w:r>
      <w:r w:rsidRPr="00F6281D">
        <w:rPr>
          <w:i/>
          <w:spacing w:val="1"/>
          <w:sz w:val="24"/>
          <w:szCs w:val="24"/>
        </w:rPr>
        <w:t>i</w:t>
      </w:r>
      <w:r w:rsidRPr="00F6281D">
        <w:rPr>
          <w:i/>
          <w:sz w:val="24"/>
          <w:szCs w:val="24"/>
        </w:rPr>
        <w:t>ab</w:t>
      </w:r>
      <w:r w:rsidRPr="00F6281D">
        <w:rPr>
          <w:i/>
          <w:spacing w:val="1"/>
          <w:sz w:val="24"/>
          <w:szCs w:val="24"/>
        </w:rPr>
        <w:t>i</w:t>
      </w:r>
      <w:r w:rsidRPr="00F6281D">
        <w:rPr>
          <w:i/>
          <w:spacing w:val="-3"/>
          <w:sz w:val="24"/>
          <w:szCs w:val="24"/>
        </w:rPr>
        <w:t>l</w:t>
      </w:r>
      <w:r w:rsidRPr="00F6281D">
        <w:rPr>
          <w:i/>
          <w:spacing w:val="1"/>
          <w:sz w:val="24"/>
          <w:szCs w:val="24"/>
        </w:rPr>
        <w:t>it</w:t>
      </w:r>
      <w:r w:rsidRPr="00F6281D">
        <w:rPr>
          <w:i/>
          <w:spacing w:val="3"/>
          <w:sz w:val="24"/>
          <w:szCs w:val="24"/>
        </w:rPr>
        <w:t>y</w:t>
      </w:r>
      <w:r w:rsidRPr="00F6281D">
        <w:rPr>
          <w:sz w:val="24"/>
          <w:szCs w:val="24"/>
        </w:rPr>
        <w:t>)</w:t>
      </w:r>
      <w:r w:rsidRPr="00F6281D">
        <w:rPr>
          <w:spacing w:val="28"/>
          <w:sz w:val="24"/>
          <w:szCs w:val="24"/>
        </w:rPr>
        <w:t xml:space="preserve"> </w:t>
      </w:r>
      <w:proofErr w:type="spellStart"/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ait</w:t>
      </w:r>
      <w:r w:rsidRPr="00F6281D">
        <w:rPr>
          <w:sz w:val="24"/>
          <w:szCs w:val="24"/>
        </w:rPr>
        <w:t>u</w:t>
      </w:r>
      <w:proofErr w:type="spellEnd"/>
      <w:r w:rsidRPr="00F6281D">
        <w:rPr>
          <w:spacing w:val="32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em</w:t>
      </w:r>
      <w:r w:rsidRPr="00F6281D">
        <w:rPr>
          <w:sz w:val="24"/>
          <w:szCs w:val="24"/>
        </w:rPr>
        <w:t>un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32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ec</w:t>
      </w:r>
      <w:r w:rsidRPr="00F6281D">
        <w:rPr>
          <w:spacing w:val="-3"/>
          <w:sz w:val="24"/>
          <w:szCs w:val="24"/>
        </w:rPr>
        <w:t>i</w:t>
      </w:r>
      <w:r w:rsidRPr="00F6281D">
        <w:rPr>
          <w:sz w:val="24"/>
          <w:szCs w:val="24"/>
        </w:rPr>
        <w:t>l</w:t>
      </w:r>
      <w:proofErr w:type="spellEnd"/>
      <w:r w:rsidRPr="00F6281D">
        <w:rPr>
          <w:spacing w:val="33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32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ala</w:t>
      </w:r>
      <w:r w:rsidRPr="00F6281D">
        <w:rPr>
          <w:spacing w:val="-3"/>
          <w:sz w:val="24"/>
          <w:szCs w:val="24"/>
        </w:rPr>
        <w:t>m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33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ru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k</w:t>
      </w:r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ata</w:t>
      </w:r>
      <w:r w:rsidRPr="00F6281D">
        <w:rPr>
          <w:sz w:val="24"/>
          <w:szCs w:val="24"/>
        </w:rPr>
        <w:t>u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l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-3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i</w:t>
      </w:r>
      <w:proofErr w:type="spellEnd"/>
      <w:r w:rsidRPr="00F6281D">
        <w:rPr>
          <w:sz w:val="24"/>
          <w:szCs w:val="24"/>
        </w:rPr>
        <w:t>.</w:t>
      </w:r>
    </w:p>
    <w:p w:rsidR="0053410F" w:rsidRPr="00F6281D" w:rsidRDefault="00C33277">
      <w:pPr>
        <w:tabs>
          <w:tab w:val="left" w:pos="1000"/>
        </w:tabs>
        <w:spacing w:before="1" w:line="360" w:lineRule="auto"/>
        <w:ind w:left="1017" w:right="198" w:hanging="428"/>
        <w:jc w:val="both"/>
        <w:rPr>
          <w:sz w:val="24"/>
          <w:szCs w:val="24"/>
        </w:rPr>
      </w:pPr>
      <w:r w:rsidRPr="00F6281D">
        <w:rPr>
          <w:sz w:val="24"/>
          <w:szCs w:val="24"/>
        </w:rPr>
        <w:t>4.</w:t>
      </w:r>
      <w:r w:rsidRPr="00F6281D">
        <w:rPr>
          <w:sz w:val="24"/>
          <w:szCs w:val="24"/>
        </w:rPr>
        <w:tab/>
      </w:r>
      <w:proofErr w:type="spellStart"/>
      <w:r w:rsidRPr="00F6281D">
        <w:rPr>
          <w:spacing w:val="-5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aia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0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0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f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41"/>
          <w:sz w:val="24"/>
          <w:szCs w:val="24"/>
        </w:rPr>
        <w:t xml:space="preserve"> </w:t>
      </w:r>
      <w:r w:rsidRPr="00F6281D">
        <w:rPr>
          <w:spacing w:val="5"/>
          <w:sz w:val="24"/>
          <w:szCs w:val="24"/>
        </w:rPr>
        <w:t>(</w:t>
      </w:r>
      <w:r w:rsidRPr="00F6281D">
        <w:rPr>
          <w:i/>
          <w:spacing w:val="1"/>
          <w:sz w:val="24"/>
          <w:szCs w:val="24"/>
        </w:rPr>
        <w:t>c</w:t>
      </w:r>
      <w:r w:rsidRPr="00F6281D">
        <w:rPr>
          <w:i/>
          <w:sz w:val="24"/>
          <w:szCs w:val="24"/>
        </w:rPr>
        <w:t>on</w:t>
      </w:r>
      <w:r w:rsidRPr="00F6281D">
        <w:rPr>
          <w:i/>
          <w:spacing w:val="1"/>
          <w:sz w:val="24"/>
          <w:szCs w:val="24"/>
        </w:rPr>
        <w:t>f</w:t>
      </w:r>
      <w:r w:rsidRPr="00F6281D">
        <w:rPr>
          <w:i/>
          <w:sz w:val="24"/>
          <w:szCs w:val="24"/>
        </w:rPr>
        <w:t>o</w:t>
      </w:r>
      <w:r w:rsidRPr="00F6281D">
        <w:rPr>
          <w:i/>
          <w:spacing w:val="-1"/>
          <w:sz w:val="24"/>
          <w:szCs w:val="24"/>
        </w:rPr>
        <w:t>rm</w:t>
      </w:r>
      <w:r w:rsidRPr="00F6281D">
        <w:rPr>
          <w:i/>
          <w:sz w:val="24"/>
          <w:szCs w:val="24"/>
        </w:rPr>
        <w:t>an</w:t>
      </w:r>
      <w:r w:rsidRPr="00F6281D">
        <w:rPr>
          <w:i/>
          <w:spacing w:val="1"/>
          <w:sz w:val="24"/>
          <w:szCs w:val="24"/>
        </w:rPr>
        <w:t>c</w:t>
      </w:r>
      <w:r w:rsidRPr="00F6281D">
        <w:rPr>
          <w:i/>
          <w:sz w:val="24"/>
          <w:szCs w:val="24"/>
        </w:rPr>
        <w:t>e</w:t>
      </w:r>
      <w:r w:rsidRPr="00F6281D">
        <w:rPr>
          <w:i/>
          <w:spacing w:val="41"/>
          <w:sz w:val="24"/>
          <w:szCs w:val="24"/>
        </w:rPr>
        <w:t xml:space="preserve"> </w:t>
      </w:r>
      <w:r w:rsidRPr="00F6281D">
        <w:rPr>
          <w:i/>
          <w:spacing w:val="1"/>
          <w:sz w:val="24"/>
          <w:szCs w:val="24"/>
        </w:rPr>
        <w:t>t</w:t>
      </w:r>
      <w:r w:rsidRPr="00F6281D">
        <w:rPr>
          <w:i/>
          <w:sz w:val="24"/>
          <w:szCs w:val="24"/>
        </w:rPr>
        <w:t>o</w:t>
      </w:r>
      <w:r w:rsidRPr="00F6281D">
        <w:rPr>
          <w:i/>
          <w:spacing w:val="40"/>
          <w:sz w:val="24"/>
          <w:szCs w:val="24"/>
        </w:rPr>
        <w:t xml:space="preserve"> </w:t>
      </w:r>
      <w:r w:rsidRPr="00F6281D">
        <w:rPr>
          <w:i/>
          <w:spacing w:val="-1"/>
          <w:sz w:val="24"/>
          <w:szCs w:val="24"/>
        </w:rPr>
        <w:t>s</w:t>
      </w:r>
      <w:r w:rsidRPr="00F6281D">
        <w:rPr>
          <w:i/>
          <w:spacing w:val="2"/>
          <w:sz w:val="24"/>
          <w:szCs w:val="24"/>
        </w:rPr>
        <w:t>p</w:t>
      </w:r>
      <w:r w:rsidRPr="00F6281D">
        <w:rPr>
          <w:i/>
          <w:spacing w:val="1"/>
          <w:sz w:val="24"/>
          <w:szCs w:val="24"/>
        </w:rPr>
        <w:t>e</w:t>
      </w:r>
      <w:r w:rsidRPr="00F6281D">
        <w:rPr>
          <w:i/>
          <w:spacing w:val="-3"/>
          <w:sz w:val="24"/>
          <w:szCs w:val="24"/>
        </w:rPr>
        <w:t>c</w:t>
      </w:r>
      <w:r w:rsidRPr="00F6281D">
        <w:rPr>
          <w:i/>
          <w:spacing w:val="1"/>
          <w:sz w:val="24"/>
          <w:szCs w:val="24"/>
        </w:rPr>
        <w:t>if</w:t>
      </w:r>
      <w:r w:rsidRPr="00F6281D">
        <w:rPr>
          <w:i/>
          <w:spacing w:val="-3"/>
          <w:sz w:val="24"/>
          <w:szCs w:val="24"/>
        </w:rPr>
        <w:t>i</w:t>
      </w:r>
      <w:r w:rsidRPr="00F6281D">
        <w:rPr>
          <w:i/>
          <w:spacing w:val="1"/>
          <w:sz w:val="24"/>
          <w:szCs w:val="24"/>
        </w:rPr>
        <w:t>c</w:t>
      </w:r>
      <w:r w:rsidRPr="00F6281D">
        <w:rPr>
          <w:i/>
          <w:sz w:val="24"/>
          <w:szCs w:val="24"/>
        </w:rPr>
        <w:t>a</w:t>
      </w:r>
      <w:r w:rsidRPr="00F6281D">
        <w:rPr>
          <w:i/>
          <w:spacing w:val="1"/>
          <w:sz w:val="24"/>
          <w:szCs w:val="24"/>
        </w:rPr>
        <w:t>ti</w:t>
      </w:r>
      <w:r w:rsidRPr="00F6281D">
        <w:rPr>
          <w:i/>
          <w:sz w:val="24"/>
          <w:szCs w:val="24"/>
        </w:rPr>
        <w:t>on</w:t>
      </w:r>
      <w:r w:rsidRPr="00F6281D">
        <w:rPr>
          <w:i/>
          <w:spacing w:val="1"/>
          <w:sz w:val="24"/>
          <w:szCs w:val="24"/>
        </w:rPr>
        <w:t>s</w:t>
      </w:r>
      <w:r w:rsidRPr="00F6281D">
        <w:rPr>
          <w:sz w:val="24"/>
          <w:szCs w:val="24"/>
        </w:rPr>
        <w:t>)</w:t>
      </w:r>
      <w:r w:rsidRPr="00F6281D">
        <w:rPr>
          <w:spacing w:val="40"/>
          <w:sz w:val="24"/>
          <w:szCs w:val="24"/>
        </w:rPr>
        <w:t xml:space="preserve"> </w:t>
      </w:r>
      <w:proofErr w:type="spellStart"/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ait</w:t>
      </w:r>
      <w:r w:rsidRPr="00F6281D">
        <w:rPr>
          <w:sz w:val="24"/>
          <w:szCs w:val="24"/>
        </w:rPr>
        <w:t>u</w:t>
      </w:r>
      <w:proofErr w:type="spellEnd"/>
      <w:r w:rsidRPr="00F6281D">
        <w:rPr>
          <w:spacing w:val="40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eja</w:t>
      </w:r>
      <w:r w:rsidRPr="00F6281D">
        <w:rPr>
          <w:spacing w:val="-4"/>
          <w:sz w:val="24"/>
          <w:szCs w:val="24"/>
        </w:rPr>
        <w:t>u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1"/>
          <w:sz w:val="24"/>
          <w:szCs w:val="24"/>
        </w:rPr>
        <w:t>ma</w:t>
      </w:r>
      <w:r w:rsidRPr="00F6281D">
        <w:rPr>
          <w:sz w:val="24"/>
          <w:szCs w:val="24"/>
        </w:rPr>
        <w:t>na</w:t>
      </w:r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te</w:t>
      </w:r>
      <w:r w:rsidRPr="00F6281D">
        <w:rPr>
          <w:spacing w:val="-4"/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ti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-3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n </w:t>
      </w:r>
      <w:proofErr w:type="spellStart"/>
      <w:r w:rsidRPr="00F6281D">
        <w:rPr>
          <w:sz w:val="24"/>
          <w:szCs w:val="24"/>
        </w:rPr>
        <w:t>op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</w:t>
      </w:r>
      <w:r w:rsidRPr="00F6281D">
        <w:rPr>
          <w:spacing w:val="-3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nuhi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proofErr w:type="spellEnd"/>
      <w:r w:rsidRPr="00F6281D">
        <w:rPr>
          <w:spacing w:val="10"/>
          <w:sz w:val="24"/>
          <w:szCs w:val="24"/>
        </w:rPr>
        <w:t xml:space="preserve"> </w:t>
      </w:r>
      <w:r w:rsidRPr="00F6281D">
        <w:rPr>
          <w:sz w:val="24"/>
          <w:szCs w:val="24"/>
        </w:rPr>
        <w:t>–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nd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ng </w:t>
      </w:r>
      <w:proofErr w:type="spellStart"/>
      <w:r w:rsidRPr="00F6281D">
        <w:rPr>
          <w:spacing w:val="1"/>
          <w:sz w:val="24"/>
          <w:szCs w:val="24"/>
        </w:rPr>
        <w:t>tel</w:t>
      </w:r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ite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b</w:t>
      </w:r>
      <w:r w:rsidRPr="00F6281D">
        <w:rPr>
          <w:spacing w:val="-3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l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m</w:t>
      </w:r>
      <w:r w:rsidRPr="00F6281D">
        <w:rPr>
          <w:sz w:val="24"/>
          <w:szCs w:val="24"/>
        </w:rPr>
        <w:t>n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proofErr w:type="spellEnd"/>
      <w:r w:rsidRPr="00F6281D">
        <w:rPr>
          <w:sz w:val="24"/>
          <w:szCs w:val="24"/>
        </w:rPr>
        <w:t>.</w:t>
      </w:r>
    </w:p>
    <w:p w:rsidR="0053410F" w:rsidRPr="00F6281D" w:rsidRDefault="00C33277">
      <w:pPr>
        <w:tabs>
          <w:tab w:val="left" w:pos="1000"/>
        </w:tabs>
        <w:spacing w:before="7" w:line="360" w:lineRule="auto"/>
        <w:ind w:left="1017" w:right="196" w:hanging="428"/>
        <w:jc w:val="both"/>
        <w:rPr>
          <w:sz w:val="24"/>
          <w:szCs w:val="24"/>
        </w:rPr>
      </w:pPr>
      <w:r w:rsidRPr="00F6281D">
        <w:rPr>
          <w:sz w:val="24"/>
          <w:szCs w:val="24"/>
        </w:rPr>
        <w:t>5.</w:t>
      </w:r>
      <w:r w:rsidRPr="00F6281D">
        <w:rPr>
          <w:sz w:val="24"/>
          <w:szCs w:val="24"/>
        </w:rPr>
        <w:tab/>
      </w:r>
      <w:proofErr w:type="spellStart"/>
      <w:r w:rsidRPr="00F6281D">
        <w:rPr>
          <w:spacing w:val="-1"/>
          <w:sz w:val="24"/>
          <w:szCs w:val="24"/>
        </w:rPr>
        <w:t>D</w:t>
      </w:r>
      <w:r w:rsidRPr="00F6281D">
        <w:rPr>
          <w:spacing w:val="5"/>
          <w:sz w:val="24"/>
          <w:szCs w:val="24"/>
        </w:rPr>
        <w:t>a</w:t>
      </w:r>
      <w:r w:rsidRPr="00F6281D">
        <w:rPr>
          <w:spacing w:val="-8"/>
          <w:sz w:val="24"/>
          <w:szCs w:val="24"/>
        </w:rPr>
        <w:t>y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2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20"/>
          <w:sz w:val="24"/>
          <w:szCs w:val="24"/>
        </w:rPr>
        <w:t xml:space="preserve"> </w:t>
      </w:r>
      <w:r w:rsidRPr="00F6281D">
        <w:rPr>
          <w:spacing w:val="2"/>
          <w:sz w:val="24"/>
          <w:szCs w:val="24"/>
        </w:rPr>
        <w:t>(</w:t>
      </w:r>
      <w:r w:rsidRPr="00F6281D">
        <w:rPr>
          <w:i/>
          <w:sz w:val="24"/>
          <w:szCs w:val="24"/>
        </w:rPr>
        <w:t>du</w:t>
      </w:r>
      <w:r w:rsidRPr="00F6281D">
        <w:rPr>
          <w:i/>
          <w:spacing w:val="-1"/>
          <w:sz w:val="24"/>
          <w:szCs w:val="24"/>
        </w:rPr>
        <w:t>r</w:t>
      </w:r>
      <w:r w:rsidRPr="00F6281D">
        <w:rPr>
          <w:i/>
          <w:sz w:val="24"/>
          <w:szCs w:val="24"/>
        </w:rPr>
        <w:t>ab</w:t>
      </w:r>
      <w:r w:rsidRPr="00F6281D">
        <w:rPr>
          <w:i/>
          <w:spacing w:val="1"/>
          <w:sz w:val="24"/>
          <w:szCs w:val="24"/>
        </w:rPr>
        <w:t>ilit</w:t>
      </w:r>
      <w:r w:rsidRPr="00F6281D">
        <w:rPr>
          <w:i/>
          <w:spacing w:val="3"/>
          <w:sz w:val="24"/>
          <w:szCs w:val="24"/>
        </w:rPr>
        <w:t>y</w:t>
      </w:r>
      <w:r w:rsidRPr="00F6281D">
        <w:rPr>
          <w:sz w:val="24"/>
          <w:szCs w:val="24"/>
        </w:rPr>
        <w:t>)</w:t>
      </w:r>
      <w:r w:rsidRPr="00F6281D">
        <w:rPr>
          <w:spacing w:val="20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rk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3"/>
          <w:sz w:val="24"/>
          <w:szCs w:val="24"/>
        </w:rPr>
        <w:t>i</w:t>
      </w:r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20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20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pa</w:t>
      </w:r>
      <w:proofErr w:type="spellEnd"/>
      <w:r w:rsidRPr="00F6281D">
        <w:rPr>
          <w:spacing w:val="21"/>
          <w:sz w:val="24"/>
          <w:szCs w:val="24"/>
        </w:rPr>
        <w:t xml:space="preserve"> </w:t>
      </w:r>
      <w:r w:rsidRPr="00F6281D">
        <w:rPr>
          <w:spacing w:val="1"/>
          <w:sz w:val="24"/>
          <w:szCs w:val="24"/>
        </w:rPr>
        <w:t>l</w:t>
      </w:r>
      <w:r w:rsidRPr="00F6281D">
        <w:rPr>
          <w:spacing w:val="-3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m</w:t>
      </w:r>
      <w:r w:rsidRPr="00F6281D">
        <w:rPr>
          <w:sz w:val="24"/>
          <w:szCs w:val="24"/>
        </w:rPr>
        <w:t>a</w:t>
      </w:r>
      <w:r w:rsidRPr="00F6281D">
        <w:rPr>
          <w:spacing w:val="2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produk</w:t>
      </w:r>
      <w:proofErr w:type="spellEnd"/>
      <w:r w:rsidRPr="00F6281D">
        <w:rPr>
          <w:spacing w:val="20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te</w:t>
      </w:r>
      <w:r w:rsidRPr="00F6281D">
        <w:rPr>
          <w:sz w:val="24"/>
          <w:szCs w:val="24"/>
        </w:rPr>
        <w:t>r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b</w:t>
      </w:r>
      <w:r w:rsidRPr="00F6281D">
        <w:rPr>
          <w:spacing w:val="-4"/>
          <w:sz w:val="24"/>
          <w:szCs w:val="24"/>
        </w:rPr>
        <w:t>u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pacing w:val="2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p</w:t>
      </w:r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te</w:t>
      </w:r>
      <w:r w:rsidRPr="00F6281D">
        <w:rPr>
          <w:sz w:val="24"/>
          <w:szCs w:val="24"/>
        </w:rPr>
        <w:t>rus</w:t>
      </w:r>
      <w:proofErr w:type="spellEnd"/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un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>.</w:t>
      </w:r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3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ni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pacing w:val="-4"/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ca</w:t>
      </w:r>
      <w:r w:rsidRPr="00F6281D">
        <w:rPr>
          <w:sz w:val="24"/>
          <w:szCs w:val="24"/>
        </w:rPr>
        <w:t>kup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m</w:t>
      </w:r>
      <w:r w:rsidRPr="00F6281D">
        <w:rPr>
          <w:sz w:val="24"/>
          <w:szCs w:val="24"/>
        </w:rPr>
        <w:t>ur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te</w:t>
      </w:r>
      <w:r w:rsidRPr="00F6281D">
        <w:rPr>
          <w:sz w:val="24"/>
          <w:szCs w:val="24"/>
        </w:rPr>
        <w:t>k</w:t>
      </w:r>
      <w:r w:rsidRPr="00F6281D">
        <w:rPr>
          <w:spacing w:val="-4"/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s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</w:t>
      </w:r>
      <w:r w:rsidRPr="00F6281D">
        <w:rPr>
          <w:spacing w:val="10"/>
          <w:sz w:val="24"/>
          <w:szCs w:val="24"/>
        </w:rPr>
        <w:t>a</w:t>
      </w:r>
      <w:r w:rsidRPr="00F6281D">
        <w:rPr>
          <w:sz w:val="24"/>
          <w:szCs w:val="24"/>
        </w:rPr>
        <w:t>upun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m</w:t>
      </w:r>
      <w:r w:rsidRPr="00F6281D">
        <w:rPr>
          <w:sz w:val="24"/>
          <w:szCs w:val="24"/>
        </w:rPr>
        <w:t>ur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kon</w:t>
      </w:r>
      <w:r w:rsidRPr="00F6281D">
        <w:rPr>
          <w:spacing w:val="-4"/>
          <w:sz w:val="24"/>
          <w:szCs w:val="24"/>
        </w:rPr>
        <w:t>o</w:t>
      </w:r>
      <w:r w:rsidRPr="00F6281D">
        <w:rPr>
          <w:spacing w:val="1"/>
          <w:sz w:val="24"/>
          <w:szCs w:val="24"/>
        </w:rPr>
        <w:t>m</w:t>
      </w:r>
      <w:r w:rsidRPr="00F6281D">
        <w:rPr>
          <w:spacing w:val="-3"/>
          <w:sz w:val="24"/>
          <w:szCs w:val="24"/>
        </w:rPr>
        <w:t>i</w:t>
      </w:r>
      <w:r w:rsidRPr="00F6281D">
        <w:rPr>
          <w:sz w:val="24"/>
          <w:szCs w:val="24"/>
        </w:rPr>
        <w:t>s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ng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un</w:t>
      </w:r>
      <w:r w:rsidRPr="00F6281D">
        <w:rPr>
          <w:spacing w:val="1"/>
          <w:sz w:val="24"/>
          <w:szCs w:val="24"/>
        </w:rPr>
        <w:t>aa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>.</w:t>
      </w:r>
    </w:p>
    <w:p w:rsidR="0053410F" w:rsidRPr="00F6281D" w:rsidRDefault="00C33277">
      <w:pPr>
        <w:tabs>
          <w:tab w:val="left" w:pos="1000"/>
        </w:tabs>
        <w:spacing w:before="3" w:line="360" w:lineRule="auto"/>
        <w:ind w:left="1017" w:right="203" w:hanging="428"/>
        <w:jc w:val="both"/>
        <w:rPr>
          <w:sz w:val="24"/>
          <w:szCs w:val="24"/>
        </w:rPr>
      </w:pPr>
      <w:r w:rsidRPr="00F6281D">
        <w:rPr>
          <w:sz w:val="24"/>
          <w:szCs w:val="24"/>
        </w:rPr>
        <w:t>6.</w:t>
      </w:r>
      <w:r w:rsidRPr="00F6281D">
        <w:rPr>
          <w:sz w:val="24"/>
          <w:szCs w:val="24"/>
        </w:rPr>
        <w:tab/>
      </w:r>
      <w:proofErr w:type="gramStart"/>
      <w:r w:rsidRPr="00F6281D">
        <w:rPr>
          <w:i/>
          <w:sz w:val="24"/>
          <w:szCs w:val="24"/>
        </w:rPr>
        <w:t>S</w:t>
      </w:r>
      <w:r w:rsidRPr="00F6281D">
        <w:rPr>
          <w:i/>
          <w:spacing w:val="1"/>
          <w:sz w:val="24"/>
          <w:szCs w:val="24"/>
        </w:rPr>
        <w:t>e</w:t>
      </w:r>
      <w:r w:rsidRPr="00F6281D">
        <w:rPr>
          <w:i/>
          <w:spacing w:val="-1"/>
          <w:sz w:val="24"/>
          <w:szCs w:val="24"/>
        </w:rPr>
        <w:t>r</w:t>
      </w:r>
      <w:r w:rsidRPr="00F6281D">
        <w:rPr>
          <w:i/>
          <w:spacing w:val="1"/>
          <w:sz w:val="24"/>
          <w:szCs w:val="24"/>
        </w:rPr>
        <w:t>vice</w:t>
      </w:r>
      <w:r w:rsidRPr="00F6281D">
        <w:rPr>
          <w:i/>
          <w:sz w:val="24"/>
          <w:szCs w:val="24"/>
        </w:rPr>
        <w:t>a</w:t>
      </w:r>
      <w:r w:rsidRPr="00F6281D">
        <w:rPr>
          <w:i/>
          <w:spacing w:val="-4"/>
          <w:sz w:val="24"/>
          <w:szCs w:val="24"/>
        </w:rPr>
        <w:t>b</w:t>
      </w:r>
      <w:r w:rsidRPr="00F6281D">
        <w:rPr>
          <w:i/>
          <w:spacing w:val="1"/>
          <w:sz w:val="24"/>
          <w:szCs w:val="24"/>
        </w:rPr>
        <w:t>il</w:t>
      </w:r>
      <w:r w:rsidRPr="00F6281D">
        <w:rPr>
          <w:i/>
          <w:spacing w:val="-3"/>
          <w:sz w:val="24"/>
          <w:szCs w:val="24"/>
        </w:rPr>
        <w:t>i</w:t>
      </w:r>
      <w:r w:rsidRPr="00F6281D">
        <w:rPr>
          <w:i/>
          <w:spacing w:val="1"/>
          <w:sz w:val="24"/>
          <w:szCs w:val="24"/>
        </w:rPr>
        <w:t>t</w:t>
      </w:r>
      <w:r w:rsidRPr="00F6281D">
        <w:rPr>
          <w:i/>
          <w:spacing w:val="4"/>
          <w:sz w:val="24"/>
          <w:szCs w:val="24"/>
        </w:rPr>
        <w:t>y</w:t>
      </w:r>
      <w:r w:rsidRPr="00F6281D">
        <w:rPr>
          <w:sz w:val="24"/>
          <w:szCs w:val="24"/>
        </w:rPr>
        <w:t xml:space="preserve">,   </w:t>
      </w:r>
      <w:proofErr w:type="gramEnd"/>
      <w:r w:rsidRPr="00F6281D">
        <w:rPr>
          <w:spacing w:val="48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</w:t>
      </w:r>
      <w:r w:rsidRPr="00F6281D">
        <w:rPr>
          <w:spacing w:val="-3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li</w:t>
      </w:r>
      <w:r w:rsidRPr="00F6281D">
        <w:rPr>
          <w:sz w:val="24"/>
          <w:szCs w:val="24"/>
        </w:rPr>
        <w:t>pu</w:t>
      </w:r>
      <w:r w:rsidRPr="00F6281D">
        <w:rPr>
          <w:spacing w:val="-3"/>
          <w:sz w:val="24"/>
          <w:szCs w:val="24"/>
        </w:rPr>
        <w:t>t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z w:val="24"/>
          <w:szCs w:val="24"/>
        </w:rPr>
        <w:t xml:space="preserve">   </w:t>
      </w:r>
      <w:r w:rsidRPr="00F6281D">
        <w:rPr>
          <w:spacing w:val="49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3"/>
          <w:sz w:val="24"/>
          <w:szCs w:val="24"/>
        </w:rPr>
        <w:t>c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,   </w:t>
      </w:r>
      <w:r w:rsidRPr="00F6281D">
        <w:rPr>
          <w:spacing w:val="48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ko</w:t>
      </w:r>
      <w:r w:rsidRPr="00F6281D">
        <w:rPr>
          <w:spacing w:val="1"/>
          <w:sz w:val="24"/>
          <w:szCs w:val="24"/>
        </w:rPr>
        <w:t>m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ete</w:t>
      </w:r>
      <w:r w:rsidRPr="00F6281D">
        <w:rPr>
          <w:sz w:val="24"/>
          <w:szCs w:val="24"/>
        </w:rPr>
        <w:t>n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proofErr w:type="spellEnd"/>
      <w:r w:rsidRPr="00F6281D">
        <w:rPr>
          <w:sz w:val="24"/>
          <w:szCs w:val="24"/>
        </w:rPr>
        <w:t xml:space="preserve">,   </w:t>
      </w:r>
      <w:r w:rsidRPr="00F6281D">
        <w:rPr>
          <w:spacing w:val="48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ama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,   </w:t>
      </w:r>
      <w:r w:rsidRPr="00F6281D">
        <w:rPr>
          <w:spacing w:val="48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</w:t>
      </w:r>
      <w:r w:rsidRPr="00F6281D">
        <w:rPr>
          <w:sz w:val="24"/>
          <w:szCs w:val="24"/>
        </w:rPr>
        <w:t>ud</w:t>
      </w:r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rb</w:t>
      </w:r>
      <w:r w:rsidRPr="00F6281D">
        <w:rPr>
          <w:spacing w:val="1"/>
          <w:sz w:val="24"/>
          <w:szCs w:val="24"/>
        </w:rPr>
        <w:t>ai</w:t>
      </w:r>
      <w:r w:rsidRPr="00F6281D">
        <w:rPr>
          <w:spacing w:val="-4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-3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l</w:t>
      </w:r>
      <w:r w:rsidRPr="00F6281D">
        <w:rPr>
          <w:sz w:val="24"/>
          <w:szCs w:val="24"/>
        </w:rPr>
        <w:t>uh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ng </w:t>
      </w:r>
      <w:proofErr w:type="spellStart"/>
      <w:r w:rsidRPr="00F6281D">
        <w:rPr>
          <w:spacing w:val="1"/>
          <w:sz w:val="24"/>
          <w:szCs w:val="24"/>
        </w:rPr>
        <w:t>mem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>.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8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 xml:space="preserve">g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-8"/>
          <w:sz w:val="24"/>
          <w:szCs w:val="24"/>
        </w:rPr>
        <w:t>y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ata</w:t>
      </w:r>
      <w:r w:rsidRPr="00F6281D">
        <w:rPr>
          <w:sz w:val="24"/>
          <w:szCs w:val="24"/>
        </w:rPr>
        <w:t>s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el</w:t>
      </w:r>
      <w:r w:rsidRPr="00F6281D">
        <w:rPr>
          <w:sz w:val="24"/>
          <w:szCs w:val="24"/>
        </w:rPr>
        <w:t>um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j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>,</w:t>
      </w:r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te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pi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r w:rsidRPr="00F6281D">
        <w:rPr>
          <w:spacing w:val="1"/>
          <w:sz w:val="24"/>
          <w:szCs w:val="24"/>
        </w:rPr>
        <w:t>j</w:t>
      </w:r>
      <w:r w:rsidRPr="00F6281D">
        <w:rPr>
          <w:sz w:val="24"/>
          <w:szCs w:val="24"/>
        </w:rPr>
        <w:t>u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a</w:t>
      </w:r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ela</w:t>
      </w:r>
      <w:r w:rsidRPr="00F6281D">
        <w:rPr>
          <w:spacing w:val="-3"/>
          <w:sz w:val="24"/>
          <w:szCs w:val="24"/>
        </w:rPr>
        <w:t>m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r w:rsidRPr="00F6281D">
        <w:rPr>
          <w:sz w:val="24"/>
          <w:szCs w:val="24"/>
        </w:rPr>
        <w:t>pro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 xml:space="preserve">s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j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>,</w:t>
      </w:r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te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pi</w:t>
      </w:r>
      <w:proofErr w:type="spellEnd"/>
      <w:r w:rsidRPr="00F6281D">
        <w:rPr>
          <w:spacing w:val="6"/>
          <w:sz w:val="24"/>
          <w:szCs w:val="24"/>
        </w:rPr>
        <w:t xml:space="preserve"> </w:t>
      </w:r>
      <w:r w:rsidRPr="00F6281D">
        <w:rPr>
          <w:spacing w:val="1"/>
          <w:sz w:val="24"/>
          <w:szCs w:val="24"/>
        </w:rPr>
        <w:t>j</w:t>
      </w:r>
      <w:r w:rsidRPr="00F6281D">
        <w:rPr>
          <w:sz w:val="24"/>
          <w:szCs w:val="24"/>
        </w:rPr>
        <w:t>u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a</w:t>
      </w:r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elam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r w:rsidRPr="00F6281D">
        <w:rPr>
          <w:sz w:val="24"/>
          <w:szCs w:val="24"/>
        </w:rPr>
        <w:t>pro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 xml:space="preserve">s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j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gg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purna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j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al</w:t>
      </w:r>
      <w:proofErr w:type="spellEnd"/>
      <w:r w:rsidRPr="00F6281D">
        <w:rPr>
          <w:sz w:val="24"/>
          <w:szCs w:val="24"/>
        </w:rPr>
        <w:t>,</w:t>
      </w:r>
      <w:r w:rsidRPr="00F6281D">
        <w:rPr>
          <w:spacing w:val="6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 xml:space="preserve">g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ca</w:t>
      </w:r>
      <w:r w:rsidRPr="00F6281D">
        <w:rPr>
          <w:sz w:val="24"/>
          <w:szCs w:val="24"/>
        </w:rPr>
        <w:t>kup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n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-3"/>
          <w:sz w:val="24"/>
          <w:szCs w:val="24"/>
        </w:rPr>
        <w:t>e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iaa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ko</w:t>
      </w:r>
      <w:r w:rsidRPr="00F6281D">
        <w:rPr>
          <w:spacing w:val="1"/>
          <w:sz w:val="24"/>
          <w:szCs w:val="24"/>
        </w:rPr>
        <w:t>m</w:t>
      </w:r>
      <w:r w:rsidRPr="00F6281D">
        <w:rPr>
          <w:sz w:val="24"/>
          <w:szCs w:val="24"/>
        </w:rPr>
        <w:t>po</w:t>
      </w:r>
      <w:r w:rsidRPr="00F6281D">
        <w:rPr>
          <w:spacing w:val="-4"/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>g</w:t>
      </w:r>
      <w:r w:rsidRPr="00F6281D">
        <w:rPr>
          <w:spacing w:val="-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bu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uhk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>.</w:t>
      </w:r>
    </w:p>
    <w:p w:rsidR="0053410F" w:rsidRPr="00F6281D" w:rsidRDefault="00C33277">
      <w:pPr>
        <w:tabs>
          <w:tab w:val="left" w:pos="1000"/>
        </w:tabs>
        <w:spacing w:before="7" w:line="358" w:lineRule="auto"/>
        <w:ind w:left="1017" w:right="207" w:hanging="428"/>
        <w:jc w:val="both"/>
        <w:rPr>
          <w:sz w:val="24"/>
          <w:szCs w:val="24"/>
        </w:rPr>
      </w:pPr>
      <w:r w:rsidRPr="00F6281D">
        <w:rPr>
          <w:sz w:val="24"/>
          <w:szCs w:val="24"/>
        </w:rPr>
        <w:t>7.</w:t>
      </w:r>
      <w:r w:rsidRPr="00F6281D">
        <w:rPr>
          <w:sz w:val="24"/>
          <w:szCs w:val="24"/>
        </w:rPr>
        <w:tab/>
      </w:r>
      <w:proofErr w:type="spellStart"/>
      <w:r w:rsidRPr="00F6281D">
        <w:rPr>
          <w:spacing w:val="1"/>
          <w:sz w:val="24"/>
          <w:szCs w:val="24"/>
        </w:rPr>
        <w:t>E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teti</w:t>
      </w:r>
      <w:r w:rsidRPr="00F6281D">
        <w:rPr>
          <w:spacing w:val="-4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proofErr w:type="spellEnd"/>
      <w:r w:rsidRPr="00F6281D">
        <w:rPr>
          <w:sz w:val="24"/>
          <w:szCs w:val="24"/>
        </w:rPr>
        <w:t>,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ait</w:t>
      </w:r>
      <w:r w:rsidRPr="00F6281D">
        <w:rPr>
          <w:sz w:val="24"/>
          <w:szCs w:val="24"/>
        </w:rPr>
        <w:t>u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5"/>
          <w:sz w:val="24"/>
          <w:szCs w:val="24"/>
        </w:rPr>
        <w:t>a</w:t>
      </w:r>
      <w:r w:rsidRPr="00F6281D">
        <w:rPr>
          <w:spacing w:val="-8"/>
          <w:sz w:val="24"/>
          <w:szCs w:val="24"/>
        </w:rPr>
        <w:t>y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produk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te</w:t>
      </w:r>
      <w:r w:rsidRPr="00F6281D">
        <w:rPr>
          <w:sz w:val="24"/>
          <w:szCs w:val="24"/>
        </w:rPr>
        <w:t>rh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c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nd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proofErr w:type="spellEnd"/>
      <w:r w:rsidRPr="00F6281D">
        <w:rPr>
          <w:sz w:val="24"/>
          <w:szCs w:val="24"/>
        </w:rPr>
        <w:t xml:space="preserve">, </w:t>
      </w:r>
      <w:proofErr w:type="spellStart"/>
      <w:r w:rsidRPr="00F6281D">
        <w:rPr>
          <w:spacing w:val="1"/>
          <w:sz w:val="24"/>
          <w:szCs w:val="24"/>
        </w:rPr>
        <w:t>mi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al</w:t>
      </w:r>
      <w:r w:rsidRPr="00F6281D">
        <w:rPr>
          <w:sz w:val="24"/>
          <w:szCs w:val="24"/>
        </w:rPr>
        <w:t>n</w:t>
      </w:r>
      <w:r w:rsidRPr="00F6281D">
        <w:rPr>
          <w:spacing w:val="-8"/>
          <w:sz w:val="24"/>
          <w:szCs w:val="24"/>
        </w:rPr>
        <w:t>y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uk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f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-3"/>
          <w:sz w:val="24"/>
          <w:szCs w:val="24"/>
        </w:rPr>
        <w:t>i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-4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>g</w:t>
      </w:r>
      <w:r w:rsidRPr="00F6281D">
        <w:rPr>
          <w:spacing w:val="-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z w:val="24"/>
          <w:szCs w:val="24"/>
        </w:rPr>
        <w:t xml:space="preserve">, </w:t>
      </w:r>
      <w:r w:rsidRPr="00F6281D">
        <w:rPr>
          <w:spacing w:val="1"/>
          <w:sz w:val="24"/>
          <w:szCs w:val="24"/>
        </w:rPr>
        <w:t>m</w:t>
      </w:r>
      <w:r w:rsidRPr="00F6281D">
        <w:rPr>
          <w:sz w:val="24"/>
          <w:szCs w:val="24"/>
        </w:rPr>
        <w:t>od</w:t>
      </w:r>
      <w:r w:rsidRPr="00F6281D">
        <w:rPr>
          <w:spacing w:val="-3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l</w:t>
      </w:r>
      <w:r w:rsidRPr="00F6281D">
        <w:rPr>
          <w:sz w:val="24"/>
          <w:szCs w:val="24"/>
        </w:rPr>
        <w:t>/</w:t>
      </w:r>
      <w:r w:rsidRPr="00F6281D">
        <w:rPr>
          <w:spacing w:val="-3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ai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, </w:t>
      </w:r>
      <w:proofErr w:type="spellStart"/>
      <w:r w:rsidRPr="00F6281D">
        <w:rPr>
          <w:spacing w:val="-1"/>
          <w:sz w:val="24"/>
          <w:szCs w:val="24"/>
        </w:rPr>
        <w:t>w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rn</w:t>
      </w:r>
      <w:r w:rsidRPr="00F6281D">
        <w:rPr>
          <w:spacing w:val="1"/>
          <w:sz w:val="24"/>
          <w:szCs w:val="24"/>
        </w:rPr>
        <w:t>a</w:t>
      </w:r>
      <w:proofErr w:type="spellEnd"/>
      <w:r w:rsidRPr="00F6281D">
        <w:rPr>
          <w:sz w:val="24"/>
          <w:szCs w:val="24"/>
        </w:rPr>
        <w:t xml:space="preserve">, </w:t>
      </w:r>
      <w:r w:rsidRPr="00F6281D">
        <w:rPr>
          <w:spacing w:val="-4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ai</w:t>
      </w:r>
      <w:r w:rsidRPr="00F6281D">
        <w:rPr>
          <w:spacing w:val="7"/>
          <w:sz w:val="24"/>
          <w:szCs w:val="24"/>
        </w:rPr>
        <w:t>n</w:t>
      </w:r>
      <w:r w:rsidRPr="00F6281D">
        <w:rPr>
          <w:spacing w:val="4"/>
          <w:sz w:val="24"/>
          <w:szCs w:val="24"/>
        </w:rPr>
        <w:t>n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proofErr w:type="spellEnd"/>
      <w:r w:rsidRPr="00F6281D">
        <w:rPr>
          <w:sz w:val="24"/>
          <w:szCs w:val="24"/>
        </w:rPr>
        <w:t>.</w:t>
      </w:r>
    </w:p>
    <w:p w:rsidR="0053410F" w:rsidRDefault="00C33277">
      <w:pPr>
        <w:tabs>
          <w:tab w:val="left" w:pos="1000"/>
        </w:tabs>
        <w:spacing w:before="9" w:line="358" w:lineRule="auto"/>
        <w:ind w:left="1017" w:right="201" w:hanging="428"/>
        <w:jc w:val="both"/>
        <w:rPr>
          <w:spacing w:val="1"/>
          <w:sz w:val="24"/>
          <w:szCs w:val="24"/>
        </w:rPr>
      </w:pPr>
      <w:r w:rsidRPr="00F6281D">
        <w:rPr>
          <w:sz w:val="24"/>
          <w:szCs w:val="24"/>
        </w:rPr>
        <w:t>8.</w:t>
      </w:r>
      <w:r w:rsidRPr="00F6281D">
        <w:rPr>
          <w:sz w:val="24"/>
          <w:szCs w:val="24"/>
        </w:rPr>
        <w:tab/>
      </w:r>
      <w:proofErr w:type="spellStart"/>
      <w:proofErr w:type="gramStart"/>
      <w:r w:rsidRPr="00F6281D">
        <w:rPr>
          <w:spacing w:val="-5"/>
          <w:sz w:val="24"/>
          <w:szCs w:val="24"/>
        </w:rPr>
        <w:t>K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alita</w:t>
      </w:r>
      <w:r w:rsidRPr="00F6281D">
        <w:rPr>
          <w:sz w:val="24"/>
          <w:szCs w:val="24"/>
        </w:rPr>
        <w:t>s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18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>g</w:t>
      </w:r>
      <w:proofErr w:type="gramEnd"/>
      <w:r w:rsidRPr="00F6281D">
        <w:rPr>
          <w:sz w:val="24"/>
          <w:szCs w:val="24"/>
        </w:rPr>
        <w:t xml:space="preserve"> </w:t>
      </w:r>
      <w:r w:rsidRPr="00F6281D">
        <w:rPr>
          <w:spacing w:val="12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p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16"/>
          <w:sz w:val="24"/>
          <w:szCs w:val="24"/>
        </w:rPr>
        <w:t xml:space="preserve"> </w:t>
      </w:r>
      <w:r w:rsidRPr="00F6281D">
        <w:rPr>
          <w:spacing w:val="5"/>
          <w:sz w:val="24"/>
          <w:szCs w:val="24"/>
        </w:rPr>
        <w:t>(</w:t>
      </w:r>
      <w:r w:rsidRPr="00F6281D">
        <w:rPr>
          <w:i/>
          <w:sz w:val="24"/>
          <w:szCs w:val="24"/>
        </w:rPr>
        <w:t>p</w:t>
      </w:r>
      <w:r w:rsidRPr="00F6281D">
        <w:rPr>
          <w:i/>
          <w:spacing w:val="1"/>
          <w:sz w:val="24"/>
          <w:szCs w:val="24"/>
        </w:rPr>
        <w:t>e</w:t>
      </w:r>
      <w:r w:rsidRPr="00F6281D">
        <w:rPr>
          <w:i/>
          <w:spacing w:val="-1"/>
          <w:sz w:val="24"/>
          <w:szCs w:val="24"/>
        </w:rPr>
        <w:t>r</w:t>
      </w:r>
      <w:r w:rsidRPr="00F6281D">
        <w:rPr>
          <w:i/>
          <w:spacing w:val="1"/>
          <w:sz w:val="24"/>
          <w:szCs w:val="24"/>
        </w:rPr>
        <w:t>cei</w:t>
      </w:r>
      <w:r w:rsidRPr="00F6281D">
        <w:rPr>
          <w:i/>
          <w:spacing w:val="-3"/>
          <w:sz w:val="24"/>
          <w:szCs w:val="24"/>
        </w:rPr>
        <w:t>v</w:t>
      </w:r>
      <w:r w:rsidRPr="00F6281D">
        <w:rPr>
          <w:i/>
          <w:spacing w:val="1"/>
          <w:sz w:val="24"/>
          <w:szCs w:val="24"/>
        </w:rPr>
        <w:t>e</w:t>
      </w:r>
      <w:r w:rsidRPr="00F6281D">
        <w:rPr>
          <w:i/>
          <w:sz w:val="24"/>
          <w:szCs w:val="24"/>
        </w:rPr>
        <w:t xml:space="preserve">d </w:t>
      </w:r>
      <w:r w:rsidRPr="00F6281D">
        <w:rPr>
          <w:i/>
          <w:spacing w:val="12"/>
          <w:sz w:val="24"/>
          <w:szCs w:val="24"/>
        </w:rPr>
        <w:t xml:space="preserve"> </w:t>
      </w:r>
      <w:r w:rsidRPr="00F6281D">
        <w:rPr>
          <w:i/>
          <w:sz w:val="24"/>
          <w:szCs w:val="24"/>
        </w:rPr>
        <w:t>qua</w:t>
      </w:r>
      <w:r w:rsidRPr="00F6281D">
        <w:rPr>
          <w:i/>
          <w:spacing w:val="1"/>
          <w:sz w:val="24"/>
          <w:szCs w:val="24"/>
        </w:rPr>
        <w:t>lit</w:t>
      </w:r>
      <w:r w:rsidRPr="00F6281D">
        <w:rPr>
          <w:i/>
          <w:spacing w:val="5"/>
          <w:sz w:val="24"/>
          <w:szCs w:val="24"/>
        </w:rPr>
        <w:t>y</w:t>
      </w:r>
      <w:r w:rsidRPr="00F6281D">
        <w:rPr>
          <w:sz w:val="24"/>
          <w:szCs w:val="24"/>
        </w:rPr>
        <w:t xml:space="preserve">), </w:t>
      </w:r>
      <w:r w:rsidRPr="00F6281D">
        <w:rPr>
          <w:spacing w:val="16"/>
          <w:sz w:val="24"/>
          <w:szCs w:val="24"/>
        </w:rPr>
        <w:t xml:space="preserve"> </w:t>
      </w:r>
      <w:proofErr w:type="spellStart"/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ait</w:t>
      </w:r>
      <w:r w:rsidRPr="00F6281D">
        <w:rPr>
          <w:sz w:val="24"/>
          <w:szCs w:val="24"/>
        </w:rPr>
        <w:t>u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16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cit</w:t>
      </w:r>
      <w:r w:rsidRPr="00F6281D">
        <w:rPr>
          <w:sz w:val="24"/>
          <w:szCs w:val="24"/>
        </w:rPr>
        <w:t>ra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17"/>
          <w:sz w:val="24"/>
          <w:szCs w:val="24"/>
        </w:rPr>
        <w:t xml:space="preserve"> 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n </w:t>
      </w:r>
      <w:r w:rsidRPr="00F6281D">
        <w:rPr>
          <w:spacing w:val="16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pu</w:t>
      </w:r>
      <w:r w:rsidRPr="00F6281D">
        <w:rPr>
          <w:spacing w:val="1"/>
          <w:sz w:val="24"/>
          <w:szCs w:val="24"/>
        </w:rPr>
        <w:t>ta</w:t>
      </w:r>
      <w:r w:rsidRPr="00F6281D">
        <w:rPr>
          <w:spacing w:val="-5"/>
          <w:sz w:val="24"/>
          <w:szCs w:val="24"/>
        </w:rPr>
        <w:t>s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produk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gg</w:t>
      </w:r>
      <w:r w:rsidRPr="00F6281D">
        <w:rPr>
          <w:sz w:val="24"/>
          <w:szCs w:val="24"/>
        </w:rPr>
        <w:t>u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>g</w:t>
      </w:r>
      <w:proofErr w:type="spellEnd"/>
      <w:r w:rsidRPr="00F6281D">
        <w:rPr>
          <w:spacing w:val="-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ja</w:t>
      </w:r>
      <w:r w:rsidRPr="00F6281D">
        <w:rPr>
          <w:spacing w:val="-1"/>
          <w:sz w:val="24"/>
          <w:szCs w:val="24"/>
        </w:rPr>
        <w:t>w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b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ru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-4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pn</w:t>
      </w:r>
      <w:r w:rsidRPr="00F6281D">
        <w:rPr>
          <w:spacing w:val="-8"/>
          <w:sz w:val="24"/>
          <w:szCs w:val="24"/>
        </w:rPr>
        <w:t>y</w:t>
      </w:r>
      <w:r w:rsidR="00914644">
        <w:rPr>
          <w:spacing w:val="1"/>
          <w:sz w:val="24"/>
          <w:szCs w:val="24"/>
        </w:rPr>
        <w:t>a</w:t>
      </w:r>
      <w:proofErr w:type="spellEnd"/>
      <w:r w:rsidR="00914644">
        <w:rPr>
          <w:spacing w:val="1"/>
          <w:sz w:val="24"/>
          <w:szCs w:val="24"/>
        </w:rPr>
        <w:t>.</w:t>
      </w:r>
    </w:p>
    <w:p w:rsidR="0053410F" w:rsidRPr="000D6990" w:rsidRDefault="00C33277" w:rsidP="000D6990">
      <w:pPr>
        <w:pStyle w:val="Heading3"/>
        <w:rPr>
          <w:rFonts w:ascii="Times New Roman" w:hAnsi="Times New Roman" w:cs="Times New Roman"/>
          <w:b w:val="0"/>
          <w:bCs w:val="0"/>
        </w:rPr>
      </w:pPr>
      <w:bookmarkStart w:id="9" w:name="_Toc24407833"/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2.1.2 </w:t>
      </w:r>
      <w:proofErr w:type="spellStart"/>
      <w:r w:rsidRPr="000D6990">
        <w:rPr>
          <w:rFonts w:ascii="Times New Roman" w:hAnsi="Times New Roman" w:cs="Times New Roman"/>
          <w:b w:val="0"/>
          <w:bCs w:val="0"/>
          <w:spacing w:val="-5"/>
          <w:sz w:val="24"/>
          <w:szCs w:val="24"/>
        </w:rPr>
        <w:t>K</w:t>
      </w:r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>o</w:t>
      </w:r>
      <w:r w:rsidRPr="000D6990">
        <w:rPr>
          <w:rFonts w:ascii="Times New Roman" w:hAnsi="Times New Roman" w:cs="Times New Roman"/>
          <w:b w:val="0"/>
          <w:bCs w:val="0"/>
          <w:spacing w:val="4"/>
          <w:sz w:val="24"/>
          <w:szCs w:val="24"/>
        </w:rPr>
        <w:t>n</w:t>
      </w:r>
      <w:r w:rsidRPr="000D6990">
        <w:rPr>
          <w:rFonts w:ascii="Times New Roman" w:hAnsi="Times New Roman" w:cs="Times New Roman"/>
          <w:b w:val="0"/>
          <w:bCs w:val="0"/>
          <w:spacing w:val="-1"/>
          <w:sz w:val="24"/>
          <w:szCs w:val="24"/>
        </w:rPr>
        <w:t>s</w:t>
      </w:r>
      <w:r w:rsidRPr="000D6990">
        <w:rPr>
          <w:rFonts w:ascii="Times New Roman" w:hAnsi="Times New Roman" w:cs="Times New Roman"/>
          <w:b w:val="0"/>
          <w:bCs w:val="0"/>
          <w:spacing w:val="1"/>
          <w:sz w:val="24"/>
          <w:szCs w:val="24"/>
        </w:rPr>
        <w:t>e</w:t>
      </w:r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>p</w:t>
      </w:r>
      <w:proofErr w:type="spellEnd"/>
      <w:r w:rsidRPr="000D6990">
        <w:rPr>
          <w:rFonts w:ascii="Times New Roman" w:hAnsi="Times New Roman" w:cs="Times New Roman"/>
          <w:b w:val="0"/>
          <w:bCs w:val="0"/>
          <w:spacing w:val="4"/>
          <w:sz w:val="24"/>
          <w:szCs w:val="24"/>
        </w:rPr>
        <w:t xml:space="preserve"> </w:t>
      </w:r>
      <w:proofErr w:type="spellStart"/>
      <w:r w:rsidRPr="000D6990">
        <w:rPr>
          <w:rFonts w:ascii="Times New Roman" w:hAnsi="Times New Roman" w:cs="Times New Roman"/>
          <w:b w:val="0"/>
          <w:bCs w:val="0"/>
          <w:spacing w:val="-5"/>
          <w:sz w:val="24"/>
          <w:szCs w:val="24"/>
        </w:rPr>
        <w:t>K</w:t>
      </w:r>
      <w:r w:rsidRPr="000D6990">
        <w:rPr>
          <w:rFonts w:ascii="Times New Roman" w:hAnsi="Times New Roman" w:cs="Times New Roman"/>
          <w:b w:val="0"/>
          <w:bCs w:val="0"/>
          <w:spacing w:val="1"/>
          <w:sz w:val="24"/>
          <w:szCs w:val="24"/>
        </w:rPr>
        <w:t>e</w:t>
      </w:r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>pu</w:t>
      </w:r>
      <w:r w:rsidRPr="000D6990">
        <w:rPr>
          <w:rFonts w:ascii="Times New Roman" w:hAnsi="Times New Roman" w:cs="Times New Roman"/>
          <w:b w:val="0"/>
          <w:bCs w:val="0"/>
          <w:spacing w:val="1"/>
          <w:sz w:val="24"/>
          <w:szCs w:val="24"/>
        </w:rPr>
        <w:t>a</w:t>
      </w:r>
      <w:r w:rsidRPr="000D6990">
        <w:rPr>
          <w:rFonts w:ascii="Times New Roman" w:hAnsi="Times New Roman" w:cs="Times New Roman"/>
          <w:b w:val="0"/>
          <w:bCs w:val="0"/>
          <w:spacing w:val="-1"/>
          <w:sz w:val="24"/>
          <w:szCs w:val="24"/>
        </w:rPr>
        <w:t>s</w:t>
      </w:r>
      <w:r w:rsidRPr="000D6990">
        <w:rPr>
          <w:rFonts w:ascii="Times New Roman" w:hAnsi="Times New Roman" w:cs="Times New Roman"/>
          <w:b w:val="0"/>
          <w:bCs w:val="0"/>
          <w:spacing w:val="1"/>
          <w:sz w:val="24"/>
          <w:szCs w:val="24"/>
        </w:rPr>
        <w:t>a</w:t>
      </w:r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>n</w:t>
      </w:r>
      <w:proofErr w:type="spellEnd"/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spellStart"/>
      <w:r w:rsidRPr="000D6990">
        <w:rPr>
          <w:rFonts w:ascii="Times New Roman" w:hAnsi="Times New Roman" w:cs="Times New Roman"/>
          <w:b w:val="0"/>
          <w:bCs w:val="0"/>
          <w:spacing w:val="-1"/>
          <w:sz w:val="24"/>
          <w:szCs w:val="24"/>
        </w:rPr>
        <w:t>P</w:t>
      </w:r>
      <w:r w:rsidRPr="000D6990">
        <w:rPr>
          <w:rFonts w:ascii="Times New Roman" w:hAnsi="Times New Roman" w:cs="Times New Roman"/>
          <w:b w:val="0"/>
          <w:bCs w:val="0"/>
          <w:spacing w:val="1"/>
          <w:sz w:val="24"/>
          <w:szCs w:val="24"/>
        </w:rPr>
        <w:t>ela</w:t>
      </w:r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>n</w:t>
      </w:r>
      <w:r w:rsidRPr="000D6990">
        <w:rPr>
          <w:rFonts w:ascii="Times New Roman" w:hAnsi="Times New Roman" w:cs="Times New Roman"/>
          <w:b w:val="0"/>
          <w:bCs w:val="0"/>
          <w:spacing w:val="-4"/>
          <w:sz w:val="24"/>
          <w:szCs w:val="24"/>
        </w:rPr>
        <w:t>gg</w:t>
      </w:r>
      <w:r w:rsidRPr="000D6990">
        <w:rPr>
          <w:rFonts w:ascii="Times New Roman" w:hAnsi="Times New Roman" w:cs="Times New Roman"/>
          <w:b w:val="0"/>
          <w:bCs w:val="0"/>
          <w:spacing w:val="1"/>
          <w:sz w:val="24"/>
          <w:szCs w:val="24"/>
        </w:rPr>
        <w:t>a</w:t>
      </w:r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>n</w:t>
      </w:r>
      <w:bookmarkEnd w:id="9"/>
      <w:proofErr w:type="spellEnd"/>
    </w:p>
    <w:p w:rsidR="0053410F" w:rsidRPr="00F6281D" w:rsidRDefault="0053410F">
      <w:pPr>
        <w:spacing w:line="140" w:lineRule="exact"/>
        <w:rPr>
          <w:sz w:val="24"/>
          <w:szCs w:val="24"/>
        </w:rPr>
      </w:pPr>
    </w:p>
    <w:p w:rsidR="00481E91" w:rsidRDefault="00C33277">
      <w:pPr>
        <w:spacing w:line="360" w:lineRule="auto"/>
        <w:ind w:left="589" w:right="203" w:firstLine="852"/>
        <w:jc w:val="both"/>
        <w:rPr>
          <w:sz w:val="24"/>
          <w:szCs w:val="24"/>
        </w:rPr>
      </w:pPr>
      <w:proofErr w:type="spellStart"/>
      <w:r w:rsidRPr="00F6281D">
        <w:rPr>
          <w:spacing w:val="-5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pu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ela</w:t>
      </w:r>
      <w:r w:rsidRPr="00F6281D">
        <w:rPr>
          <w:sz w:val="24"/>
          <w:szCs w:val="24"/>
        </w:rPr>
        <w:t>ng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rup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at</w:t>
      </w:r>
      <w:r w:rsidRPr="00F6281D">
        <w:rPr>
          <w:sz w:val="24"/>
          <w:szCs w:val="24"/>
        </w:rPr>
        <w:t>u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ti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ata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ima</w:t>
      </w:r>
      <w:r w:rsidRPr="00F6281D">
        <w:rPr>
          <w:sz w:val="24"/>
          <w:szCs w:val="24"/>
        </w:rPr>
        <w:t>na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b</w:t>
      </w:r>
      <w:r w:rsidRPr="00F6281D">
        <w:rPr>
          <w:spacing w:val="-4"/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uh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,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ei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>,</w:t>
      </w:r>
      <w:r w:rsidRPr="00F6281D">
        <w:rPr>
          <w:spacing w:val="4"/>
          <w:sz w:val="24"/>
          <w:szCs w:val="24"/>
        </w:rPr>
        <w:t xml:space="preserve"> 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n </w:t>
      </w:r>
      <w:proofErr w:type="spellStart"/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5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r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nuhi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 xml:space="preserve">g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at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proofErr w:type="gramStart"/>
      <w:r w:rsidRPr="00F6281D">
        <w:rPr>
          <w:spacing w:val="1"/>
          <w:sz w:val="24"/>
          <w:szCs w:val="24"/>
        </w:rPr>
        <w:t>te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ja</w:t>
      </w:r>
      <w:r w:rsidRPr="00F6281D">
        <w:rPr>
          <w:spacing w:val="-4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-8"/>
          <w:sz w:val="24"/>
          <w:szCs w:val="24"/>
        </w:rPr>
        <w:t>y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em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elia</w:t>
      </w:r>
      <w:r w:rsidRPr="00F6281D">
        <w:rPr>
          <w:sz w:val="24"/>
          <w:szCs w:val="24"/>
        </w:rPr>
        <w:t>n</w:t>
      </w:r>
      <w:proofErr w:type="spellEnd"/>
      <w:proofErr w:type="gramEnd"/>
      <w:r w:rsidRPr="00F6281D">
        <w:rPr>
          <w:sz w:val="24"/>
          <w:szCs w:val="24"/>
        </w:rPr>
        <w:t xml:space="preserve">  </w:t>
      </w:r>
      <w:proofErr w:type="spellStart"/>
      <w:r w:rsidRPr="00F6281D">
        <w:rPr>
          <w:spacing w:val="-4"/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la</w:t>
      </w:r>
      <w:r w:rsidRPr="00F6281D">
        <w:rPr>
          <w:sz w:val="24"/>
          <w:szCs w:val="24"/>
        </w:rPr>
        <w:t>ng</w:t>
      </w:r>
      <w:proofErr w:type="spellEnd"/>
      <w:r w:rsidRPr="00F6281D">
        <w:rPr>
          <w:spacing w:val="56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ata</w:t>
      </w:r>
      <w:r w:rsidRPr="00F6281D">
        <w:rPr>
          <w:sz w:val="24"/>
          <w:szCs w:val="24"/>
        </w:rPr>
        <w:t>u</w:t>
      </w:r>
      <w:proofErr w:type="spellEnd"/>
      <w:r w:rsidRPr="00F6281D">
        <w:rPr>
          <w:sz w:val="24"/>
          <w:szCs w:val="24"/>
        </w:rPr>
        <w:t xml:space="preserve"> 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-3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ti</w:t>
      </w:r>
      <w:r w:rsidRPr="00F6281D">
        <w:rPr>
          <w:spacing w:val="-3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4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ng</w:t>
      </w:r>
      <w:r w:rsidRPr="00F6281D">
        <w:rPr>
          <w:spacing w:val="56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la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j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t</w:t>
      </w:r>
      <w:proofErr w:type="spellEnd"/>
      <w:r w:rsidRPr="00F6281D">
        <w:rPr>
          <w:sz w:val="24"/>
          <w:szCs w:val="24"/>
        </w:rPr>
        <w:t xml:space="preserve">. 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proofErr w:type="gramStart"/>
      <w:r w:rsidRPr="00F6281D">
        <w:rPr>
          <w:spacing w:val="-9"/>
          <w:sz w:val="24"/>
          <w:szCs w:val="24"/>
        </w:rPr>
        <w:t>F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or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4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>g</w:t>
      </w:r>
      <w:proofErr w:type="gramEnd"/>
      <w:r w:rsidRPr="00F6281D">
        <w:rPr>
          <w:spacing w:val="56"/>
          <w:sz w:val="24"/>
          <w:szCs w:val="24"/>
        </w:rPr>
        <w:t xml:space="preserve"> 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ali</w:t>
      </w:r>
      <w:r w:rsidRPr="00F6281D">
        <w:rPr>
          <w:sz w:val="24"/>
          <w:szCs w:val="24"/>
        </w:rPr>
        <w:t xml:space="preserve">ng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ti</w:t>
      </w:r>
      <w:r w:rsidRPr="00F6281D">
        <w:rPr>
          <w:sz w:val="24"/>
          <w:szCs w:val="24"/>
        </w:rPr>
        <w:t>ng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un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uk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ci</w:t>
      </w:r>
      <w:r w:rsidRPr="00F6281D">
        <w:rPr>
          <w:sz w:val="24"/>
          <w:szCs w:val="24"/>
        </w:rPr>
        <w:t>p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pu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-4"/>
          <w:sz w:val="24"/>
          <w:szCs w:val="24"/>
        </w:rPr>
        <w:t>o</w:t>
      </w:r>
      <w:r w:rsidRPr="00F6281D">
        <w:rPr>
          <w:sz w:val="24"/>
          <w:szCs w:val="24"/>
        </w:rPr>
        <w:t>n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ala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4"/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j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ku</w:t>
      </w:r>
      <w:r w:rsidRPr="00F6281D">
        <w:rPr>
          <w:spacing w:val="-3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li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s</w:t>
      </w:r>
      <w:proofErr w:type="spellEnd"/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ri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la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>g</w:t>
      </w:r>
      <w:r w:rsidRPr="00F6281D">
        <w:rPr>
          <w:spacing w:val="-4"/>
          <w:sz w:val="24"/>
          <w:szCs w:val="24"/>
        </w:rPr>
        <w:t xml:space="preserve"> </w:t>
      </w:r>
      <w:r w:rsidRPr="00F6281D">
        <w:rPr>
          <w:sz w:val="24"/>
          <w:szCs w:val="24"/>
        </w:rPr>
        <w:t>di</w:t>
      </w:r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o</w:t>
      </w:r>
      <w:r w:rsidRPr="00F6281D">
        <w:rPr>
          <w:spacing w:val="1"/>
          <w:sz w:val="24"/>
          <w:szCs w:val="24"/>
        </w:rPr>
        <w:t>le</w:t>
      </w:r>
      <w:r w:rsidRPr="00F6281D">
        <w:rPr>
          <w:sz w:val="24"/>
          <w:szCs w:val="24"/>
        </w:rPr>
        <w:t xml:space="preserve">h </w:t>
      </w:r>
      <w:proofErr w:type="spellStart"/>
      <w:r w:rsidRPr="00F6281D">
        <w:rPr>
          <w:sz w:val="24"/>
          <w:szCs w:val="24"/>
        </w:rPr>
        <w:t>or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proofErr w:type="spellEnd"/>
      <w:r w:rsidRPr="00F6281D">
        <w:rPr>
          <w:sz w:val="24"/>
          <w:szCs w:val="24"/>
        </w:rPr>
        <w:t>.</w:t>
      </w:r>
    </w:p>
    <w:p w:rsidR="00481E91" w:rsidRDefault="00481E91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53410F" w:rsidRPr="00F6281D" w:rsidRDefault="0053410F">
      <w:pPr>
        <w:spacing w:line="360" w:lineRule="auto"/>
        <w:ind w:left="589" w:right="203" w:firstLine="852"/>
        <w:jc w:val="both"/>
        <w:rPr>
          <w:sz w:val="24"/>
          <w:szCs w:val="24"/>
        </w:rPr>
      </w:pPr>
    </w:p>
    <w:p w:rsidR="0053410F" w:rsidRPr="00F6281D" w:rsidRDefault="00C33277">
      <w:pPr>
        <w:spacing w:before="3" w:line="360" w:lineRule="auto"/>
        <w:ind w:left="589" w:right="199" w:firstLine="852"/>
        <w:jc w:val="both"/>
        <w:rPr>
          <w:sz w:val="24"/>
          <w:szCs w:val="24"/>
        </w:rPr>
      </w:pP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z w:val="24"/>
          <w:szCs w:val="24"/>
        </w:rPr>
        <w:t>roduk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ja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2"/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rku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ita</w:t>
      </w:r>
      <w:r w:rsidRPr="00F6281D">
        <w:rPr>
          <w:sz w:val="24"/>
          <w:szCs w:val="24"/>
        </w:rPr>
        <w:t>s</w:t>
      </w:r>
      <w:proofErr w:type="spellEnd"/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</w:t>
      </w:r>
      <w:r w:rsidRPr="00F6281D">
        <w:rPr>
          <w:spacing w:val="-3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m</w:t>
      </w:r>
      <w:r w:rsidRPr="00F6281D">
        <w:rPr>
          <w:sz w:val="24"/>
          <w:szCs w:val="24"/>
        </w:rPr>
        <w:t>pun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ti</w:t>
      </w:r>
      <w:r w:rsidRPr="00F6281D">
        <w:rPr>
          <w:sz w:val="24"/>
          <w:szCs w:val="24"/>
        </w:rPr>
        <w:t>ng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un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uk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mem</w:t>
      </w:r>
      <w:r w:rsidRPr="00F6281D">
        <w:rPr>
          <w:spacing w:val="-4"/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t</w:t>
      </w:r>
      <w:r w:rsidRPr="00F6281D">
        <w:rPr>
          <w:spacing w:val="-4"/>
          <w:sz w:val="24"/>
          <w:szCs w:val="24"/>
        </w:rPr>
        <w:t>u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pu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-3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la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>.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ema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rku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s</w:t>
      </w:r>
      <w:proofErr w:type="spellEnd"/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produk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ja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ng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>,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ma</w:t>
      </w:r>
      <w:r w:rsidRPr="00F6281D">
        <w:rPr>
          <w:spacing w:val="-4"/>
          <w:sz w:val="24"/>
          <w:szCs w:val="24"/>
        </w:rPr>
        <w:t>k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pu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ng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r w:rsidRPr="00F6281D">
        <w:rPr>
          <w:sz w:val="24"/>
          <w:szCs w:val="24"/>
        </w:rPr>
        <w:t>o</w:t>
      </w:r>
      <w:r w:rsidRPr="00F6281D">
        <w:rPr>
          <w:spacing w:val="1"/>
          <w:sz w:val="24"/>
          <w:szCs w:val="24"/>
        </w:rPr>
        <w:t>le</w:t>
      </w:r>
      <w:r w:rsidRPr="00F6281D">
        <w:rPr>
          <w:sz w:val="24"/>
          <w:szCs w:val="24"/>
        </w:rPr>
        <w:t xml:space="preserve">h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2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ema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ti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gg</w:t>
      </w:r>
      <w:r w:rsidRPr="00F6281D">
        <w:rPr>
          <w:spacing w:val="1"/>
          <w:sz w:val="24"/>
          <w:szCs w:val="24"/>
        </w:rPr>
        <w:t>i</w:t>
      </w:r>
      <w:proofErr w:type="spellEnd"/>
      <w:r w:rsidRPr="00F6281D">
        <w:rPr>
          <w:sz w:val="24"/>
          <w:szCs w:val="24"/>
        </w:rPr>
        <w:t>.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il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pu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-3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la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ema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ti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gg</w:t>
      </w:r>
      <w:r w:rsidRPr="00F6281D">
        <w:rPr>
          <w:spacing w:val="1"/>
          <w:sz w:val="24"/>
          <w:szCs w:val="24"/>
        </w:rPr>
        <w:t>i</w:t>
      </w:r>
      <w:proofErr w:type="spellEnd"/>
      <w:r w:rsidRPr="00F6281D">
        <w:rPr>
          <w:sz w:val="24"/>
          <w:szCs w:val="24"/>
        </w:rPr>
        <w:t>,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ma</w:t>
      </w:r>
      <w:r w:rsidRPr="00F6281D">
        <w:rPr>
          <w:sz w:val="24"/>
          <w:szCs w:val="24"/>
        </w:rPr>
        <w:t>ka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n</w:t>
      </w:r>
      <w:r w:rsidRPr="00F6281D">
        <w:rPr>
          <w:spacing w:val="-3"/>
          <w:sz w:val="24"/>
          <w:szCs w:val="24"/>
        </w:rPr>
        <w:t>i</w:t>
      </w:r>
      <w:r w:rsidRPr="00F6281D">
        <w:rPr>
          <w:spacing w:val="1"/>
          <w:sz w:val="24"/>
          <w:szCs w:val="24"/>
        </w:rPr>
        <w:t>m</w:t>
      </w:r>
      <w:r w:rsidRPr="00F6281D">
        <w:rPr>
          <w:sz w:val="24"/>
          <w:szCs w:val="24"/>
        </w:rPr>
        <w:t>bu</w:t>
      </w:r>
      <w:r w:rsidRPr="00F6281D">
        <w:rPr>
          <w:spacing w:val="1"/>
          <w:sz w:val="24"/>
          <w:szCs w:val="24"/>
        </w:rPr>
        <w:t>l</w:t>
      </w:r>
      <w:r w:rsidRPr="00F6281D">
        <w:rPr>
          <w:spacing w:val="-4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un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un</w:t>
      </w:r>
      <w:r w:rsidRPr="00F6281D">
        <w:rPr>
          <w:spacing w:val="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u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ha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u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or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em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ri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te</w:t>
      </w:r>
      <w:r w:rsidRPr="00F6281D">
        <w:rPr>
          <w:sz w:val="24"/>
          <w:szCs w:val="24"/>
        </w:rPr>
        <w:t>r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bu</w:t>
      </w:r>
      <w:r w:rsidRPr="00F6281D">
        <w:rPr>
          <w:spacing w:val="1"/>
          <w:sz w:val="24"/>
          <w:szCs w:val="24"/>
        </w:rPr>
        <w:t>t</w:t>
      </w:r>
      <w:proofErr w:type="spellEnd"/>
      <w:r w:rsidRPr="00F6281D">
        <w:rPr>
          <w:sz w:val="24"/>
          <w:szCs w:val="24"/>
        </w:rPr>
        <w:t>.</w:t>
      </w:r>
    </w:p>
    <w:p w:rsidR="0053410F" w:rsidRPr="00F6281D" w:rsidRDefault="00C33277">
      <w:pPr>
        <w:spacing w:before="7" w:line="359" w:lineRule="auto"/>
        <w:ind w:left="589" w:right="198" w:firstLine="852"/>
        <w:jc w:val="both"/>
        <w:rPr>
          <w:sz w:val="24"/>
          <w:szCs w:val="24"/>
        </w:rPr>
      </w:pPr>
      <w:r w:rsidRPr="00F6281D">
        <w:rPr>
          <w:spacing w:val="1"/>
          <w:sz w:val="24"/>
          <w:szCs w:val="24"/>
        </w:rPr>
        <w:t>Ti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pu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</w:t>
      </w:r>
      <w:r w:rsidRPr="00F6281D">
        <w:rPr>
          <w:spacing w:val="-3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la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fun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ri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j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ng </w:t>
      </w:r>
      <w:proofErr w:type="spellStart"/>
      <w:proofErr w:type="gram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 </w:t>
      </w:r>
      <w:proofErr w:type="spellStart"/>
      <w:r w:rsidRPr="00F6281D">
        <w:rPr>
          <w:spacing w:val="-4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proofErr w:type="gramEnd"/>
      <w:r w:rsidRPr="00F6281D">
        <w:rPr>
          <w:sz w:val="24"/>
          <w:szCs w:val="24"/>
        </w:rPr>
        <w:t xml:space="preserve">  </w:t>
      </w:r>
      <w:proofErr w:type="spellStart"/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.  </w:t>
      </w:r>
      <w:proofErr w:type="spellStart"/>
      <w:proofErr w:type="gramStart"/>
      <w:r w:rsidRPr="00F6281D">
        <w:rPr>
          <w:spacing w:val="-1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emi</w:t>
      </w:r>
      <w:r w:rsidRPr="00F6281D">
        <w:rPr>
          <w:sz w:val="24"/>
          <w:szCs w:val="24"/>
        </w:rPr>
        <w:t>k</w:t>
      </w:r>
      <w:r w:rsidRPr="00F6281D">
        <w:rPr>
          <w:spacing w:val="-3"/>
          <w:sz w:val="24"/>
          <w:szCs w:val="24"/>
        </w:rPr>
        <w:t>i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proofErr w:type="gramEnd"/>
      <w:r w:rsidRPr="00F6281D">
        <w:rPr>
          <w:sz w:val="24"/>
          <w:szCs w:val="24"/>
        </w:rPr>
        <w:t xml:space="preserve">,  </w:t>
      </w:r>
      <w:proofErr w:type="spellStart"/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 </w:t>
      </w:r>
      <w:proofErr w:type="spellStart"/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mel</w:t>
      </w:r>
      <w:r w:rsidRPr="00F6281D">
        <w:rPr>
          <w:spacing w:val="-3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rb</w:t>
      </w:r>
      <w:r w:rsidRPr="00F6281D">
        <w:rPr>
          <w:spacing w:val="-2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la</w:t>
      </w:r>
      <w:r w:rsidRPr="00F6281D">
        <w:rPr>
          <w:spacing w:val="-4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pa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dua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or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9"/>
          <w:sz w:val="24"/>
          <w:szCs w:val="24"/>
        </w:rPr>
        <w:t xml:space="preserve"> 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da</w:t>
      </w:r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je</w:t>
      </w:r>
      <w:r w:rsidRPr="00F6281D">
        <w:rPr>
          <w:spacing w:val="-4"/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s</w:t>
      </w:r>
      <w:proofErr w:type="spellEnd"/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s</w:t>
      </w:r>
      <w:proofErr w:type="spellEnd"/>
      <w:r w:rsidRPr="00F6281D">
        <w:rPr>
          <w:spacing w:val="6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 xml:space="preserve">g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am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17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3"/>
          <w:sz w:val="24"/>
          <w:szCs w:val="24"/>
        </w:rPr>
        <w:t>la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da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r w:rsidRPr="00F6281D">
        <w:rPr>
          <w:sz w:val="24"/>
          <w:szCs w:val="24"/>
        </w:rPr>
        <w:t>o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 xml:space="preserve">h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-3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la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4"/>
          <w:sz w:val="24"/>
          <w:szCs w:val="24"/>
        </w:rPr>
        <w:t>n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proofErr w:type="spellEnd"/>
      <w:r w:rsidRPr="00F6281D">
        <w:rPr>
          <w:sz w:val="24"/>
          <w:szCs w:val="24"/>
        </w:rPr>
        <w:t>.</w:t>
      </w:r>
    </w:p>
    <w:p w:rsidR="0053410F" w:rsidRPr="00F6281D" w:rsidRDefault="00C33277">
      <w:pPr>
        <w:spacing w:before="8" w:line="359" w:lineRule="auto"/>
        <w:ind w:left="589" w:right="195" w:firstLine="852"/>
        <w:jc w:val="both"/>
        <w:rPr>
          <w:sz w:val="24"/>
          <w:szCs w:val="24"/>
        </w:rPr>
      </w:pPr>
      <w:proofErr w:type="spellStart"/>
      <w:r w:rsidRPr="00F6281D">
        <w:rPr>
          <w:spacing w:val="-1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ala</w:t>
      </w:r>
      <w:r w:rsidRPr="00F6281D">
        <w:rPr>
          <w:sz w:val="24"/>
          <w:szCs w:val="24"/>
        </w:rPr>
        <w:t>m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kon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ks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pu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pacing w:val="4"/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m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m</w:t>
      </w:r>
      <w:r w:rsidRPr="00F6281D">
        <w:rPr>
          <w:sz w:val="24"/>
          <w:szCs w:val="24"/>
        </w:rPr>
        <w:t>n</w:t>
      </w:r>
      <w:r w:rsidRPr="00F6281D">
        <w:rPr>
          <w:spacing w:val="-8"/>
          <w:sz w:val="24"/>
          <w:szCs w:val="24"/>
        </w:rPr>
        <w:t>y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rup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rk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u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-3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la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t</w:t>
      </w:r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>ng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pa</w:t>
      </w:r>
      <w:proofErr w:type="spellEnd"/>
      <w:r w:rsidRPr="00F6281D">
        <w:rPr>
          <w:spacing w:val="9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ng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ite</w:t>
      </w:r>
      <w:r w:rsidRPr="00F6281D">
        <w:rPr>
          <w:sz w:val="24"/>
          <w:szCs w:val="24"/>
        </w:rPr>
        <w:t>r</w:t>
      </w:r>
      <w:r w:rsidRPr="00F6281D">
        <w:rPr>
          <w:spacing w:val="-3"/>
          <w:sz w:val="24"/>
          <w:szCs w:val="24"/>
        </w:rPr>
        <w:t>i</w:t>
      </w:r>
      <w:r w:rsidRPr="00F6281D">
        <w:rPr>
          <w:spacing w:val="1"/>
          <w:sz w:val="24"/>
          <w:szCs w:val="24"/>
        </w:rPr>
        <w:t>ma</w:t>
      </w:r>
      <w:r w:rsidRPr="00F6281D">
        <w:rPr>
          <w:sz w:val="24"/>
          <w:szCs w:val="24"/>
        </w:rPr>
        <w:t>n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proofErr w:type="spellEnd"/>
      <w:r w:rsidRPr="00F6281D">
        <w:rPr>
          <w:sz w:val="24"/>
          <w:szCs w:val="24"/>
        </w:rPr>
        <w:t>.</w:t>
      </w:r>
      <w:r w:rsidRPr="00F6281D">
        <w:rPr>
          <w:spacing w:val="8"/>
          <w:sz w:val="24"/>
          <w:szCs w:val="24"/>
        </w:rPr>
        <w:t xml:space="preserve"> </w:t>
      </w:r>
      <w:proofErr w:type="spellStart"/>
      <w:r w:rsidRPr="00F6281D">
        <w:rPr>
          <w:spacing w:val="-5"/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13"/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- </w:t>
      </w:r>
      <w:proofErr w:type="spellStart"/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ni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ri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w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u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ke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w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u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rk</w:t>
      </w:r>
      <w:r w:rsidRPr="00F6281D">
        <w:rPr>
          <w:spacing w:val="-2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m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ng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ei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ng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ema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tam</w:t>
      </w:r>
      <w:r w:rsidRPr="00F6281D">
        <w:rPr>
          <w:spacing w:val="-4"/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hn</w:t>
      </w:r>
      <w:r w:rsidRPr="00F6281D">
        <w:rPr>
          <w:spacing w:val="-8"/>
          <w:sz w:val="24"/>
          <w:szCs w:val="24"/>
        </w:rPr>
        <w:t>y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alama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>.</w:t>
      </w:r>
    </w:p>
    <w:p w:rsidR="0053410F" w:rsidRPr="00F6281D" w:rsidRDefault="00C33277">
      <w:pPr>
        <w:spacing w:before="7" w:line="360" w:lineRule="auto"/>
        <w:ind w:left="589" w:right="203" w:firstLine="852"/>
        <w:jc w:val="both"/>
        <w:rPr>
          <w:sz w:val="24"/>
          <w:szCs w:val="24"/>
        </w:rPr>
      </w:pPr>
      <w:r w:rsidRPr="00F6281D">
        <w:rPr>
          <w:spacing w:val="-4"/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u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ha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ata</w:t>
      </w:r>
      <w:r w:rsidRPr="00F6281D">
        <w:rPr>
          <w:sz w:val="24"/>
          <w:szCs w:val="24"/>
        </w:rPr>
        <w:t>u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n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</w:t>
      </w:r>
      <w:r w:rsidRPr="00F6281D">
        <w:rPr>
          <w:spacing w:val="-3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eta</w:t>
      </w:r>
      <w:r w:rsidRPr="00F6281D">
        <w:rPr>
          <w:sz w:val="24"/>
          <w:szCs w:val="24"/>
        </w:rPr>
        <w:t>hui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pu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r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r</w:t>
      </w:r>
      <w:r w:rsidRPr="00F6281D">
        <w:rPr>
          <w:sz w:val="24"/>
          <w:szCs w:val="24"/>
        </w:rPr>
        <w:t xml:space="preserve">a </w:t>
      </w:r>
      <w:proofErr w:type="spellStart"/>
      <w:r w:rsidRPr="00F6281D">
        <w:rPr>
          <w:sz w:val="24"/>
          <w:szCs w:val="24"/>
        </w:rPr>
        <w:t>kon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n</w:t>
      </w:r>
      <w:r w:rsidRPr="00F6281D">
        <w:rPr>
          <w:spacing w:val="4"/>
          <w:sz w:val="24"/>
          <w:szCs w:val="24"/>
        </w:rPr>
        <w:t>n</w:t>
      </w:r>
      <w:r w:rsidRPr="00F6281D">
        <w:rPr>
          <w:spacing w:val="-8"/>
          <w:sz w:val="24"/>
          <w:szCs w:val="24"/>
        </w:rPr>
        <w:t>y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mel</w:t>
      </w:r>
      <w:r w:rsidRPr="00F6281D">
        <w:rPr>
          <w:spacing w:val="-3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l</w:t>
      </w:r>
      <w:r w:rsidRPr="00F6281D">
        <w:rPr>
          <w:sz w:val="24"/>
          <w:szCs w:val="24"/>
        </w:rPr>
        <w:t>ui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m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5"/>
          <w:sz w:val="24"/>
          <w:szCs w:val="24"/>
        </w:rPr>
        <w:t>a</w:t>
      </w:r>
      <w:r w:rsidRPr="00F6281D">
        <w:rPr>
          <w:sz w:val="24"/>
          <w:szCs w:val="24"/>
        </w:rPr>
        <w:t xml:space="preserve">ng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r w:rsidRPr="00F6281D">
        <w:rPr>
          <w:spacing w:val="-4"/>
          <w:sz w:val="24"/>
          <w:szCs w:val="24"/>
        </w:rPr>
        <w:t>o</w:t>
      </w:r>
      <w:r w:rsidRPr="00F6281D">
        <w:rPr>
          <w:spacing w:val="1"/>
          <w:sz w:val="24"/>
          <w:szCs w:val="24"/>
        </w:rPr>
        <w:t>le</w:t>
      </w:r>
      <w:r w:rsidRPr="00F6281D">
        <w:rPr>
          <w:sz w:val="24"/>
          <w:szCs w:val="24"/>
        </w:rPr>
        <w:t>h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kon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</w:t>
      </w:r>
      <w:r w:rsidRPr="00F6281D">
        <w:rPr>
          <w:spacing w:val="-3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d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or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em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ri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la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te</w:t>
      </w:r>
      <w:r w:rsidRPr="00F6281D">
        <w:rPr>
          <w:sz w:val="24"/>
          <w:szCs w:val="24"/>
        </w:rPr>
        <w:t>r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but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gg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ja</w:t>
      </w:r>
      <w:r w:rsidRPr="00F6281D">
        <w:rPr>
          <w:sz w:val="24"/>
          <w:szCs w:val="24"/>
        </w:rPr>
        <w:t>di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ma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l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 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em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4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 </w:t>
      </w:r>
      <w:r w:rsidRPr="00F6281D">
        <w:rPr>
          <w:spacing w:val="4"/>
          <w:sz w:val="24"/>
          <w:szCs w:val="24"/>
        </w:rPr>
        <w:t xml:space="preserve"> </w:t>
      </w:r>
      <w:r w:rsidRPr="00F6281D">
        <w:rPr>
          <w:spacing w:val="-4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n  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i</w:t>
      </w:r>
      <w:r w:rsidRPr="00F6281D">
        <w:rPr>
          <w:spacing w:val="1"/>
          <w:sz w:val="24"/>
          <w:szCs w:val="24"/>
        </w:rPr>
        <w:t>m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l</w:t>
      </w:r>
      <w:r w:rsidRPr="00F6281D">
        <w:rPr>
          <w:spacing w:val="-3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ta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z w:val="24"/>
          <w:szCs w:val="24"/>
        </w:rPr>
        <w:t xml:space="preserve">  </w:t>
      </w:r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-3"/>
          <w:sz w:val="24"/>
          <w:szCs w:val="24"/>
        </w:rPr>
        <w:t>t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z w:val="24"/>
          <w:szCs w:val="24"/>
        </w:rPr>
        <w:t xml:space="preserve">  </w:t>
      </w:r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ata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 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pu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. </w:t>
      </w:r>
      <w:r w:rsidRPr="00F6281D">
        <w:rPr>
          <w:spacing w:val="-1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ri</w:t>
      </w:r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ni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k</w:t>
      </w:r>
      <w:r w:rsidRPr="00F6281D">
        <w:rPr>
          <w:spacing w:val="-3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hui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da</w:t>
      </w:r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-3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la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ko</w:t>
      </w:r>
      <w:r w:rsidRPr="00F6281D">
        <w:rPr>
          <w:spacing w:val="1"/>
          <w:sz w:val="24"/>
          <w:szCs w:val="24"/>
        </w:rPr>
        <w:t>m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lai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. </w:t>
      </w:r>
      <w:r w:rsidRPr="00F6281D">
        <w:rPr>
          <w:spacing w:val="-5"/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ni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rup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-3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l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ng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n </w:t>
      </w:r>
      <w:proofErr w:type="spellStart"/>
      <w:r w:rsidRPr="00F6281D">
        <w:rPr>
          <w:sz w:val="24"/>
          <w:szCs w:val="24"/>
        </w:rPr>
        <w:t>u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ha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un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uk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eta</w:t>
      </w:r>
      <w:r w:rsidRPr="00F6281D">
        <w:rPr>
          <w:sz w:val="24"/>
          <w:szCs w:val="24"/>
        </w:rPr>
        <w:t>h</w:t>
      </w:r>
      <w:r w:rsidRPr="00F6281D">
        <w:rPr>
          <w:spacing w:val="-4"/>
          <w:sz w:val="24"/>
          <w:szCs w:val="24"/>
        </w:rPr>
        <w:t>u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4"/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j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r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or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em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ri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>.</w:t>
      </w:r>
    </w:p>
    <w:p w:rsidR="0053410F" w:rsidRPr="00F6281D" w:rsidRDefault="00C33277" w:rsidP="00914644">
      <w:pPr>
        <w:spacing w:before="2" w:line="360" w:lineRule="auto"/>
        <w:ind w:left="589" w:right="199" w:firstLine="852"/>
        <w:jc w:val="both"/>
        <w:rPr>
          <w:sz w:val="24"/>
          <w:szCs w:val="24"/>
        </w:rPr>
      </w:pPr>
      <w:proofErr w:type="spellStart"/>
      <w:r w:rsidRPr="00F6281D">
        <w:rPr>
          <w:spacing w:val="-5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pu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te</w:t>
      </w:r>
      <w:r w:rsidRPr="00F6281D">
        <w:rPr>
          <w:sz w:val="24"/>
          <w:szCs w:val="24"/>
        </w:rPr>
        <w:t>r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ung</w:t>
      </w:r>
      <w:proofErr w:type="spellEnd"/>
      <w:r w:rsidRPr="00F6281D">
        <w:rPr>
          <w:spacing w:val="2"/>
          <w:sz w:val="24"/>
          <w:szCs w:val="24"/>
        </w:rPr>
        <w:t xml:space="preserve"> 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da</w:t>
      </w:r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p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n </w:t>
      </w:r>
      <w:proofErr w:type="spellStart"/>
      <w:r w:rsidRPr="00F6281D">
        <w:rPr>
          <w:spacing w:val="-4"/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. 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9"/>
          <w:sz w:val="24"/>
          <w:szCs w:val="24"/>
        </w:rPr>
        <w:t>F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o</w:t>
      </w:r>
      <w:r w:rsidRPr="00F6281D">
        <w:rPr>
          <w:spacing w:val="7"/>
          <w:sz w:val="24"/>
          <w:szCs w:val="24"/>
        </w:rPr>
        <w:t>r</w:t>
      </w:r>
      <w:r w:rsidRPr="00F6281D">
        <w:rPr>
          <w:spacing w:val="-4"/>
          <w:sz w:val="24"/>
          <w:szCs w:val="24"/>
        </w:rPr>
        <w:t>-</w:t>
      </w:r>
      <w:proofErr w:type="gramStart"/>
      <w:r w:rsidRPr="00F6281D">
        <w:rPr>
          <w:sz w:val="24"/>
          <w:szCs w:val="24"/>
        </w:rPr>
        <w:t>f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or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4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ng</w:t>
      </w:r>
      <w:proofErr w:type="gramEnd"/>
      <w:r w:rsidRPr="00F6281D">
        <w:rPr>
          <w:spacing w:val="56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mem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ruhi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p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1"/>
          <w:sz w:val="24"/>
          <w:szCs w:val="24"/>
        </w:rPr>
        <w:t xml:space="preserve"> 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56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 </w:t>
      </w:r>
      <w:proofErr w:type="spellStart"/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ala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z w:val="24"/>
          <w:szCs w:val="24"/>
        </w:rPr>
        <w:t>:</w:t>
      </w:r>
      <w:r w:rsidR="00914644" w:rsidRPr="00F6281D">
        <w:rPr>
          <w:sz w:val="24"/>
          <w:szCs w:val="24"/>
        </w:rPr>
        <w:t xml:space="preserve"> </w:t>
      </w:r>
    </w:p>
    <w:p w:rsidR="0053410F" w:rsidRPr="00F6281D" w:rsidRDefault="00C33277">
      <w:pPr>
        <w:spacing w:before="29" w:line="359" w:lineRule="auto"/>
        <w:ind w:left="1017" w:right="202" w:hanging="428"/>
        <w:jc w:val="both"/>
        <w:rPr>
          <w:sz w:val="24"/>
          <w:szCs w:val="24"/>
        </w:rPr>
      </w:pP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.   </w:t>
      </w:r>
      <w:r w:rsidRPr="00F6281D">
        <w:rPr>
          <w:spacing w:val="20"/>
          <w:sz w:val="24"/>
          <w:szCs w:val="24"/>
        </w:rPr>
        <w:t xml:space="preserve"> </w:t>
      </w:r>
      <w:proofErr w:type="spellStart"/>
      <w:r w:rsidRPr="00F6281D">
        <w:rPr>
          <w:spacing w:val="-5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bu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uh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ei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>,</w:t>
      </w:r>
      <w:r w:rsidRPr="00F6281D">
        <w:rPr>
          <w:spacing w:val="8"/>
          <w:sz w:val="24"/>
          <w:szCs w:val="24"/>
        </w:rPr>
        <w:t xml:space="preserve"> </w:t>
      </w:r>
      <w:proofErr w:type="spellStart"/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ait</w:t>
      </w:r>
      <w:r w:rsidRPr="00F6281D">
        <w:rPr>
          <w:sz w:val="24"/>
          <w:szCs w:val="24"/>
        </w:rPr>
        <w:t>u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rk</w:t>
      </w:r>
      <w:r w:rsidRPr="00F6281D">
        <w:rPr>
          <w:spacing w:val="1"/>
          <w:sz w:val="24"/>
          <w:szCs w:val="24"/>
        </w:rPr>
        <w:t>aita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l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l</w:t>
      </w:r>
      <w:proofErr w:type="spellEnd"/>
      <w:r w:rsidRPr="00F6281D">
        <w:rPr>
          <w:spacing w:val="9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 xml:space="preserve">g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r w:rsidRPr="00F6281D">
        <w:rPr>
          <w:sz w:val="24"/>
          <w:szCs w:val="24"/>
        </w:rPr>
        <w:t>o</w:t>
      </w:r>
      <w:r w:rsidRPr="00F6281D">
        <w:rPr>
          <w:spacing w:val="1"/>
          <w:sz w:val="24"/>
          <w:szCs w:val="24"/>
        </w:rPr>
        <w:t>le</w:t>
      </w:r>
      <w:r w:rsidRPr="00F6281D">
        <w:rPr>
          <w:sz w:val="24"/>
          <w:szCs w:val="24"/>
        </w:rPr>
        <w:t xml:space="preserve">h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ng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c</w:t>
      </w:r>
      <w:r w:rsidRPr="00F6281D">
        <w:rPr>
          <w:sz w:val="24"/>
          <w:szCs w:val="24"/>
        </w:rPr>
        <w:t>oba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</w:t>
      </w:r>
      <w:r w:rsidRPr="00F6281D">
        <w:rPr>
          <w:spacing w:val="-3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la</w:t>
      </w:r>
      <w:r w:rsidRPr="00F6281D">
        <w:rPr>
          <w:sz w:val="24"/>
          <w:szCs w:val="24"/>
        </w:rPr>
        <w:t>ku</w:t>
      </w:r>
      <w:r w:rsidRPr="00F6281D">
        <w:rPr>
          <w:spacing w:val="-4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ru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. </w:t>
      </w:r>
      <w:proofErr w:type="spellStart"/>
      <w:r w:rsidRPr="00F6281D">
        <w:rPr>
          <w:spacing w:val="2"/>
          <w:sz w:val="24"/>
          <w:szCs w:val="24"/>
        </w:rPr>
        <w:t>J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4"/>
          <w:sz w:val="24"/>
          <w:szCs w:val="24"/>
        </w:rPr>
        <w:t>k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da</w:t>
      </w:r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-3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it</w:t>
      </w:r>
      <w:r w:rsidRPr="00F6281D">
        <w:rPr>
          <w:sz w:val="24"/>
          <w:szCs w:val="24"/>
        </w:rPr>
        <w:t>u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b</w:t>
      </w:r>
      <w:r w:rsidRPr="00F6281D">
        <w:rPr>
          <w:spacing w:val="-4"/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uh</w:t>
      </w:r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ei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ku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it</w:t>
      </w:r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>s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proofErr w:type="gramStart"/>
      <w:r w:rsidRPr="00F6281D">
        <w:rPr>
          <w:sz w:val="24"/>
          <w:szCs w:val="24"/>
        </w:rPr>
        <w:t>produk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8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ng</w:t>
      </w:r>
      <w:proofErr w:type="gramEnd"/>
      <w:r w:rsidRPr="00F6281D">
        <w:rPr>
          <w:sz w:val="24"/>
          <w:szCs w:val="24"/>
        </w:rPr>
        <w:t xml:space="preserve">  di </w:t>
      </w:r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ta</w:t>
      </w:r>
      <w:r w:rsidRPr="00F6281D">
        <w:rPr>
          <w:spacing w:val="-1"/>
          <w:sz w:val="24"/>
          <w:szCs w:val="24"/>
        </w:rPr>
        <w:t>w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proofErr w:type="spellEnd"/>
      <w:r w:rsidRPr="00F6281D">
        <w:rPr>
          <w:sz w:val="24"/>
          <w:szCs w:val="24"/>
        </w:rPr>
        <w:t xml:space="preserve">.  </w:t>
      </w:r>
      <w:proofErr w:type="spellStart"/>
      <w:proofErr w:type="gramStart"/>
      <w:r w:rsidRPr="00F6281D">
        <w:rPr>
          <w:spacing w:val="-1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ka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8"/>
          <w:sz w:val="24"/>
          <w:szCs w:val="24"/>
        </w:rPr>
        <w:t>n</w:t>
      </w:r>
      <w:proofErr w:type="gramEnd"/>
      <w:r w:rsidRPr="00F6281D">
        <w:rPr>
          <w:spacing w:val="-4"/>
          <w:sz w:val="24"/>
          <w:szCs w:val="24"/>
        </w:rPr>
        <w:t>-</w:t>
      </w:r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-3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la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-4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 xml:space="preserve">g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rk</w:t>
      </w:r>
      <w:r w:rsidRPr="00F6281D">
        <w:rPr>
          <w:spacing w:val="1"/>
          <w:sz w:val="24"/>
          <w:szCs w:val="24"/>
        </w:rPr>
        <w:t>ai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-4"/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al</w:t>
      </w:r>
      <w:r w:rsidRPr="00F6281D">
        <w:rPr>
          <w:spacing w:val="-3"/>
          <w:sz w:val="24"/>
          <w:szCs w:val="24"/>
        </w:rPr>
        <w:t>i</w:t>
      </w:r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s</w:t>
      </w:r>
      <w:proofErr w:type="spellEnd"/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produk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-4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ru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ti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gg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z w:val="24"/>
          <w:szCs w:val="24"/>
        </w:rPr>
        <w:t xml:space="preserve"> pu</w:t>
      </w:r>
      <w:r w:rsidRPr="00F6281D">
        <w:rPr>
          <w:spacing w:val="1"/>
          <w:sz w:val="24"/>
          <w:szCs w:val="24"/>
        </w:rPr>
        <w:t>la</w:t>
      </w:r>
      <w:r w:rsidRPr="00F6281D">
        <w:rPr>
          <w:sz w:val="24"/>
          <w:szCs w:val="24"/>
        </w:rPr>
        <w:t xml:space="preserve">,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it</w:t>
      </w:r>
      <w:r w:rsidRPr="00F6281D">
        <w:rPr>
          <w:sz w:val="24"/>
          <w:szCs w:val="24"/>
        </w:rPr>
        <w:t>u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1"/>
          <w:sz w:val="24"/>
          <w:szCs w:val="24"/>
        </w:rPr>
        <w:t>j</w:t>
      </w:r>
      <w:r w:rsidRPr="00F6281D">
        <w:rPr>
          <w:sz w:val="24"/>
          <w:szCs w:val="24"/>
        </w:rPr>
        <w:t>u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ali</w:t>
      </w:r>
      <w:r w:rsidRPr="00F6281D">
        <w:rPr>
          <w:sz w:val="24"/>
          <w:szCs w:val="24"/>
        </w:rPr>
        <w:t>kn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proofErr w:type="spellEnd"/>
      <w:r w:rsidRPr="00F6281D">
        <w:rPr>
          <w:sz w:val="24"/>
          <w:szCs w:val="24"/>
        </w:rPr>
        <w:t>.</w:t>
      </w:r>
    </w:p>
    <w:p w:rsidR="0053410F" w:rsidRPr="00F6281D" w:rsidRDefault="00C33277">
      <w:pPr>
        <w:tabs>
          <w:tab w:val="left" w:pos="1000"/>
        </w:tabs>
        <w:spacing w:before="7" w:line="358" w:lineRule="auto"/>
        <w:ind w:left="1017" w:right="206" w:hanging="428"/>
        <w:jc w:val="both"/>
        <w:rPr>
          <w:sz w:val="24"/>
          <w:szCs w:val="24"/>
        </w:rPr>
      </w:pPr>
      <w:r w:rsidRPr="00F6281D">
        <w:rPr>
          <w:sz w:val="24"/>
          <w:szCs w:val="24"/>
        </w:rPr>
        <w:t>b.</w:t>
      </w:r>
      <w:r w:rsidRPr="00F6281D">
        <w:rPr>
          <w:sz w:val="24"/>
          <w:szCs w:val="24"/>
        </w:rPr>
        <w:tab/>
      </w: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al</w:t>
      </w:r>
      <w:r w:rsidRPr="00F6281D">
        <w:rPr>
          <w:spacing w:val="2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ma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8"/>
          <w:sz w:val="24"/>
          <w:szCs w:val="24"/>
        </w:rPr>
        <w:t xml:space="preserve"> </w:t>
      </w:r>
      <w:r w:rsidRPr="00F6281D">
        <w:rPr>
          <w:spacing w:val="1"/>
          <w:sz w:val="24"/>
          <w:szCs w:val="24"/>
        </w:rPr>
        <w:t>ma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a</w:t>
      </w:r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lal</w:t>
      </w:r>
      <w:r w:rsidRPr="00F6281D">
        <w:rPr>
          <w:sz w:val="24"/>
          <w:szCs w:val="24"/>
        </w:rPr>
        <w:t>u</w:t>
      </w:r>
      <w:proofErr w:type="spellEnd"/>
      <w:r w:rsidRPr="00F6281D">
        <w:rPr>
          <w:spacing w:val="8"/>
          <w:sz w:val="24"/>
          <w:szCs w:val="24"/>
        </w:rPr>
        <w:t xml:space="preserve"> </w:t>
      </w:r>
      <w:r w:rsidRPr="00F6281D">
        <w:rPr>
          <w:spacing w:val="-4"/>
          <w:sz w:val="24"/>
          <w:szCs w:val="24"/>
        </w:rPr>
        <w:t>(</w:t>
      </w:r>
      <w:proofErr w:type="spellStart"/>
      <w:r w:rsidRPr="00F6281D">
        <w:rPr>
          <w:spacing w:val="1"/>
          <w:sz w:val="24"/>
          <w:szCs w:val="24"/>
        </w:rPr>
        <w:t>te</w:t>
      </w:r>
      <w:r w:rsidRPr="00F6281D">
        <w:rPr>
          <w:sz w:val="24"/>
          <w:szCs w:val="24"/>
        </w:rPr>
        <w:t>rd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h</w:t>
      </w:r>
      <w:r w:rsidRPr="00F6281D">
        <w:rPr>
          <w:spacing w:val="-4"/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l</w:t>
      </w:r>
      <w:r w:rsidRPr="00F6281D">
        <w:rPr>
          <w:sz w:val="24"/>
          <w:szCs w:val="24"/>
        </w:rPr>
        <w:t>u</w:t>
      </w:r>
      <w:proofErr w:type="spellEnd"/>
      <w:r w:rsidRPr="00F6281D">
        <w:rPr>
          <w:sz w:val="24"/>
          <w:szCs w:val="24"/>
        </w:rPr>
        <w:t>)</w:t>
      </w:r>
      <w:r w:rsidRPr="00F6281D">
        <w:rPr>
          <w:spacing w:val="8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ka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kon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m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9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produk</w:t>
      </w:r>
      <w:proofErr w:type="spellEnd"/>
      <w:r w:rsidRPr="00F6281D">
        <w:rPr>
          <w:spacing w:val="8"/>
          <w:sz w:val="24"/>
          <w:szCs w:val="24"/>
        </w:rPr>
        <w:t xml:space="preserve"> 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8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l</w:t>
      </w:r>
      <w:r w:rsidRPr="00F6281D">
        <w:rPr>
          <w:spacing w:val="5"/>
          <w:sz w:val="24"/>
          <w:szCs w:val="24"/>
        </w:rPr>
        <w:t>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,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ai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ri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ru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h</w:t>
      </w:r>
      <w:r w:rsidRPr="00F6281D">
        <w:rPr>
          <w:spacing w:val="-3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ma</w:t>
      </w:r>
      <w:r w:rsidRPr="00F6281D">
        <w:rPr>
          <w:sz w:val="24"/>
          <w:szCs w:val="24"/>
        </w:rPr>
        <w:t>upun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ai</w:t>
      </w:r>
      <w:r w:rsidRPr="00F6281D">
        <w:rPr>
          <w:sz w:val="24"/>
          <w:szCs w:val="24"/>
        </w:rPr>
        <w:t>ng</w:t>
      </w:r>
      <w:r w:rsidRPr="00F6281D">
        <w:rPr>
          <w:spacing w:val="-4"/>
          <w:sz w:val="24"/>
          <w:szCs w:val="24"/>
        </w:rPr>
        <w:t>-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2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ai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4"/>
          <w:sz w:val="24"/>
          <w:szCs w:val="24"/>
        </w:rPr>
        <w:t>n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proofErr w:type="spellEnd"/>
      <w:r w:rsidRPr="00F6281D">
        <w:rPr>
          <w:sz w:val="24"/>
          <w:szCs w:val="24"/>
        </w:rPr>
        <w:t>.</w:t>
      </w:r>
    </w:p>
    <w:p w:rsidR="0053410F" w:rsidRPr="00F6281D" w:rsidRDefault="00C33277">
      <w:pPr>
        <w:spacing w:before="8" w:line="358" w:lineRule="auto"/>
        <w:ind w:left="1017" w:right="204" w:hanging="428"/>
        <w:jc w:val="both"/>
        <w:rPr>
          <w:sz w:val="24"/>
          <w:szCs w:val="24"/>
        </w:rPr>
      </w:pPr>
      <w:r w:rsidRPr="00F6281D">
        <w:rPr>
          <w:spacing w:val="1"/>
          <w:sz w:val="24"/>
          <w:szCs w:val="24"/>
        </w:rPr>
        <w:t>c</w:t>
      </w:r>
      <w:r w:rsidRPr="00F6281D">
        <w:rPr>
          <w:sz w:val="24"/>
          <w:szCs w:val="24"/>
        </w:rPr>
        <w:t xml:space="preserve">.   </w:t>
      </w:r>
      <w:r w:rsidRPr="00F6281D">
        <w:rPr>
          <w:spacing w:val="8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alama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</w:t>
      </w:r>
      <w:r w:rsidRPr="00F6281D">
        <w:rPr>
          <w:spacing w:val="-3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ma</w:t>
      </w:r>
      <w:r w:rsidRPr="00F6281D">
        <w:rPr>
          <w:spacing w:val="3"/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-</w:t>
      </w:r>
      <w:r w:rsidRPr="00F6281D">
        <w:rPr>
          <w:spacing w:val="1"/>
          <w:sz w:val="24"/>
          <w:szCs w:val="24"/>
        </w:rPr>
        <w:t>tema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, </w:t>
      </w:r>
      <w:proofErr w:type="spellStart"/>
      <w:r w:rsidRPr="00F6281D">
        <w:rPr>
          <w:spacing w:val="1"/>
          <w:sz w:val="24"/>
          <w:szCs w:val="24"/>
        </w:rPr>
        <w:t>ce</w:t>
      </w:r>
      <w:r w:rsidRPr="00F6281D">
        <w:rPr>
          <w:sz w:val="24"/>
          <w:szCs w:val="24"/>
        </w:rPr>
        <w:t>r</w:t>
      </w:r>
      <w:r w:rsidRPr="00F6281D">
        <w:rPr>
          <w:spacing w:val="-3"/>
          <w:sz w:val="24"/>
          <w:szCs w:val="24"/>
        </w:rPr>
        <w:t>i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ema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ng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ku</w:t>
      </w:r>
      <w:r w:rsidRPr="00F6281D">
        <w:rPr>
          <w:spacing w:val="1"/>
          <w:sz w:val="24"/>
          <w:szCs w:val="24"/>
        </w:rPr>
        <w:t>alit</w:t>
      </w:r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>s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produk</w:t>
      </w:r>
      <w:proofErr w:type="spellEnd"/>
      <w:r w:rsidRPr="00F6281D">
        <w:rPr>
          <w:sz w:val="24"/>
          <w:szCs w:val="24"/>
        </w:rPr>
        <w:t xml:space="preserve"> 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n </w:t>
      </w:r>
      <w:proofErr w:type="spellStart"/>
      <w:r w:rsidRPr="00F6281D">
        <w:rPr>
          <w:spacing w:val="1"/>
          <w:sz w:val="24"/>
          <w:szCs w:val="24"/>
        </w:rPr>
        <w:t>la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ru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>g</w:t>
      </w:r>
      <w:r w:rsidRPr="00F6281D">
        <w:rPr>
          <w:spacing w:val="-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r w:rsidRPr="00F6281D">
        <w:rPr>
          <w:spacing w:val="-4"/>
          <w:sz w:val="24"/>
          <w:szCs w:val="24"/>
        </w:rPr>
        <w:t>o</w:t>
      </w:r>
      <w:r w:rsidRPr="00F6281D">
        <w:rPr>
          <w:spacing w:val="1"/>
          <w:sz w:val="24"/>
          <w:szCs w:val="24"/>
        </w:rPr>
        <w:t>le</w:t>
      </w:r>
      <w:r w:rsidRPr="00F6281D">
        <w:rPr>
          <w:sz w:val="24"/>
          <w:szCs w:val="24"/>
        </w:rPr>
        <w:t xml:space="preserve">h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-3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la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>.</w:t>
      </w:r>
    </w:p>
    <w:p w:rsidR="0053410F" w:rsidRPr="00F6281D" w:rsidRDefault="00C33277">
      <w:pPr>
        <w:spacing w:before="9"/>
        <w:ind w:left="589"/>
        <w:rPr>
          <w:sz w:val="24"/>
          <w:szCs w:val="24"/>
        </w:rPr>
      </w:pPr>
      <w:r w:rsidRPr="00F6281D">
        <w:rPr>
          <w:sz w:val="24"/>
          <w:szCs w:val="24"/>
        </w:rPr>
        <w:t xml:space="preserve">d.   </w:t>
      </w:r>
      <w:r w:rsidRPr="00F6281D">
        <w:rPr>
          <w:spacing w:val="8"/>
          <w:sz w:val="24"/>
          <w:szCs w:val="24"/>
        </w:rPr>
        <w:t xml:space="preserve"> </w:t>
      </w:r>
      <w:proofErr w:type="spellStart"/>
      <w:proofErr w:type="gramStart"/>
      <w:r w:rsidRPr="00F6281D">
        <w:rPr>
          <w:spacing w:val="-5"/>
          <w:sz w:val="24"/>
          <w:szCs w:val="24"/>
        </w:rPr>
        <w:t>K</w:t>
      </w:r>
      <w:r w:rsidRPr="00F6281D">
        <w:rPr>
          <w:sz w:val="24"/>
          <w:szCs w:val="24"/>
        </w:rPr>
        <w:t>o</w:t>
      </w:r>
      <w:r w:rsidRPr="00F6281D">
        <w:rPr>
          <w:spacing w:val="1"/>
          <w:sz w:val="24"/>
          <w:szCs w:val="24"/>
        </w:rPr>
        <w:t>m</w:t>
      </w:r>
      <w:r w:rsidRPr="00F6281D">
        <w:rPr>
          <w:sz w:val="24"/>
          <w:szCs w:val="24"/>
        </w:rPr>
        <w:t>un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melal</w:t>
      </w:r>
      <w:r w:rsidRPr="00F6281D">
        <w:rPr>
          <w:spacing w:val="-4"/>
          <w:sz w:val="24"/>
          <w:szCs w:val="24"/>
        </w:rPr>
        <w:t>u</w:t>
      </w:r>
      <w:r w:rsidRPr="00F6281D">
        <w:rPr>
          <w:sz w:val="24"/>
          <w:szCs w:val="24"/>
        </w:rPr>
        <w:t>i</w:t>
      </w:r>
      <w:proofErr w:type="spellEnd"/>
      <w:proofErr w:type="gramEnd"/>
      <w:r w:rsidRPr="00F6281D">
        <w:rPr>
          <w:sz w:val="24"/>
          <w:szCs w:val="24"/>
        </w:rPr>
        <w:t xml:space="preserve"> </w:t>
      </w:r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i</w:t>
      </w:r>
      <w:r w:rsidRPr="00F6281D">
        <w:rPr>
          <w:spacing w:val="-4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la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4"/>
          <w:sz w:val="24"/>
          <w:szCs w:val="24"/>
        </w:rPr>
        <w:t xml:space="preserve"> 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n 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ema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ata</w:t>
      </w:r>
      <w:r w:rsidRPr="00F6281D">
        <w:rPr>
          <w:sz w:val="24"/>
          <w:szCs w:val="24"/>
        </w:rPr>
        <w:t>u</w:t>
      </w:r>
      <w:proofErr w:type="spellEnd"/>
      <w:r w:rsidRPr="00F6281D">
        <w:rPr>
          <w:sz w:val="24"/>
          <w:szCs w:val="24"/>
        </w:rPr>
        <w:t xml:space="preserve"> 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p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5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 xml:space="preserve">g  </w:t>
      </w:r>
      <w:proofErr w:type="spellStart"/>
      <w:r w:rsidRPr="00F6281D">
        <w:rPr>
          <w:spacing w:val="1"/>
          <w:sz w:val="24"/>
          <w:szCs w:val="24"/>
        </w:rPr>
        <w:t>tim</w:t>
      </w:r>
      <w:r w:rsidRPr="00F6281D">
        <w:rPr>
          <w:sz w:val="24"/>
          <w:szCs w:val="24"/>
        </w:rPr>
        <w:t>bul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-3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r</w:t>
      </w:r>
      <w:r w:rsidRPr="00F6281D">
        <w:rPr>
          <w:sz w:val="24"/>
          <w:szCs w:val="24"/>
        </w:rPr>
        <w:t>i</w:t>
      </w:r>
      <w:proofErr w:type="spellEnd"/>
    </w:p>
    <w:p w:rsidR="0053410F" w:rsidRPr="00F6281D" w:rsidRDefault="0053410F">
      <w:pPr>
        <w:spacing w:before="7" w:line="120" w:lineRule="exact"/>
        <w:rPr>
          <w:sz w:val="24"/>
          <w:szCs w:val="24"/>
        </w:rPr>
      </w:pPr>
    </w:p>
    <w:p w:rsidR="00481E91" w:rsidRDefault="00C33277">
      <w:pPr>
        <w:ind w:left="1017"/>
        <w:rPr>
          <w:sz w:val="24"/>
          <w:szCs w:val="24"/>
        </w:rPr>
      </w:pPr>
      <w:r w:rsidRPr="00F6281D">
        <w:rPr>
          <w:i/>
          <w:spacing w:val="1"/>
          <w:sz w:val="24"/>
          <w:szCs w:val="24"/>
        </w:rPr>
        <w:t>i</w:t>
      </w:r>
      <w:r w:rsidRPr="00F6281D">
        <w:rPr>
          <w:i/>
          <w:spacing w:val="-1"/>
          <w:sz w:val="24"/>
          <w:szCs w:val="24"/>
        </w:rPr>
        <w:t>m</w:t>
      </w:r>
      <w:r w:rsidRPr="00F6281D">
        <w:rPr>
          <w:i/>
          <w:sz w:val="24"/>
          <w:szCs w:val="24"/>
        </w:rPr>
        <w:t>age</w:t>
      </w:r>
      <w:r w:rsidRPr="00F6281D">
        <w:rPr>
          <w:i/>
          <w:spacing w:val="2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k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-4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n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3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>g</w:t>
      </w:r>
      <w:r w:rsidRPr="00F6281D">
        <w:rPr>
          <w:spacing w:val="-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ila</w:t>
      </w:r>
      <w:r w:rsidRPr="00F6281D">
        <w:rPr>
          <w:sz w:val="24"/>
          <w:szCs w:val="24"/>
        </w:rPr>
        <w:t>kuk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-4"/>
          <w:sz w:val="24"/>
          <w:szCs w:val="24"/>
        </w:rPr>
        <w:t>o</w:t>
      </w:r>
      <w:r w:rsidRPr="00F6281D">
        <w:rPr>
          <w:spacing w:val="1"/>
          <w:sz w:val="24"/>
          <w:szCs w:val="24"/>
        </w:rPr>
        <w:t>le</w:t>
      </w:r>
      <w:r w:rsidRPr="00F6281D">
        <w:rPr>
          <w:sz w:val="24"/>
          <w:szCs w:val="24"/>
        </w:rPr>
        <w:t xml:space="preserve">h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ru</w:t>
      </w:r>
      <w:r w:rsidRPr="00F6281D">
        <w:rPr>
          <w:spacing w:val="-5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>.</w:t>
      </w:r>
    </w:p>
    <w:p w:rsidR="00481E91" w:rsidRDefault="00481E91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53410F" w:rsidRPr="00F6281D" w:rsidRDefault="0053410F">
      <w:pPr>
        <w:ind w:left="1017"/>
        <w:rPr>
          <w:sz w:val="24"/>
          <w:szCs w:val="24"/>
        </w:rPr>
      </w:pPr>
    </w:p>
    <w:p w:rsidR="0053410F" w:rsidRPr="00F6281D" w:rsidRDefault="0053410F">
      <w:pPr>
        <w:spacing w:line="140" w:lineRule="exact"/>
        <w:rPr>
          <w:sz w:val="24"/>
          <w:szCs w:val="24"/>
        </w:rPr>
      </w:pPr>
    </w:p>
    <w:p w:rsidR="0053410F" w:rsidRPr="00F6281D" w:rsidRDefault="00C33277">
      <w:pPr>
        <w:spacing w:line="360" w:lineRule="auto"/>
        <w:ind w:left="589" w:right="201" w:firstLine="852"/>
        <w:jc w:val="both"/>
        <w:rPr>
          <w:sz w:val="24"/>
          <w:szCs w:val="24"/>
        </w:rPr>
      </w:pPr>
      <w:r w:rsidRPr="00F6281D">
        <w:rPr>
          <w:spacing w:val="1"/>
          <w:sz w:val="24"/>
          <w:szCs w:val="24"/>
        </w:rPr>
        <w:t>Ti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pu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 xml:space="preserve">g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ro</w:t>
      </w:r>
      <w:r w:rsidRPr="00F6281D">
        <w:rPr>
          <w:spacing w:val="1"/>
          <w:sz w:val="24"/>
          <w:szCs w:val="24"/>
        </w:rPr>
        <w:t>le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ra</w:t>
      </w:r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rk</w:t>
      </w:r>
      <w:r w:rsidRPr="00F6281D">
        <w:rPr>
          <w:spacing w:val="1"/>
          <w:sz w:val="24"/>
          <w:szCs w:val="24"/>
        </w:rPr>
        <w:t>aita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r</w:t>
      </w:r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nd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ku</w:t>
      </w:r>
      <w:r w:rsidRPr="00F6281D">
        <w:rPr>
          <w:spacing w:val="1"/>
          <w:sz w:val="24"/>
          <w:szCs w:val="24"/>
        </w:rPr>
        <w:t>al</w:t>
      </w:r>
      <w:r w:rsidRPr="00F6281D">
        <w:rPr>
          <w:spacing w:val="-3"/>
          <w:sz w:val="24"/>
          <w:szCs w:val="24"/>
        </w:rPr>
        <w:t>i</w:t>
      </w:r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s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proofErr w:type="spellEnd"/>
      <w:r w:rsidRPr="00F6281D">
        <w:rPr>
          <w:sz w:val="24"/>
          <w:szCs w:val="24"/>
        </w:rPr>
        <w:t xml:space="preserve">/ </w:t>
      </w:r>
      <w:proofErr w:type="spellStart"/>
      <w:r w:rsidRPr="00F6281D">
        <w:rPr>
          <w:spacing w:val="1"/>
          <w:sz w:val="24"/>
          <w:szCs w:val="24"/>
        </w:rPr>
        <w:t>ja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8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>g</w:t>
      </w:r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r</w:t>
      </w:r>
      <w:r w:rsidRPr="00F6281D">
        <w:rPr>
          <w:spacing w:val="10"/>
          <w:sz w:val="24"/>
          <w:szCs w:val="24"/>
        </w:rPr>
        <w:t>e</w:t>
      </w:r>
      <w:r w:rsidRPr="00F6281D">
        <w:rPr>
          <w:sz w:val="24"/>
          <w:szCs w:val="24"/>
        </w:rPr>
        <w:t>ka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m</w:t>
      </w:r>
      <w:r w:rsidRPr="00F6281D">
        <w:rPr>
          <w:spacing w:val="-3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ti</w:t>
      </w:r>
      <w:proofErr w:type="spellEnd"/>
      <w:r w:rsidRPr="00F6281D">
        <w:rPr>
          <w:sz w:val="24"/>
          <w:szCs w:val="24"/>
        </w:rPr>
        <w:t>.</w:t>
      </w:r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f</w:t>
      </w:r>
      <w:r w:rsidRPr="00F6281D">
        <w:rPr>
          <w:spacing w:val="-2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pu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5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f</w:t>
      </w:r>
      <w:r w:rsidRPr="00F6281D">
        <w:rPr>
          <w:spacing w:val="-2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ub</w:t>
      </w:r>
      <w:r w:rsidRPr="00F6281D">
        <w:rPr>
          <w:spacing w:val="1"/>
          <w:sz w:val="24"/>
          <w:szCs w:val="24"/>
        </w:rPr>
        <w:t>je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ti</w:t>
      </w:r>
      <w:r w:rsidRPr="00F6281D">
        <w:rPr>
          <w:sz w:val="24"/>
          <w:szCs w:val="24"/>
        </w:rPr>
        <w:t>f</w:t>
      </w:r>
      <w:proofErr w:type="spellEnd"/>
      <w:r w:rsidRPr="00F6281D">
        <w:rPr>
          <w:sz w:val="24"/>
          <w:szCs w:val="24"/>
        </w:rPr>
        <w:t>,</w:t>
      </w:r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am</w:t>
      </w:r>
      <w:r w:rsidRPr="00F6281D">
        <w:rPr>
          <w:sz w:val="24"/>
          <w:szCs w:val="24"/>
        </w:rPr>
        <w:t>un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r w:rsidRPr="00F6281D">
        <w:rPr>
          <w:sz w:val="24"/>
          <w:szCs w:val="24"/>
        </w:rPr>
        <w:t xml:space="preserve">di </w:t>
      </w:r>
      <w:proofErr w:type="spellStart"/>
      <w:r w:rsidRPr="00F6281D">
        <w:rPr>
          <w:sz w:val="24"/>
          <w:szCs w:val="24"/>
        </w:rPr>
        <w:t>ukur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</w:t>
      </w:r>
      <w:r w:rsidRPr="00F6281D">
        <w:rPr>
          <w:spacing w:val="-3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lal</w:t>
      </w:r>
      <w:r w:rsidRPr="00F6281D">
        <w:rPr>
          <w:spacing w:val="-4"/>
          <w:sz w:val="24"/>
          <w:szCs w:val="24"/>
        </w:rPr>
        <w:t>u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i</w:t>
      </w:r>
      <w:r w:rsidRPr="00F6281D">
        <w:rPr>
          <w:sz w:val="24"/>
          <w:szCs w:val="24"/>
        </w:rPr>
        <w:t>nd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ks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pu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-3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la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ma</w:t>
      </w:r>
      <w:r w:rsidRPr="00F6281D">
        <w:rPr>
          <w:spacing w:val="2"/>
          <w:sz w:val="24"/>
          <w:szCs w:val="24"/>
        </w:rPr>
        <w:t>s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at</w:t>
      </w:r>
      <w:proofErr w:type="spellEnd"/>
      <w:r w:rsidRPr="00F6281D">
        <w:rPr>
          <w:sz w:val="24"/>
          <w:szCs w:val="24"/>
        </w:rPr>
        <w:t xml:space="preserve">. </w:t>
      </w:r>
      <w:proofErr w:type="spellStart"/>
      <w:r w:rsidRPr="00F6281D">
        <w:rPr>
          <w:spacing w:val="-5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pu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ela</w:t>
      </w:r>
      <w:r w:rsidRPr="00F6281D">
        <w:rPr>
          <w:sz w:val="24"/>
          <w:szCs w:val="24"/>
        </w:rPr>
        <w:t>ng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un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ata</w:t>
      </w:r>
      <w:r w:rsidRPr="00F6281D">
        <w:rPr>
          <w:sz w:val="24"/>
          <w:szCs w:val="24"/>
        </w:rPr>
        <w:t>s</w:t>
      </w:r>
      <w:proofErr w:type="spellEnd"/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pa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-4"/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p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 xml:space="preserve">g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5"/>
          <w:sz w:val="24"/>
          <w:szCs w:val="24"/>
        </w:rPr>
        <w:t>i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un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un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uk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</w:t>
      </w:r>
      <w:r w:rsidRPr="00F6281D">
        <w:rPr>
          <w:spacing w:val="-3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u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or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al</w:t>
      </w:r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>m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em</w:t>
      </w:r>
      <w:r w:rsidRPr="00F6281D">
        <w:rPr>
          <w:spacing w:val="-4"/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-3"/>
          <w:sz w:val="24"/>
          <w:szCs w:val="24"/>
        </w:rPr>
        <w:t>i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proofErr w:type="spellStart"/>
      <w:proofErr w:type="gram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7"/>
          <w:sz w:val="24"/>
          <w:szCs w:val="24"/>
        </w:rPr>
        <w:t xml:space="preserve"> </w:t>
      </w:r>
      <w:r w:rsidRPr="00F6281D">
        <w:rPr>
          <w:sz w:val="24"/>
          <w:szCs w:val="24"/>
        </w:rPr>
        <w:t>:</w:t>
      </w:r>
      <w:proofErr w:type="gramEnd"/>
      <w:r w:rsidRPr="00F6281D">
        <w:rPr>
          <w:spacing w:val="6"/>
          <w:sz w:val="24"/>
          <w:szCs w:val="24"/>
        </w:rPr>
        <w:t xml:space="preserve"> </w:t>
      </w:r>
      <w:proofErr w:type="spellStart"/>
      <w:r w:rsidRPr="00F6281D">
        <w:rPr>
          <w:i/>
          <w:spacing w:val="1"/>
          <w:sz w:val="24"/>
          <w:szCs w:val="24"/>
        </w:rPr>
        <w:t>te</w:t>
      </w:r>
      <w:r w:rsidRPr="00F6281D">
        <w:rPr>
          <w:i/>
          <w:sz w:val="24"/>
          <w:szCs w:val="24"/>
        </w:rPr>
        <w:t>ng</w:t>
      </w:r>
      <w:r w:rsidRPr="00F6281D">
        <w:rPr>
          <w:i/>
          <w:spacing w:val="1"/>
          <w:sz w:val="24"/>
          <w:szCs w:val="24"/>
        </w:rPr>
        <w:t>i</w:t>
      </w:r>
      <w:r w:rsidRPr="00F6281D">
        <w:rPr>
          <w:i/>
          <w:sz w:val="24"/>
          <w:szCs w:val="24"/>
        </w:rPr>
        <w:t>b</w:t>
      </w:r>
      <w:r w:rsidRPr="00F6281D">
        <w:rPr>
          <w:i/>
          <w:spacing w:val="1"/>
          <w:sz w:val="24"/>
          <w:szCs w:val="24"/>
        </w:rPr>
        <w:t>le</w:t>
      </w:r>
      <w:r w:rsidRPr="00F6281D">
        <w:rPr>
          <w:i/>
          <w:sz w:val="24"/>
          <w:szCs w:val="24"/>
        </w:rPr>
        <w:t>s</w:t>
      </w:r>
      <w:proofErr w:type="spellEnd"/>
      <w:r w:rsidRPr="00F6281D">
        <w:rPr>
          <w:i/>
          <w:spacing w:val="3"/>
          <w:sz w:val="24"/>
          <w:szCs w:val="24"/>
        </w:rPr>
        <w:t xml:space="preserve"> </w:t>
      </w:r>
      <w:r w:rsidRPr="00F6281D">
        <w:rPr>
          <w:sz w:val="24"/>
          <w:szCs w:val="24"/>
        </w:rPr>
        <w:t>(</w:t>
      </w:r>
      <w:proofErr w:type="spellStart"/>
      <w:r w:rsidRPr="00F6281D">
        <w:rPr>
          <w:sz w:val="24"/>
          <w:szCs w:val="24"/>
        </w:rPr>
        <w:t>bu</w:t>
      </w:r>
      <w:r w:rsidRPr="00F6281D">
        <w:rPr>
          <w:spacing w:val="-4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n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ata</w:t>
      </w:r>
      <w:proofErr w:type="spellEnd"/>
      <w:r w:rsidRPr="00F6281D">
        <w:rPr>
          <w:sz w:val="24"/>
          <w:szCs w:val="24"/>
        </w:rPr>
        <w:t xml:space="preserve">), </w:t>
      </w:r>
      <w:proofErr w:type="spellStart"/>
      <w:r w:rsidRPr="00F6281D">
        <w:rPr>
          <w:i/>
          <w:spacing w:val="-1"/>
          <w:sz w:val="24"/>
          <w:szCs w:val="24"/>
        </w:rPr>
        <w:t>r</w:t>
      </w:r>
      <w:r w:rsidRPr="00F6281D">
        <w:rPr>
          <w:i/>
          <w:spacing w:val="1"/>
          <w:sz w:val="24"/>
          <w:szCs w:val="24"/>
        </w:rPr>
        <w:t>e</w:t>
      </w:r>
      <w:r w:rsidRPr="00F6281D">
        <w:rPr>
          <w:i/>
          <w:sz w:val="24"/>
          <w:szCs w:val="24"/>
        </w:rPr>
        <w:t>a</w:t>
      </w:r>
      <w:r w:rsidRPr="00F6281D">
        <w:rPr>
          <w:i/>
          <w:spacing w:val="1"/>
          <w:sz w:val="24"/>
          <w:szCs w:val="24"/>
        </w:rPr>
        <w:t>li</w:t>
      </w:r>
      <w:r w:rsidRPr="00F6281D">
        <w:rPr>
          <w:i/>
          <w:sz w:val="24"/>
          <w:szCs w:val="24"/>
        </w:rPr>
        <w:t>b</w:t>
      </w:r>
      <w:r w:rsidRPr="00F6281D">
        <w:rPr>
          <w:i/>
          <w:spacing w:val="1"/>
          <w:sz w:val="24"/>
          <w:szCs w:val="24"/>
        </w:rPr>
        <w:t>i</w:t>
      </w:r>
      <w:r w:rsidRPr="00F6281D">
        <w:rPr>
          <w:i/>
          <w:spacing w:val="-3"/>
          <w:sz w:val="24"/>
          <w:szCs w:val="24"/>
        </w:rPr>
        <w:t>l</w:t>
      </w:r>
      <w:r w:rsidRPr="00F6281D">
        <w:rPr>
          <w:i/>
          <w:spacing w:val="1"/>
          <w:sz w:val="24"/>
          <w:szCs w:val="24"/>
        </w:rPr>
        <w:t>it</w:t>
      </w:r>
      <w:r w:rsidRPr="00F6281D">
        <w:rPr>
          <w:i/>
          <w:sz w:val="24"/>
          <w:szCs w:val="24"/>
        </w:rPr>
        <w:t>y</w:t>
      </w:r>
      <w:proofErr w:type="spellEnd"/>
      <w:r w:rsidRPr="00F6281D">
        <w:rPr>
          <w:i/>
          <w:spacing w:val="3"/>
          <w:sz w:val="24"/>
          <w:szCs w:val="24"/>
        </w:rPr>
        <w:t xml:space="preserve"> </w:t>
      </w:r>
      <w:r w:rsidRPr="00F6281D">
        <w:rPr>
          <w:spacing w:val="-4"/>
          <w:sz w:val="24"/>
          <w:szCs w:val="24"/>
        </w:rPr>
        <w:t>(</w:t>
      </w:r>
      <w:proofErr w:type="spellStart"/>
      <w:r w:rsidRPr="00F6281D">
        <w:rPr>
          <w:spacing w:val="1"/>
          <w:sz w:val="24"/>
          <w:szCs w:val="24"/>
        </w:rPr>
        <w:t>te</w:t>
      </w:r>
      <w:r w:rsidRPr="00F6281D">
        <w:rPr>
          <w:sz w:val="24"/>
          <w:szCs w:val="24"/>
        </w:rPr>
        <w:t>r</w:t>
      </w:r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ca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proofErr w:type="spellEnd"/>
      <w:r w:rsidRPr="00F6281D">
        <w:rPr>
          <w:sz w:val="24"/>
          <w:szCs w:val="24"/>
        </w:rPr>
        <w:t xml:space="preserve">, </w:t>
      </w:r>
      <w:proofErr w:type="spellStart"/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u</w:t>
      </w:r>
      <w:r w:rsidRPr="00F6281D">
        <w:rPr>
          <w:spacing w:val="-3"/>
          <w:sz w:val="24"/>
          <w:szCs w:val="24"/>
        </w:rPr>
        <w:t>j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),</w:t>
      </w:r>
      <w:r w:rsidRPr="00F6281D">
        <w:rPr>
          <w:spacing w:val="4"/>
          <w:sz w:val="24"/>
          <w:szCs w:val="24"/>
        </w:rPr>
        <w:t xml:space="preserve"> </w:t>
      </w:r>
      <w:r w:rsidRPr="00F6281D">
        <w:rPr>
          <w:i/>
          <w:spacing w:val="-1"/>
          <w:sz w:val="24"/>
          <w:szCs w:val="24"/>
        </w:rPr>
        <w:t>r</w:t>
      </w:r>
      <w:r w:rsidRPr="00F6281D">
        <w:rPr>
          <w:i/>
          <w:spacing w:val="1"/>
          <w:sz w:val="24"/>
          <w:szCs w:val="24"/>
        </w:rPr>
        <w:t>e</w:t>
      </w:r>
      <w:r w:rsidRPr="00F6281D">
        <w:rPr>
          <w:i/>
          <w:spacing w:val="-1"/>
          <w:sz w:val="24"/>
          <w:szCs w:val="24"/>
        </w:rPr>
        <w:t>s</w:t>
      </w:r>
      <w:r w:rsidRPr="00F6281D">
        <w:rPr>
          <w:i/>
          <w:sz w:val="24"/>
          <w:szCs w:val="24"/>
        </w:rPr>
        <w:t>pon</w:t>
      </w:r>
      <w:r w:rsidRPr="00F6281D">
        <w:rPr>
          <w:i/>
          <w:spacing w:val="-1"/>
          <w:sz w:val="24"/>
          <w:szCs w:val="24"/>
        </w:rPr>
        <w:t>s</w:t>
      </w:r>
      <w:r w:rsidRPr="00F6281D">
        <w:rPr>
          <w:i/>
          <w:spacing w:val="1"/>
          <w:sz w:val="24"/>
          <w:szCs w:val="24"/>
        </w:rPr>
        <w:t>ive</w:t>
      </w:r>
      <w:r w:rsidRPr="00F6281D">
        <w:rPr>
          <w:i/>
          <w:sz w:val="24"/>
          <w:szCs w:val="24"/>
        </w:rPr>
        <w:t>n</w:t>
      </w:r>
      <w:r w:rsidRPr="00F6281D">
        <w:rPr>
          <w:i/>
          <w:spacing w:val="1"/>
          <w:sz w:val="24"/>
          <w:szCs w:val="24"/>
        </w:rPr>
        <w:t>e</w:t>
      </w:r>
      <w:r w:rsidRPr="00F6281D">
        <w:rPr>
          <w:i/>
          <w:spacing w:val="-1"/>
          <w:sz w:val="24"/>
          <w:szCs w:val="24"/>
        </w:rPr>
        <w:t>s</w:t>
      </w:r>
      <w:r w:rsidRPr="00F6281D">
        <w:rPr>
          <w:i/>
          <w:sz w:val="24"/>
          <w:szCs w:val="24"/>
        </w:rPr>
        <w:t>s</w:t>
      </w:r>
      <w:r w:rsidRPr="00F6281D">
        <w:rPr>
          <w:i/>
          <w:spacing w:val="1"/>
          <w:sz w:val="24"/>
          <w:szCs w:val="24"/>
        </w:rPr>
        <w:t xml:space="preserve"> </w:t>
      </w:r>
      <w:r w:rsidRPr="00F6281D">
        <w:rPr>
          <w:sz w:val="24"/>
          <w:szCs w:val="24"/>
        </w:rPr>
        <w:t>(</w:t>
      </w:r>
      <w:proofErr w:type="spellStart"/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pon</w:t>
      </w:r>
      <w:proofErr w:type="spellEnd"/>
      <w:r w:rsidRPr="00F6281D">
        <w:rPr>
          <w:sz w:val="24"/>
          <w:szCs w:val="24"/>
        </w:rPr>
        <w:t xml:space="preserve">, </w:t>
      </w:r>
      <w:proofErr w:type="spellStart"/>
      <w:r w:rsidRPr="00F6281D">
        <w:rPr>
          <w:spacing w:val="1"/>
          <w:sz w:val="24"/>
          <w:szCs w:val="24"/>
        </w:rPr>
        <w:t>ce</w:t>
      </w:r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</w:t>
      </w:r>
      <w:proofErr w:type="spellEnd"/>
      <w:r w:rsidRPr="00F6281D">
        <w:rPr>
          <w:sz w:val="24"/>
          <w:szCs w:val="24"/>
        </w:rPr>
        <w:t xml:space="preserve">), </w:t>
      </w:r>
      <w:r w:rsidRPr="00F6281D">
        <w:rPr>
          <w:i/>
          <w:sz w:val="24"/>
          <w:szCs w:val="24"/>
        </w:rPr>
        <w:t>a</w:t>
      </w:r>
      <w:r w:rsidRPr="00F6281D">
        <w:rPr>
          <w:i/>
          <w:spacing w:val="-1"/>
          <w:sz w:val="24"/>
          <w:szCs w:val="24"/>
        </w:rPr>
        <w:t>ss</w:t>
      </w:r>
      <w:r w:rsidRPr="00F6281D">
        <w:rPr>
          <w:i/>
          <w:sz w:val="24"/>
          <w:szCs w:val="24"/>
        </w:rPr>
        <w:t>u</w:t>
      </w:r>
      <w:r w:rsidRPr="00F6281D">
        <w:rPr>
          <w:i/>
          <w:spacing w:val="-1"/>
          <w:sz w:val="24"/>
          <w:szCs w:val="24"/>
        </w:rPr>
        <w:t>r</w:t>
      </w:r>
      <w:r w:rsidRPr="00F6281D">
        <w:rPr>
          <w:i/>
          <w:sz w:val="24"/>
          <w:szCs w:val="24"/>
        </w:rPr>
        <w:t>an</w:t>
      </w:r>
      <w:r w:rsidRPr="00F6281D">
        <w:rPr>
          <w:i/>
          <w:spacing w:val="1"/>
          <w:sz w:val="24"/>
          <w:szCs w:val="24"/>
        </w:rPr>
        <w:t>c</w:t>
      </w:r>
      <w:r w:rsidRPr="00F6281D">
        <w:rPr>
          <w:i/>
          <w:sz w:val="24"/>
          <w:szCs w:val="24"/>
        </w:rPr>
        <w:t>e</w:t>
      </w:r>
      <w:r w:rsidRPr="00F6281D">
        <w:rPr>
          <w:i/>
          <w:spacing w:val="2"/>
          <w:sz w:val="24"/>
          <w:szCs w:val="24"/>
        </w:rPr>
        <w:t xml:space="preserve"> </w:t>
      </w:r>
      <w:r w:rsidRPr="00F6281D">
        <w:rPr>
          <w:sz w:val="24"/>
          <w:szCs w:val="24"/>
        </w:rPr>
        <w:t>(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tia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), </w:t>
      </w:r>
      <w:r w:rsidRPr="00F6281D">
        <w:rPr>
          <w:spacing w:val="-4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2"/>
          <w:sz w:val="24"/>
          <w:szCs w:val="24"/>
        </w:rPr>
        <w:t xml:space="preserve"> </w:t>
      </w:r>
      <w:r w:rsidRPr="00F6281D">
        <w:rPr>
          <w:i/>
          <w:spacing w:val="1"/>
          <w:sz w:val="24"/>
          <w:szCs w:val="24"/>
        </w:rPr>
        <w:t>e</w:t>
      </w:r>
      <w:r w:rsidRPr="00F6281D">
        <w:rPr>
          <w:i/>
          <w:spacing w:val="-1"/>
          <w:sz w:val="24"/>
          <w:szCs w:val="24"/>
        </w:rPr>
        <w:t>m</w:t>
      </w:r>
      <w:r w:rsidRPr="00F6281D">
        <w:rPr>
          <w:i/>
          <w:sz w:val="24"/>
          <w:szCs w:val="24"/>
        </w:rPr>
        <w:t>pa</w:t>
      </w:r>
      <w:r w:rsidRPr="00F6281D">
        <w:rPr>
          <w:i/>
          <w:spacing w:val="1"/>
          <w:sz w:val="24"/>
          <w:szCs w:val="24"/>
        </w:rPr>
        <w:t>t</w:t>
      </w:r>
      <w:r w:rsidRPr="00F6281D">
        <w:rPr>
          <w:i/>
          <w:sz w:val="24"/>
          <w:szCs w:val="24"/>
        </w:rPr>
        <w:t>hy</w:t>
      </w:r>
      <w:r w:rsidRPr="00F6281D">
        <w:rPr>
          <w:i/>
          <w:spacing w:val="2"/>
          <w:sz w:val="24"/>
          <w:szCs w:val="24"/>
        </w:rPr>
        <w:t xml:space="preserve"> </w:t>
      </w:r>
      <w:r w:rsidRPr="00F6281D">
        <w:rPr>
          <w:spacing w:val="-4"/>
          <w:sz w:val="24"/>
          <w:szCs w:val="24"/>
        </w:rPr>
        <w:t>(</w:t>
      </w:r>
      <w:proofErr w:type="spellStart"/>
      <w:r w:rsidRPr="00F6281D">
        <w:rPr>
          <w:spacing w:val="1"/>
          <w:sz w:val="24"/>
          <w:szCs w:val="24"/>
        </w:rPr>
        <w:t>em</w:t>
      </w:r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ati</w:t>
      </w:r>
      <w:proofErr w:type="spellEnd"/>
      <w:r w:rsidRPr="00F6281D">
        <w:rPr>
          <w:sz w:val="24"/>
          <w:szCs w:val="24"/>
        </w:rPr>
        <w:t>).</w:t>
      </w:r>
    </w:p>
    <w:p w:rsidR="00DA4870" w:rsidRDefault="00C33277">
      <w:pPr>
        <w:spacing w:before="3" w:line="360" w:lineRule="auto"/>
        <w:ind w:left="589" w:right="198" w:firstLine="852"/>
        <w:jc w:val="both"/>
        <w:rPr>
          <w:sz w:val="24"/>
          <w:szCs w:val="24"/>
        </w:rPr>
      </w:pPr>
      <w:proofErr w:type="spellStart"/>
      <w:r w:rsidRPr="00F6281D">
        <w:rPr>
          <w:spacing w:val="-5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pu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ela</w:t>
      </w:r>
      <w:r w:rsidRPr="00F6281D">
        <w:rPr>
          <w:sz w:val="24"/>
          <w:szCs w:val="24"/>
        </w:rPr>
        <w:t>ng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1"/>
          <w:sz w:val="24"/>
          <w:szCs w:val="24"/>
        </w:rPr>
        <w:t>j</w:t>
      </w:r>
      <w:r w:rsidRPr="00F6281D">
        <w:rPr>
          <w:sz w:val="24"/>
          <w:szCs w:val="24"/>
        </w:rPr>
        <w:t>u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ng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ruhi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r w:rsidRPr="00F6281D">
        <w:rPr>
          <w:sz w:val="24"/>
          <w:szCs w:val="24"/>
        </w:rPr>
        <w:t>o</w:t>
      </w:r>
      <w:r w:rsidRPr="00F6281D">
        <w:rPr>
          <w:spacing w:val="1"/>
          <w:sz w:val="24"/>
          <w:szCs w:val="24"/>
        </w:rPr>
        <w:t>le</w:t>
      </w:r>
      <w:r w:rsidRPr="00F6281D">
        <w:rPr>
          <w:sz w:val="24"/>
          <w:szCs w:val="24"/>
        </w:rPr>
        <w:t xml:space="preserve">h </w:t>
      </w:r>
      <w:proofErr w:type="spellStart"/>
      <w:r w:rsidRPr="00F6281D">
        <w:rPr>
          <w:spacing w:val="1"/>
          <w:sz w:val="24"/>
          <w:szCs w:val="24"/>
        </w:rPr>
        <w:t>ti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. </w:t>
      </w:r>
      <w:proofErr w:type="spellStart"/>
      <w:r w:rsidRPr="00F6281D">
        <w:rPr>
          <w:spacing w:val="-1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nurut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M</w:t>
      </w:r>
      <w:r w:rsidRPr="00F6281D">
        <w:rPr>
          <w:sz w:val="24"/>
          <w:szCs w:val="24"/>
        </w:rPr>
        <w:t>o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r</w:t>
      </w:r>
      <w:proofErr w:type="spellEnd"/>
      <w:r w:rsidRPr="00F6281D">
        <w:rPr>
          <w:spacing w:val="2"/>
          <w:sz w:val="24"/>
          <w:szCs w:val="24"/>
        </w:rPr>
        <w:t xml:space="preserve"> </w:t>
      </w:r>
      <w:r w:rsidRPr="00F6281D">
        <w:rPr>
          <w:sz w:val="24"/>
          <w:szCs w:val="24"/>
        </w:rPr>
        <w:t>(1998</w:t>
      </w:r>
      <w:r w:rsidRPr="00F6281D">
        <w:rPr>
          <w:spacing w:val="-7"/>
          <w:sz w:val="24"/>
          <w:szCs w:val="24"/>
        </w:rPr>
        <w:t>:</w:t>
      </w:r>
      <w:r w:rsidRPr="00F6281D">
        <w:rPr>
          <w:sz w:val="24"/>
          <w:szCs w:val="24"/>
        </w:rPr>
        <w:t xml:space="preserve">197)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5"/>
          <w:sz w:val="24"/>
          <w:szCs w:val="24"/>
        </w:rPr>
        <w:t>m</w:t>
      </w:r>
      <w:r w:rsidRPr="00F6281D">
        <w:rPr>
          <w:sz w:val="24"/>
          <w:szCs w:val="24"/>
        </w:rPr>
        <w:t>uk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h</w:t>
      </w:r>
      <w:r w:rsidRPr="00F6281D">
        <w:rPr>
          <w:spacing w:val="-1"/>
          <w:sz w:val="24"/>
          <w:szCs w:val="24"/>
        </w:rPr>
        <w:t>w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r </w:t>
      </w:r>
      <w:proofErr w:type="spellStart"/>
      <w:r w:rsidRPr="00F6281D">
        <w:rPr>
          <w:spacing w:val="1"/>
          <w:sz w:val="24"/>
          <w:szCs w:val="24"/>
        </w:rPr>
        <w:t>la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3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</w:t>
      </w:r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mem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r w:rsidRPr="00F6281D">
        <w:rPr>
          <w:sz w:val="24"/>
          <w:szCs w:val="24"/>
        </w:rPr>
        <w:t>o</w:t>
      </w:r>
      <w:r w:rsidRPr="00F6281D">
        <w:rPr>
          <w:spacing w:val="-4"/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ng </w:t>
      </w:r>
      <w:proofErr w:type="spellStart"/>
      <w:r w:rsidRPr="00F6281D">
        <w:rPr>
          <w:spacing w:val="1"/>
          <w:sz w:val="24"/>
          <w:szCs w:val="24"/>
        </w:rPr>
        <w:t>ata</w:t>
      </w:r>
      <w:r w:rsidRPr="00F6281D">
        <w:rPr>
          <w:sz w:val="24"/>
          <w:szCs w:val="24"/>
        </w:rPr>
        <w:t>u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el</w:t>
      </w:r>
      <w:r w:rsidRPr="00F6281D">
        <w:rPr>
          <w:spacing w:val="-4"/>
          <w:sz w:val="24"/>
          <w:szCs w:val="24"/>
        </w:rPr>
        <w:t>o</w:t>
      </w:r>
      <w:r w:rsidRPr="00F6281D">
        <w:rPr>
          <w:spacing w:val="1"/>
          <w:sz w:val="24"/>
          <w:szCs w:val="24"/>
        </w:rPr>
        <w:t>m</w:t>
      </w:r>
      <w:r w:rsidRPr="00F6281D">
        <w:rPr>
          <w:sz w:val="24"/>
          <w:szCs w:val="24"/>
        </w:rPr>
        <w:t>pok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r w:rsidRPr="00F6281D">
        <w:rPr>
          <w:sz w:val="24"/>
          <w:szCs w:val="24"/>
        </w:rPr>
        <w:t>or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n</w:t>
      </w:r>
      <w:r w:rsidRPr="00F6281D">
        <w:rPr>
          <w:sz w:val="24"/>
          <w:szCs w:val="24"/>
        </w:rPr>
        <w:t>g</w:t>
      </w:r>
      <w:r w:rsidRPr="00F6281D">
        <w:rPr>
          <w:spacing w:val="4"/>
          <w:sz w:val="24"/>
          <w:szCs w:val="24"/>
        </w:rPr>
        <w:t xml:space="preserve"> </w:t>
      </w:r>
      <w:r w:rsidRPr="00F6281D">
        <w:rPr>
          <w:spacing w:val="-4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 xml:space="preserve">g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il</w:t>
      </w:r>
      <w:r w:rsidRPr="00F6281D">
        <w:rPr>
          <w:spacing w:val="5"/>
          <w:sz w:val="24"/>
          <w:szCs w:val="24"/>
        </w:rPr>
        <w:t>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ni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em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r w:rsidRPr="00F6281D">
        <w:rPr>
          <w:sz w:val="24"/>
          <w:szCs w:val="24"/>
        </w:rPr>
        <w:t>o</w:t>
      </w:r>
      <w:r w:rsidRPr="00F6281D">
        <w:rPr>
          <w:spacing w:val="-4"/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ng </w:t>
      </w:r>
      <w:proofErr w:type="spellStart"/>
      <w:r w:rsidRPr="00F6281D">
        <w:rPr>
          <w:spacing w:val="1"/>
          <w:sz w:val="24"/>
          <w:szCs w:val="24"/>
        </w:rPr>
        <w:t>ata</w:t>
      </w:r>
      <w:r w:rsidRPr="00F6281D">
        <w:rPr>
          <w:sz w:val="24"/>
          <w:szCs w:val="24"/>
        </w:rPr>
        <w:t>u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k</w:t>
      </w:r>
      <w:r w:rsidRPr="00F6281D">
        <w:rPr>
          <w:spacing w:val="-3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l</w:t>
      </w:r>
      <w:r w:rsidRPr="00F6281D">
        <w:rPr>
          <w:sz w:val="24"/>
          <w:szCs w:val="24"/>
        </w:rPr>
        <w:t>o</w:t>
      </w:r>
      <w:r w:rsidRPr="00F6281D">
        <w:rPr>
          <w:spacing w:val="1"/>
          <w:sz w:val="24"/>
          <w:szCs w:val="24"/>
        </w:rPr>
        <w:t>m</w:t>
      </w:r>
      <w:r w:rsidRPr="00F6281D">
        <w:rPr>
          <w:sz w:val="24"/>
          <w:szCs w:val="24"/>
        </w:rPr>
        <w:t>pok</w:t>
      </w:r>
      <w:proofErr w:type="spellEnd"/>
      <w:r w:rsidRPr="00F6281D">
        <w:rPr>
          <w:sz w:val="24"/>
          <w:szCs w:val="24"/>
        </w:rPr>
        <w:t xml:space="preserve"> o</w:t>
      </w:r>
      <w:r w:rsidRPr="00F6281D">
        <w:rPr>
          <w:spacing w:val="-4"/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ng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>g</w:t>
      </w:r>
      <w:r w:rsidRPr="00F6281D">
        <w:rPr>
          <w:spacing w:val="-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il</w:t>
      </w:r>
      <w:r w:rsidRPr="00F6281D">
        <w:rPr>
          <w:spacing w:val="5"/>
          <w:sz w:val="24"/>
          <w:szCs w:val="24"/>
        </w:rPr>
        <w:t>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i</w:t>
      </w:r>
      <w:proofErr w:type="spellEnd"/>
      <w:r w:rsidRPr="00F6281D">
        <w:rPr>
          <w:sz w:val="24"/>
          <w:szCs w:val="24"/>
        </w:rPr>
        <w:t xml:space="preserve">,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em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2"/>
          <w:sz w:val="24"/>
          <w:szCs w:val="24"/>
        </w:rPr>
        <w:t>s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ata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pokok</w:t>
      </w:r>
      <w:proofErr w:type="spellEnd"/>
      <w:r w:rsidRPr="00F6281D">
        <w:rPr>
          <w:sz w:val="24"/>
          <w:szCs w:val="24"/>
        </w:rPr>
        <w:t xml:space="preserve">, </w:t>
      </w:r>
      <w:proofErr w:type="spellStart"/>
      <w:proofErr w:type="gramStart"/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ait</w:t>
      </w:r>
      <w:r w:rsidRPr="00F6281D">
        <w:rPr>
          <w:sz w:val="24"/>
          <w:szCs w:val="24"/>
        </w:rPr>
        <w:t>u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4"/>
          <w:sz w:val="24"/>
          <w:szCs w:val="24"/>
        </w:rPr>
        <w:t xml:space="preserve"> </w:t>
      </w:r>
      <w:r w:rsidRPr="00F6281D">
        <w:rPr>
          <w:sz w:val="24"/>
          <w:szCs w:val="24"/>
        </w:rPr>
        <w:t>:</w:t>
      </w:r>
      <w:proofErr w:type="gramEnd"/>
    </w:p>
    <w:p w:rsidR="0053410F" w:rsidRPr="00F6281D" w:rsidRDefault="00C33277" w:rsidP="00481E91">
      <w:pPr>
        <w:ind w:firstLine="589"/>
        <w:rPr>
          <w:sz w:val="24"/>
          <w:szCs w:val="24"/>
        </w:rPr>
      </w:pP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.   </w:t>
      </w:r>
      <w:r w:rsidRPr="00F6281D">
        <w:rPr>
          <w:spacing w:val="20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Ti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la</w:t>
      </w:r>
      <w:r w:rsidRPr="00F6281D">
        <w:rPr>
          <w:sz w:val="24"/>
          <w:szCs w:val="24"/>
        </w:rPr>
        <w:t>ku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>g</w:t>
      </w:r>
      <w:r w:rsidRPr="00F6281D">
        <w:rPr>
          <w:spacing w:val="-4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op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</w:p>
    <w:p w:rsidR="0053410F" w:rsidRPr="00F6281D" w:rsidRDefault="0053410F">
      <w:pPr>
        <w:spacing w:line="140" w:lineRule="exact"/>
        <w:rPr>
          <w:sz w:val="24"/>
          <w:szCs w:val="24"/>
        </w:rPr>
      </w:pPr>
    </w:p>
    <w:p w:rsidR="0053410F" w:rsidRPr="00F6281D" w:rsidRDefault="00C33277">
      <w:pPr>
        <w:tabs>
          <w:tab w:val="left" w:pos="1000"/>
        </w:tabs>
        <w:spacing w:line="358" w:lineRule="auto"/>
        <w:ind w:left="1017" w:right="212" w:hanging="428"/>
        <w:jc w:val="both"/>
        <w:rPr>
          <w:sz w:val="24"/>
          <w:szCs w:val="24"/>
        </w:rPr>
      </w:pPr>
      <w:r w:rsidRPr="00F6281D">
        <w:rPr>
          <w:sz w:val="24"/>
          <w:szCs w:val="24"/>
        </w:rPr>
        <w:t>b.</w:t>
      </w:r>
      <w:r w:rsidRPr="00F6281D">
        <w:rPr>
          <w:sz w:val="24"/>
          <w:szCs w:val="24"/>
        </w:rPr>
        <w:tab/>
      </w:r>
      <w:proofErr w:type="gramStart"/>
      <w:r w:rsidRPr="00F6281D">
        <w:rPr>
          <w:sz w:val="24"/>
          <w:szCs w:val="24"/>
        </w:rPr>
        <w:t>C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ra </w:t>
      </w:r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n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am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ai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proofErr w:type="gramEnd"/>
      <w:r w:rsidRPr="00F6281D">
        <w:rPr>
          <w:sz w:val="24"/>
          <w:szCs w:val="24"/>
        </w:rPr>
        <w:t xml:space="preserve"> 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at</w:t>
      </w:r>
      <w:r w:rsidRPr="00F6281D">
        <w:rPr>
          <w:sz w:val="24"/>
          <w:szCs w:val="24"/>
        </w:rPr>
        <w:t>u</w:t>
      </w:r>
      <w:proofErr w:type="spellEnd"/>
      <w:r w:rsidRPr="00F6281D">
        <w:rPr>
          <w:sz w:val="24"/>
          <w:szCs w:val="24"/>
        </w:rPr>
        <w:t xml:space="preserve"> 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>g</w:t>
      </w:r>
      <w:r w:rsidRPr="00F6281D">
        <w:rPr>
          <w:spacing w:val="56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4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aita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 </w:t>
      </w:r>
      <w:proofErr w:type="spellStart"/>
      <w:r w:rsidRPr="00F6281D">
        <w:rPr>
          <w:spacing w:val="-4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pa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5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>g</w:t>
      </w:r>
      <w:r w:rsidRPr="00F6281D">
        <w:rPr>
          <w:spacing w:val="56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ru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4"/>
          <w:sz w:val="24"/>
          <w:szCs w:val="24"/>
        </w:rPr>
        <w:t>n</w:t>
      </w:r>
      <w:r w:rsidRPr="00F6281D">
        <w:rPr>
          <w:spacing w:val="-8"/>
          <w:sz w:val="24"/>
          <w:szCs w:val="24"/>
        </w:rPr>
        <w:t>y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iter</w:t>
      </w:r>
      <w:r w:rsidRPr="00F6281D">
        <w:rPr>
          <w:spacing w:val="-3"/>
          <w:sz w:val="24"/>
          <w:szCs w:val="24"/>
        </w:rPr>
        <w:t>i</w:t>
      </w:r>
      <w:r w:rsidRPr="00F6281D">
        <w:rPr>
          <w:spacing w:val="1"/>
          <w:sz w:val="24"/>
          <w:szCs w:val="24"/>
        </w:rPr>
        <w:t>m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r w:rsidRPr="00F6281D">
        <w:rPr>
          <w:sz w:val="24"/>
          <w:szCs w:val="24"/>
        </w:rPr>
        <w:t>o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h or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ng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ng</w:t>
      </w:r>
      <w:r w:rsidRPr="00F6281D">
        <w:rPr>
          <w:spacing w:val="-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ku</w:t>
      </w:r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n</w:t>
      </w:r>
      <w:proofErr w:type="spellEnd"/>
    </w:p>
    <w:p w:rsidR="00DA4870" w:rsidRDefault="00C33277">
      <w:pPr>
        <w:spacing w:before="9" w:line="358" w:lineRule="auto"/>
        <w:ind w:left="589" w:right="4682"/>
        <w:rPr>
          <w:sz w:val="24"/>
          <w:szCs w:val="24"/>
        </w:rPr>
      </w:pPr>
      <w:r w:rsidRPr="00F6281D">
        <w:rPr>
          <w:spacing w:val="1"/>
          <w:sz w:val="24"/>
          <w:szCs w:val="24"/>
        </w:rPr>
        <w:t>c</w:t>
      </w:r>
      <w:r w:rsidRPr="00F6281D">
        <w:rPr>
          <w:sz w:val="24"/>
          <w:szCs w:val="24"/>
        </w:rPr>
        <w:t xml:space="preserve">.   </w:t>
      </w:r>
      <w:r w:rsidRPr="00F6281D">
        <w:rPr>
          <w:spacing w:val="20"/>
          <w:sz w:val="24"/>
          <w:szCs w:val="24"/>
        </w:rPr>
        <w:t xml:space="preserve"> </w:t>
      </w:r>
      <w:r w:rsidRPr="00F6281D">
        <w:rPr>
          <w:spacing w:val="-3"/>
          <w:sz w:val="24"/>
          <w:szCs w:val="24"/>
        </w:rPr>
        <w:t>W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 xml:space="preserve">u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4"/>
          <w:sz w:val="24"/>
          <w:szCs w:val="24"/>
        </w:rPr>
        <w:t>n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am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aia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ng</w:t>
      </w:r>
      <w:r w:rsidRPr="00F6281D">
        <w:rPr>
          <w:spacing w:val="-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te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z w:val="24"/>
          <w:szCs w:val="24"/>
        </w:rPr>
        <w:t xml:space="preserve"> </w:t>
      </w:r>
    </w:p>
    <w:p w:rsidR="0053410F" w:rsidRPr="00F6281D" w:rsidRDefault="00C33277">
      <w:pPr>
        <w:spacing w:before="9" w:line="358" w:lineRule="auto"/>
        <w:ind w:left="589" w:right="4682"/>
        <w:rPr>
          <w:sz w:val="24"/>
          <w:szCs w:val="24"/>
        </w:rPr>
      </w:pPr>
      <w:r w:rsidRPr="00F6281D">
        <w:rPr>
          <w:sz w:val="24"/>
          <w:szCs w:val="24"/>
        </w:rPr>
        <w:t xml:space="preserve">d.  </w:t>
      </w:r>
      <w:r w:rsidR="00DA4870">
        <w:rPr>
          <w:sz w:val="24"/>
          <w:szCs w:val="24"/>
        </w:rPr>
        <w:t xml:space="preserve">   </w:t>
      </w:r>
      <w:proofErr w:type="spellStart"/>
      <w:r w:rsidRPr="00F6281D">
        <w:rPr>
          <w:spacing w:val="-5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ama</w:t>
      </w:r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ta</w:t>
      </w:r>
      <w:r w:rsidRPr="00F6281D">
        <w:rPr>
          <w:spacing w:val="-3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</w:p>
    <w:p w:rsidR="0053410F" w:rsidRPr="00F6281D" w:rsidRDefault="00C33277" w:rsidP="00914644">
      <w:pPr>
        <w:spacing w:before="9" w:line="358" w:lineRule="auto"/>
        <w:ind w:left="589" w:right="199" w:firstLine="852"/>
        <w:jc w:val="both"/>
        <w:rPr>
          <w:sz w:val="24"/>
          <w:szCs w:val="24"/>
        </w:rPr>
      </w:pPr>
      <w:r w:rsidRPr="00F6281D">
        <w:rPr>
          <w:spacing w:val="-5"/>
          <w:sz w:val="24"/>
          <w:szCs w:val="24"/>
        </w:rPr>
        <w:t>A</w:t>
      </w:r>
      <w:r w:rsidRPr="00F6281D">
        <w:rPr>
          <w:sz w:val="24"/>
          <w:szCs w:val="24"/>
        </w:rPr>
        <w:t>da</w:t>
      </w:r>
      <w:r w:rsidRPr="00F6281D">
        <w:rPr>
          <w:spacing w:val="5"/>
          <w:sz w:val="24"/>
          <w:szCs w:val="24"/>
        </w:rPr>
        <w:t xml:space="preserve"> </w:t>
      </w:r>
      <w:r w:rsidRPr="00F6281D">
        <w:rPr>
          <w:sz w:val="24"/>
          <w:szCs w:val="24"/>
        </w:rPr>
        <w:t>5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pr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p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tam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9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 xml:space="preserve">g </w:t>
      </w:r>
      <w:proofErr w:type="spellStart"/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rus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ijala</w:t>
      </w:r>
      <w:r w:rsidRPr="00F6281D">
        <w:rPr>
          <w:sz w:val="24"/>
          <w:szCs w:val="24"/>
        </w:rPr>
        <w:t>nk</w:t>
      </w:r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1"/>
          <w:sz w:val="24"/>
          <w:szCs w:val="24"/>
        </w:rPr>
        <w:t xml:space="preserve"> </w:t>
      </w:r>
      <w:r w:rsidRPr="00F6281D">
        <w:rPr>
          <w:i/>
          <w:spacing w:val="1"/>
          <w:sz w:val="24"/>
          <w:szCs w:val="24"/>
        </w:rPr>
        <w:t>c</w:t>
      </w:r>
      <w:r w:rsidRPr="00F6281D">
        <w:rPr>
          <w:i/>
          <w:sz w:val="24"/>
          <w:szCs w:val="24"/>
        </w:rPr>
        <w:t>o</w:t>
      </w:r>
      <w:r w:rsidRPr="00F6281D">
        <w:rPr>
          <w:i/>
          <w:spacing w:val="-1"/>
          <w:sz w:val="24"/>
          <w:szCs w:val="24"/>
        </w:rPr>
        <w:t>s</w:t>
      </w:r>
      <w:r w:rsidRPr="00F6281D">
        <w:rPr>
          <w:i/>
          <w:spacing w:val="1"/>
          <w:sz w:val="24"/>
          <w:szCs w:val="24"/>
        </w:rPr>
        <w:t>t</w:t>
      </w:r>
      <w:r w:rsidRPr="00F6281D">
        <w:rPr>
          <w:i/>
          <w:sz w:val="24"/>
          <w:szCs w:val="24"/>
        </w:rPr>
        <w:t>u</w:t>
      </w:r>
      <w:r w:rsidRPr="00F6281D">
        <w:rPr>
          <w:i/>
          <w:spacing w:val="-1"/>
          <w:sz w:val="24"/>
          <w:szCs w:val="24"/>
        </w:rPr>
        <w:t>m</w:t>
      </w:r>
      <w:r w:rsidRPr="00F6281D">
        <w:rPr>
          <w:i/>
          <w:spacing w:val="1"/>
          <w:sz w:val="24"/>
          <w:szCs w:val="24"/>
        </w:rPr>
        <w:t>e</w:t>
      </w:r>
      <w:r w:rsidRPr="00F6281D">
        <w:rPr>
          <w:i/>
          <w:sz w:val="24"/>
          <w:szCs w:val="24"/>
        </w:rPr>
        <w:t>r</w:t>
      </w:r>
      <w:r w:rsidRPr="00F6281D">
        <w:rPr>
          <w:i/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ja</w:t>
      </w:r>
      <w:r w:rsidRPr="00F6281D">
        <w:rPr>
          <w:sz w:val="24"/>
          <w:szCs w:val="24"/>
        </w:rPr>
        <w:t>di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pu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s</w:t>
      </w:r>
      <w:proofErr w:type="spellEnd"/>
      <w:r w:rsidRPr="00F6281D">
        <w:rPr>
          <w:spacing w:val="-1"/>
          <w:sz w:val="24"/>
          <w:szCs w:val="24"/>
        </w:rPr>
        <w:t xml:space="preserve"> </w:t>
      </w:r>
      <w:r w:rsidRPr="00F6281D">
        <w:rPr>
          <w:sz w:val="24"/>
          <w:szCs w:val="24"/>
        </w:rPr>
        <w:t>(</w:t>
      </w:r>
      <w:r w:rsidRPr="00F6281D">
        <w:rPr>
          <w:i/>
          <w:sz w:val="24"/>
          <w:szCs w:val="24"/>
        </w:rPr>
        <w:t>d</w:t>
      </w:r>
      <w:r w:rsidRPr="00F6281D">
        <w:rPr>
          <w:i/>
          <w:spacing w:val="1"/>
          <w:sz w:val="24"/>
          <w:szCs w:val="24"/>
        </w:rPr>
        <w:t>eli</w:t>
      </w:r>
      <w:r w:rsidRPr="00F6281D">
        <w:rPr>
          <w:i/>
          <w:sz w:val="24"/>
          <w:szCs w:val="24"/>
        </w:rPr>
        <w:t>ght</w:t>
      </w:r>
      <w:r w:rsidRPr="00F6281D">
        <w:rPr>
          <w:i/>
          <w:spacing w:val="-3"/>
          <w:sz w:val="24"/>
          <w:szCs w:val="24"/>
        </w:rPr>
        <w:t xml:space="preserve"> </w:t>
      </w:r>
      <w:r w:rsidRPr="00F6281D">
        <w:rPr>
          <w:i/>
          <w:spacing w:val="1"/>
          <w:sz w:val="24"/>
          <w:szCs w:val="24"/>
        </w:rPr>
        <w:t>c</w:t>
      </w:r>
      <w:r w:rsidRPr="00F6281D">
        <w:rPr>
          <w:i/>
          <w:sz w:val="24"/>
          <w:szCs w:val="24"/>
        </w:rPr>
        <w:t>u</w:t>
      </w:r>
      <w:r w:rsidRPr="00F6281D">
        <w:rPr>
          <w:i/>
          <w:spacing w:val="-1"/>
          <w:sz w:val="24"/>
          <w:szCs w:val="24"/>
        </w:rPr>
        <w:t>s</w:t>
      </w:r>
      <w:r w:rsidRPr="00F6281D">
        <w:rPr>
          <w:i/>
          <w:spacing w:val="1"/>
          <w:sz w:val="24"/>
          <w:szCs w:val="24"/>
        </w:rPr>
        <w:t>t</w:t>
      </w:r>
      <w:r w:rsidRPr="00F6281D">
        <w:rPr>
          <w:i/>
          <w:sz w:val="24"/>
          <w:szCs w:val="24"/>
        </w:rPr>
        <w:t>o</w:t>
      </w:r>
      <w:r w:rsidRPr="00F6281D">
        <w:rPr>
          <w:i/>
          <w:spacing w:val="-1"/>
          <w:sz w:val="24"/>
          <w:szCs w:val="24"/>
        </w:rPr>
        <w:t>m</w:t>
      </w:r>
      <w:r w:rsidRPr="00F6281D">
        <w:rPr>
          <w:i/>
          <w:spacing w:val="1"/>
          <w:sz w:val="24"/>
          <w:szCs w:val="24"/>
        </w:rPr>
        <w:t>er</w:t>
      </w:r>
      <w:r w:rsidRPr="00F6281D">
        <w:rPr>
          <w:sz w:val="24"/>
          <w:szCs w:val="24"/>
        </w:rPr>
        <w:t xml:space="preserve">)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u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eti</w:t>
      </w:r>
      <w:r w:rsidRPr="00F6281D">
        <w:rPr>
          <w:spacing w:val="-4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n</w:t>
      </w:r>
      <w:r w:rsidRPr="00F6281D">
        <w:rPr>
          <w:spacing w:val="-8"/>
          <w:sz w:val="24"/>
          <w:szCs w:val="24"/>
        </w:rPr>
        <w:t>y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5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nuhi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k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ta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proofErr w:type="spellEnd"/>
      <w:r w:rsidRPr="00F6281D">
        <w:rPr>
          <w:sz w:val="24"/>
          <w:szCs w:val="24"/>
        </w:rPr>
        <w:t>.</w:t>
      </w:r>
      <w:r w:rsidR="00914644" w:rsidRPr="00F6281D">
        <w:rPr>
          <w:sz w:val="24"/>
          <w:szCs w:val="24"/>
        </w:rPr>
        <w:t xml:space="preserve"> </w:t>
      </w:r>
    </w:p>
    <w:p w:rsidR="0053410F" w:rsidRPr="00F6281D" w:rsidRDefault="00C33277">
      <w:pPr>
        <w:tabs>
          <w:tab w:val="left" w:pos="1000"/>
        </w:tabs>
        <w:spacing w:before="29" w:line="359" w:lineRule="auto"/>
        <w:ind w:left="1017" w:right="199" w:hanging="428"/>
        <w:jc w:val="both"/>
        <w:rPr>
          <w:sz w:val="24"/>
          <w:szCs w:val="24"/>
        </w:rPr>
      </w:pP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.</w:t>
      </w:r>
      <w:r w:rsidRPr="00F6281D">
        <w:rPr>
          <w:sz w:val="24"/>
          <w:szCs w:val="24"/>
        </w:rPr>
        <w:tab/>
      </w:r>
      <w:proofErr w:type="spellStart"/>
      <w:r w:rsidRPr="00F6281D">
        <w:rPr>
          <w:spacing w:val="-1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ema</w:t>
      </w:r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3"/>
          <w:sz w:val="24"/>
          <w:szCs w:val="24"/>
        </w:rPr>
        <w:t>m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z w:val="24"/>
          <w:szCs w:val="24"/>
        </w:rPr>
        <w:t xml:space="preserve">  </w:t>
      </w:r>
      <w:r w:rsidRPr="00F6281D">
        <w:rPr>
          <w:spacing w:val="15"/>
          <w:sz w:val="24"/>
          <w:szCs w:val="24"/>
        </w:rPr>
        <w:t xml:space="preserve"> </w:t>
      </w:r>
      <w:r w:rsidRPr="00F6281D">
        <w:rPr>
          <w:i/>
          <w:spacing w:val="1"/>
          <w:sz w:val="24"/>
          <w:szCs w:val="24"/>
        </w:rPr>
        <w:t>c</w:t>
      </w:r>
      <w:r w:rsidRPr="00F6281D">
        <w:rPr>
          <w:i/>
          <w:sz w:val="24"/>
          <w:szCs w:val="24"/>
        </w:rPr>
        <w:t>u</w:t>
      </w:r>
      <w:r w:rsidRPr="00F6281D">
        <w:rPr>
          <w:i/>
          <w:spacing w:val="-1"/>
          <w:sz w:val="24"/>
          <w:szCs w:val="24"/>
        </w:rPr>
        <w:t>s</w:t>
      </w:r>
      <w:r w:rsidRPr="00F6281D">
        <w:rPr>
          <w:i/>
          <w:spacing w:val="1"/>
          <w:sz w:val="24"/>
          <w:szCs w:val="24"/>
        </w:rPr>
        <w:t>t</w:t>
      </w:r>
      <w:r w:rsidRPr="00F6281D">
        <w:rPr>
          <w:i/>
          <w:sz w:val="24"/>
          <w:szCs w:val="24"/>
        </w:rPr>
        <w:t>o</w:t>
      </w:r>
      <w:r w:rsidRPr="00F6281D">
        <w:rPr>
          <w:i/>
          <w:spacing w:val="-1"/>
          <w:sz w:val="24"/>
          <w:szCs w:val="24"/>
        </w:rPr>
        <w:t>m</w:t>
      </w:r>
      <w:r w:rsidRPr="00F6281D">
        <w:rPr>
          <w:i/>
          <w:spacing w:val="1"/>
          <w:sz w:val="24"/>
          <w:szCs w:val="24"/>
        </w:rPr>
        <w:t>e</w:t>
      </w:r>
      <w:r w:rsidRPr="00F6281D">
        <w:rPr>
          <w:i/>
          <w:spacing w:val="-1"/>
          <w:sz w:val="24"/>
          <w:szCs w:val="24"/>
        </w:rPr>
        <w:t>r</w:t>
      </w:r>
      <w:r w:rsidRPr="00F6281D">
        <w:rPr>
          <w:sz w:val="24"/>
          <w:szCs w:val="24"/>
        </w:rPr>
        <w:t xml:space="preserve">.  </w:t>
      </w:r>
      <w:r w:rsidRPr="00F6281D">
        <w:rPr>
          <w:spacing w:val="16"/>
          <w:sz w:val="24"/>
          <w:szCs w:val="24"/>
        </w:rPr>
        <w:t xml:space="preserve"> </w:t>
      </w:r>
      <w:r w:rsidRPr="00F6281D">
        <w:rPr>
          <w:i/>
          <w:sz w:val="24"/>
          <w:szCs w:val="24"/>
        </w:rPr>
        <w:t>Cu</w:t>
      </w:r>
      <w:r w:rsidRPr="00F6281D">
        <w:rPr>
          <w:i/>
          <w:spacing w:val="-1"/>
          <w:sz w:val="24"/>
          <w:szCs w:val="24"/>
        </w:rPr>
        <w:t>s</w:t>
      </w:r>
      <w:r w:rsidRPr="00F6281D">
        <w:rPr>
          <w:i/>
          <w:spacing w:val="1"/>
          <w:sz w:val="24"/>
          <w:szCs w:val="24"/>
        </w:rPr>
        <w:t>t</w:t>
      </w:r>
      <w:r w:rsidRPr="00F6281D">
        <w:rPr>
          <w:i/>
          <w:sz w:val="24"/>
          <w:szCs w:val="24"/>
        </w:rPr>
        <w:t>o</w:t>
      </w:r>
      <w:r w:rsidRPr="00F6281D">
        <w:rPr>
          <w:i/>
          <w:spacing w:val="-1"/>
          <w:sz w:val="24"/>
          <w:szCs w:val="24"/>
        </w:rPr>
        <w:t>m</w:t>
      </w:r>
      <w:r w:rsidRPr="00F6281D">
        <w:rPr>
          <w:i/>
          <w:spacing w:val="1"/>
          <w:sz w:val="24"/>
          <w:szCs w:val="24"/>
        </w:rPr>
        <w:t>e</w:t>
      </w:r>
      <w:r w:rsidRPr="00F6281D">
        <w:rPr>
          <w:i/>
          <w:sz w:val="24"/>
          <w:szCs w:val="24"/>
        </w:rPr>
        <w:t xml:space="preserve">r  </w:t>
      </w:r>
      <w:r w:rsidRPr="00F6281D">
        <w:rPr>
          <w:i/>
          <w:spacing w:val="16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</w:t>
      </w:r>
      <w:r w:rsidRPr="00F6281D">
        <w:rPr>
          <w:spacing w:val="-3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l</w:t>
      </w:r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z w:val="24"/>
          <w:szCs w:val="24"/>
        </w:rPr>
        <w:t xml:space="preserve">  </w:t>
      </w:r>
      <w:r w:rsidRPr="00F6281D">
        <w:rPr>
          <w:spacing w:val="16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ma</w:t>
      </w:r>
      <w:r w:rsidRPr="00F6281D">
        <w:rPr>
          <w:sz w:val="24"/>
          <w:szCs w:val="24"/>
        </w:rPr>
        <w:t>nu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z w:val="24"/>
          <w:szCs w:val="24"/>
        </w:rPr>
        <w:t xml:space="preserve">  </w:t>
      </w:r>
      <w:r w:rsidRPr="00F6281D">
        <w:rPr>
          <w:spacing w:val="16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 xml:space="preserve">g  </w:t>
      </w:r>
      <w:r w:rsidRPr="00F6281D">
        <w:rPr>
          <w:spacing w:val="12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rus</w:t>
      </w:r>
      <w:proofErr w:type="spellEnd"/>
      <w:r w:rsidRPr="00F6281D">
        <w:rPr>
          <w:sz w:val="24"/>
          <w:szCs w:val="24"/>
        </w:rPr>
        <w:t xml:space="preserve">  </w:t>
      </w:r>
      <w:r w:rsidRPr="00F6281D">
        <w:rPr>
          <w:spacing w:val="1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el</w:t>
      </w:r>
      <w:r w:rsidRPr="00F6281D">
        <w:rPr>
          <w:spacing w:val="-4"/>
          <w:sz w:val="24"/>
          <w:szCs w:val="24"/>
        </w:rPr>
        <w:t>o</w:t>
      </w:r>
      <w:r w:rsidRPr="00F6281D">
        <w:rPr>
          <w:spacing w:val="-3"/>
          <w:sz w:val="24"/>
          <w:szCs w:val="24"/>
        </w:rPr>
        <w:t>l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ei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4"/>
          <w:sz w:val="24"/>
          <w:szCs w:val="24"/>
        </w:rPr>
        <w:t>n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proofErr w:type="spellEnd"/>
      <w:r w:rsidRPr="00F6281D">
        <w:rPr>
          <w:sz w:val="24"/>
          <w:szCs w:val="24"/>
        </w:rPr>
        <w:t>.</w:t>
      </w:r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ema</w:t>
      </w:r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3"/>
          <w:sz w:val="24"/>
          <w:szCs w:val="24"/>
        </w:rPr>
        <w:t>m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10"/>
          <w:sz w:val="24"/>
          <w:szCs w:val="24"/>
        </w:rPr>
        <w:t xml:space="preserve"> </w:t>
      </w:r>
      <w:r w:rsidRPr="00F6281D">
        <w:rPr>
          <w:i/>
          <w:spacing w:val="1"/>
          <w:sz w:val="24"/>
          <w:szCs w:val="24"/>
        </w:rPr>
        <w:t>c</w:t>
      </w:r>
      <w:r w:rsidRPr="00F6281D">
        <w:rPr>
          <w:i/>
          <w:sz w:val="24"/>
          <w:szCs w:val="24"/>
        </w:rPr>
        <w:t>u</w:t>
      </w:r>
      <w:r w:rsidRPr="00F6281D">
        <w:rPr>
          <w:i/>
          <w:spacing w:val="-1"/>
          <w:sz w:val="24"/>
          <w:szCs w:val="24"/>
        </w:rPr>
        <w:t>s</w:t>
      </w:r>
      <w:r w:rsidRPr="00F6281D">
        <w:rPr>
          <w:i/>
          <w:spacing w:val="1"/>
          <w:sz w:val="24"/>
          <w:szCs w:val="24"/>
        </w:rPr>
        <w:t>t</w:t>
      </w:r>
      <w:r w:rsidRPr="00F6281D">
        <w:rPr>
          <w:i/>
          <w:sz w:val="24"/>
          <w:szCs w:val="24"/>
        </w:rPr>
        <w:t>o</w:t>
      </w:r>
      <w:r w:rsidRPr="00F6281D">
        <w:rPr>
          <w:i/>
          <w:spacing w:val="-1"/>
          <w:sz w:val="24"/>
          <w:szCs w:val="24"/>
        </w:rPr>
        <w:t>m</w:t>
      </w:r>
      <w:r w:rsidRPr="00F6281D">
        <w:rPr>
          <w:i/>
          <w:spacing w:val="1"/>
          <w:sz w:val="24"/>
          <w:szCs w:val="24"/>
        </w:rPr>
        <w:t>e</w:t>
      </w:r>
      <w:r w:rsidRPr="00F6281D">
        <w:rPr>
          <w:i/>
          <w:sz w:val="24"/>
          <w:szCs w:val="24"/>
        </w:rPr>
        <w:t xml:space="preserve">r </w:t>
      </w:r>
      <w:proofErr w:type="spellStart"/>
      <w:r w:rsidRPr="00F6281D">
        <w:rPr>
          <w:spacing w:val="-3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rup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la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ta</w:t>
      </w:r>
      <w:r w:rsidRPr="00F6281D">
        <w:rPr>
          <w:spacing w:val="-3"/>
          <w:sz w:val="24"/>
          <w:szCs w:val="24"/>
        </w:rPr>
        <w:t>m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6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 xml:space="preserve">g </w:t>
      </w:r>
      <w:proofErr w:type="spellStart"/>
      <w:r w:rsidRPr="00F6281D">
        <w:rPr>
          <w:spacing w:val="1"/>
          <w:sz w:val="24"/>
          <w:szCs w:val="24"/>
        </w:rPr>
        <w:t>te</w:t>
      </w:r>
      <w:r w:rsidRPr="00F6281D">
        <w:rPr>
          <w:sz w:val="24"/>
          <w:szCs w:val="24"/>
        </w:rPr>
        <w:t>rp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proofErr w:type="spellEnd"/>
      <w:r w:rsidRPr="00F6281D">
        <w:rPr>
          <w:sz w:val="24"/>
          <w:szCs w:val="24"/>
        </w:rPr>
        <w:t xml:space="preserve">.  </w:t>
      </w:r>
      <w:proofErr w:type="spellStart"/>
      <w:r w:rsidRPr="00F6281D">
        <w:rPr>
          <w:spacing w:val="-5"/>
          <w:sz w:val="24"/>
          <w:szCs w:val="24"/>
        </w:rPr>
        <w:t>A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il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57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nda</w:t>
      </w:r>
      <w:proofErr w:type="spellEnd"/>
      <w:r w:rsidRPr="00F6281D">
        <w:rPr>
          <w:spacing w:val="57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rh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l</w:t>
      </w:r>
      <w:proofErr w:type="spellEnd"/>
      <w:r w:rsidRPr="00F6281D">
        <w:rPr>
          <w:spacing w:val="53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pacing w:val="-3"/>
          <w:sz w:val="24"/>
          <w:szCs w:val="24"/>
        </w:rPr>
        <w:t>ma</w:t>
      </w:r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am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57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b</w:t>
      </w:r>
      <w:r w:rsidRPr="00F6281D">
        <w:rPr>
          <w:spacing w:val="-4"/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uh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nn</w:t>
      </w:r>
      <w:r w:rsidRPr="00F6281D">
        <w:rPr>
          <w:spacing w:val="-8"/>
          <w:sz w:val="24"/>
          <w:szCs w:val="24"/>
        </w:rPr>
        <w:t>y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57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ma</w:t>
      </w:r>
      <w:r w:rsidRPr="00F6281D">
        <w:rPr>
          <w:sz w:val="24"/>
          <w:szCs w:val="24"/>
        </w:rPr>
        <w:t>ka</w:t>
      </w:r>
      <w:proofErr w:type="spellEnd"/>
      <w:r w:rsidRPr="00F6281D">
        <w:rPr>
          <w:spacing w:val="57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la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ela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j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n</w:t>
      </w:r>
      <w:r w:rsidRPr="00F6281D">
        <w:rPr>
          <w:spacing w:val="-8"/>
          <w:sz w:val="24"/>
          <w:szCs w:val="24"/>
        </w:rPr>
        <w:t>y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pacing w:val="-4"/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</w:t>
      </w:r>
      <w:r w:rsidRPr="00F6281D">
        <w:rPr>
          <w:sz w:val="24"/>
          <w:szCs w:val="24"/>
        </w:rPr>
        <w:t>ud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-4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n </w:t>
      </w:r>
      <w:proofErr w:type="spellStart"/>
      <w:r w:rsidRPr="00F6281D">
        <w:rPr>
          <w:spacing w:val="1"/>
          <w:sz w:val="24"/>
          <w:szCs w:val="24"/>
        </w:rPr>
        <w:t>m</w:t>
      </w:r>
      <w:r w:rsidRPr="00F6281D">
        <w:rPr>
          <w:spacing w:val="-3"/>
          <w:sz w:val="24"/>
          <w:szCs w:val="24"/>
        </w:rPr>
        <w:t>em</w:t>
      </w:r>
      <w:r w:rsidRPr="00F6281D">
        <w:rPr>
          <w:sz w:val="24"/>
          <w:szCs w:val="24"/>
        </w:rPr>
        <w:t>bu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nda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proofErr w:type="spellEnd"/>
      <w:r w:rsidRPr="00F6281D">
        <w:rPr>
          <w:sz w:val="24"/>
          <w:szCs w:val="24"/>
        </w:rPr>
        <w:t>.</w:t>
      </w:r>
    </w:p>
    <w:p w:rsidR="0053410F" w:rsidRPr="00F6281D" w:rsidRDefault="00C33277">
      <w:pPr>
        <w:tabs>
          <w:tab w:val="left" w:pos="1000"/>
        </w:tabs>
        <w:spacing w:before="7" w:line="360" w:lineRule="auto"/>
        <w:ind w:left="1017" w:right="195" w:hanging="428"/>
        <w:jc w:val="both"/>
        <w:rPr>
          <w:sz w:val="24"/>
          <w:szCs w:val="24"/>
        </w:rPr>
      </w:pPr>
      <w:r w:rsidRPr="00F6281D">
        <w:rPr>
          <w:sz w:val="24"/>
          <w:szCs w:val="24"/>
        </w:rPr>
        <w:t>b.</w:t>
      </w:r>
      <w:r w:rsidRPr="00F6281D">
        <w:rPr>
          <w:sz w:val="24"/>
          <w:szCs w:val="24"/>
        </w:rPr>
        <w:tab/>
      </w:r>
      <w:proofErr w:type="spellStart"/>
      <w:r w:rsidRPr="00F6281D">
        <w:rPr>
          <w:spacing w:val="-1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em</w:t>
      </w:r>
      <w:r w:rsidRPr="00F6281D">
        <w:rPr>
          <w:sz w:val="24"/>
          <w:szCs w:val="24"/>
        </w:rPr>
        <w:t>bu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pacing w:val="2"/>
          <w:sz w:val="24"/>
          <w:szCs w:val="24"/>
        </w:rPr>
        <w:t xml:space="preserve"> </w:t>
      </w:r>
      <w:r w:rsidRPr="00F6281D">
        <w:rPr>
          <w:i/>
          <w:spacing w:val="1"/>
          <w:sz w:val="24"/>
          <w:szCs w:val="24"/>
        </w:rPr>
        <w:t>c</w:t>
      </w:r>
      <w:r w:rsidRPr="00F6281D">
        <w:rPr>
          <w:i/>
          <w:sz w:val="24"/>
          <w:szCs w:val="24"/>
        </w:rPr>
        <w:t>u</w:t>
      </w:r>
      <w:r w:rsidRPr="00F6281D">
        <w:rPr>
          <w:i/>
          <w:spacing w:val="-1"/>
          <w:sz w:val="24"/>
          <w:szCs w:val="24"/>
        </w:rPr>
        <w:t>s</w:t>
      </w:r>
      <w:r w:rsidRPr="00F6281D">
        <w:rPr>
          <w:i/>
          <w:spacing w:val="1"/>
          <w:sz w:val="24"/>
          <w:szCs w:val="24"/>
        </w:rPr>
        <w:t>t</w:t>
      </w:r>
      <w:r w:rsidRPr="00F6281D">
        <w:rPr>
          <w:i/>
          <w:sz w:val="24"/>
          <w:szCs w:val="24"/>
        </w:rPr>
        <w:t>o</w:t>
      </w:r>
      <w:r w:rsidRPr="00F6281D">
        <w:rPr>
          <w:i/>
          <w:spacing w:val="-1"/>
          <w:sz w:val="24"/>
          <w:szCs w:val="24"/>
        </w:rPr>
        <w:t>m</w:t>
      </w:r>
      <w:r w:rsidRPr="00F6281D">
        <w:rPr>
          <w:i/>
          <w:spacing w:val="1"/>
          <w:sz w:val="24"/>
          <w:szCs w:val="24"/>
        </w:rPr>
        <w:t>e</w:t>
      </w:r>
      <w:r w:rsidRPr="00F6281D">
        <w:rPr>
          <w:i/>
          <w:sz w:val="24"/>
          <w:szCs w:val="24"/>
        </w:rPr>
        <w:t>r</w:t>
      </w:r>
      <w:r w:rsidRPr="00F6281D">
        <w:rPr>
          <w:i/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-3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m</w:t>
      </w:r>
      <w:r w:rsidRPr="00F6281D">
        <w:rPr>
          <w:sz w:val="24"/>
          <w:szCs w:val="24"/>
        </w:rPr>
        <w:t>ua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ru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h</w:t>
      </w:r>
      <w:r w:rsidRPr="00F6281D">
        <w:rPr>
          <w:spacing w:val="2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proofErr w:type="spellEnd"/>
      <w:r w:rsidRPr="00F6281D">
        <w:rPr>
          <w:sz w:val="24"/>
          <w:szCs w:val="24"/>
        </w:rPr>
        <w:t>.</w:t>
      </w:r>
      <w:r w:rsidRPr="00F6281D">
        <w:rPr>
          <w:spacing w:val="5"/>
          <w:sz w:val="24"/>
          <w:szCs w:val="24"/>
        </w:rPr>
        <w:t xml:space="preserve"> </w:t>
      </w:r>
      <w:r w:rsidRPr="00F6281D">
        <w:rPr>
          <w:i/>
          <w:sz w:val="24"/>
          <w:szCs w:val="24"/>
        </w:rPr>
        <w:t>Cu</w:t>
      </w:r>
      <w:r w:rsidRPr="00F6281D">
        <w:rPr>
          <w:i/>
          <w:spacing w:val="-1"/>
          <w:sz w:val="24"/>
          <w:szCs w:val="24"/>
        </w:rPr>
        <w:t>s</w:t>
      </w:r>
      <w:r w:rsidRPr="00F6281D">
        <w:rPr>
          <w:i/>
          <w:spacing w:val="1"/>
          <w:sz w:val="24"/>
          <w:szCs w:val="24"/>
        </w:rPr>
        <w:t>t</w:t>
      </w:r>
      <w:r w:rsidRPr="00F6281D">
        <w:rPr>
          <w:i/>
          <w:sz w:val="24"/>
          <w:szCs w:val="24"/>
        </w:rPr>
        <w:t>o</w:t>
      </w:r>
      <w:r w:rsidRPr="00F6281D">
        <w:rPr>
          <w:i/>
          <w:spacing w:val="-1"/>
          <w:sz w:val="24"/>
          <w:szCs w:val="24"/>
        </w:rPr>
        <w:t>m</w:t>
      </w:r>
      <w:r w:rsidRPr="00F6281D">
        <w:rPr>
          <w:i/>
          <w:spacing w:val="1"/>
          <w:sz w:val="24"/>
          <w:szCs w:val="24"/>
        </w:rPr>
        <w:t>e</w:t>
      </w:r>
      <w:r w:rsidRPr="00F6281D">
        <w:rPr>
          <w:i/>
          <w:sz w:val="24"/>
          <w:szCs w:val="24"/>
        </w:rPr>
        <w:t>r</w:t>
      </w:r>
      <w:r w:rsidRPr="00F6281D">
        <w:rPr>
          <w:i/>
          <w:spacing w:val="8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ng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ata</w:t>
      </w:r>
      <w:r w:rsidRPr="00F6281D">
        <w:rPr>
          <w:sz w:val="24"/>
          <w:szCs w:val="24"/>
        </w:rPr>
        <w:t>ng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ke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ru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nda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p</w:t>
      </w:r>
      <w:r w:rsidRPr="00F6281D">
        <w:rPr>
          <w:spacing w:val="-3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ti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te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pacing w:val="-3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ili</w:t>
      </w:r>
      <w:r w:rsidRPr="00F6281D">
        <w:rPr>
          <w:spacing w:val="-4"/>
          <w:sz w:val="24"/>
          <w:szCs w:val="24"/>
        </w:rPr>
        <w:t>k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ca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produk</w:t>
      </w:r>
      <w:proofErr w:type="spellEnd"/>
      <w:r w:rsidRPr="00F6281D">
        <w:rPr>
          <w:sz w:val="24"/>
          <w:szCs w:val="24"/>
        </w:rPr>
        <w:t>/</w:t>
      </w:r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la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8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 xml:space="preserve">g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>.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5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u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eti</w:t>
      </w:r>
      <w:r w:rsidRPr="00F6281D">
        <w:rPr>
          <w:spacing w:val="-4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kn</w:t>
      </w:r>
      <w:r w:rsidRPr="00F6281D">
        <w:rPr>
          <w:spacing w:val="-8"/>
          <w:sz w:val="24"/>
          <w:szCs w:val="24"/>
        </w:rPr>
        <w:t>y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ka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3"/>
          <w:sz w:val="24"/>
          <w:szCs w:val="24"/>
        </w:rPr>
        <w:t>la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nd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proofErr w:type="spellEnd"/>
      <w:r w:rsidRPr="00F6281D">
        <w:rPr>
          <w:sz w:val="24"/>
          <w:szCs w:val="24"/>
        </w:rPr>
        <w:t xml:space="preserve">  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-3"/>
          <w:sz w:val="24"/>
          <w:szCs w:val="24"/>
        </w:rPr>
        <w:t>i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z w:val="24"/>
          <w:szCs w:val="24"/>
        </w:rPr>
        <w:t xml:space="preserve">  </w:t>
      </w:r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po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-3"/>
          <w:sz w:val="24"/>
          <w:szCs w:val="24"/>
        </w:rPr>
        <w:t>i</w:t>
      </w:r>
      <w:r w:rsidRPr="00F6281D">
        <w:rPr>
          <w:spacing w:val="1"/>
          <w:sz w:val="24"/>
          <w:szCs w:val="24"/>
        </w:rPr>
        <w:t>ti</w:t>
      </w:r>
      <w:r w:rsidRPr="00F6281D">
        <w:rPr>
          <w:sz w:val="24"/>
          <w:szCs w:val="24"/>
        </w:rPr>
        <w:t>f</w:t>
      </w:r>
      <w:proofErr w:type="spellEnd"/>
      <w:r w:rsidRPr="00F6281D">
        <w:rPr>
          <w:sz w:val="24"/>
          <w:szCs w:val="24"/>
        </w:rPr>
        <w:t xml:space="preserve">  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ng</w:t>
      </w:r>
      <w:proofErr w:type="spellEnd"/>
      <w:r w:rsidRPr="00F6281D">
        <w:rPr>
          <w:sz w:val="24"/>
          <w:szCs w:val="24"/>
        </w:rPr>
        <w:t xml:space="preserve">  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ru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 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proofErr w:type="spellEnd"/>
      <w:r w:rsidRPr="00F6281D">
        <w:rPr>
          <w:sz w:val="24"/>
          <w:szCs w:val="24"/>
        </w:rPr>
        <w:t xml:space="preserve">.  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B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atla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z w:val="24"/>
          <w:szCs w:val="24"/>
        </w:rPr>
        <w:t xml:space="preserve">  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pacing w:val="-4"/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k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eta</w:t>
      </w:r>
      <w:r w:rsidRPr="00F6281D">
        <w:rPr>
          <w:sz w:val="24"/>
          <w:szCs w:val="24"/>
        </w:rPr>
        <w:t>hui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eca</w:t>
      </w:r>
      <w:r w:rsidRPr="00F6281D">
        <w:rPr>
          <w:spacing w:val="-4"/>
          <w:sz w:val="24"/>
          <w:szCs w:val="24"/>
        </w:rPr>
        <w:t>r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je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s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pacing w:val="-4"/>
          <w:sz w:val="24"/>
          <w:szCs w:val="24"/>
        </w:rPr>
        <w:t>ng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em</w:t>
      </w:r>
      <w:r w:rsidRPr="00F6281D">
        <w:rPr>
          <w:sz w:val="24"/>
          <w:szCs w:val="24"/>
        </w:rPr>
        <w:t>ua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produk</w:t>
      </w:r>
      <w:proofErr w:type="spellEnd"/>
      <w:r w:rsidRPr="00F6281D">
        <w:rPr>
          <w:sz w:val="24"/>
          <w:szCs w:val="24"/>
        </w:rPr>
        <w:t xml:space="preserve">/ </w:t>
      </w:r>
      <w:proofErr w:type="spellStart"/>
      <w:r w:rsidRPr="00F6281D">
        <w:rPr>
          <w:spacing w:val="1"/>
          <w:sz w:val="24"/>
          <w:szCs w:val="24"/>
        </w:rPr>
        <w:t>la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7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ng </w:t>
      </w:r>
      <w:proofErr w:type="spellStart"/>
      <w:proofErr w:type="gram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ru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nda</w:t>
      </w:r>
      <w:proofErr w:type="spellEnd"/>
      <w:proofErr w:type="gramEnd"/>
      <w:r w:rsidRPr="00F6281D">
        <w:rPr>
          <w:sz w:val="24"/>
          <w:szCs w:val="24"/>
        </w:rPr>
        <w:t xml:space="preserve"> </w:t>
      </w:r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ili</w:t>
      </w:r>
      <w:r w:rsidRPr="00F6281D">
        <w:rPr>
          <w:spacing w:val="-4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i</w:t>
      </w:r>
      <w:proofErr w:type="spellEnd"/>
      <w:r w:rsidRPr="00F6281D">
        <w:rPr>
          <w:sz w:val="24"/>
          <w:szCs w:val="24"/>
        </w:rPr>
        <w:t xml:space="preserve">.  </w:t>
      </w:r>
      <w:proofErr w:type="spellStart"/>
      <w:proofErr w:type="gramStart"/>
      <w:r w:rsidRPr="00F6281D">
        <w:rPr>
          <w:spacing w:val="2"/>
          <w:sz w:val="24"/>
          <w:szCs w:val="24"/>
        </w:rPr>
        <w:t>J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ia</w:t>
      </w:r>
      <w:r w:rsidRPr="00F6281D">
        <w:rPr>
          <w:sz w:val="24"/>
          <w:szCs w:val="24"/>
        </w:rPr>
        <w:t>r</w:t>
      </w:r>
      <w:r w:rsidRPr="00F6281D">
        <w:rPr>
          <w:spacing w:val="-4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proofErr w:type="gramEnd"/>
      <w:r w:rsidRPr="00F6281D">
        <w:rPr>
          <w:sz w:val="24"/>
          <w:szCs w:val="24"/>
        </w:rPr>
        <w:t xml:space="preserve"> 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k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pu</w:t>
      </w:r>
      <w:r w:rsidRPr="00F6281D">
        <w:rPr>
          <w:spacing w:val="1"/>
          <w:sz w:val="24"/>
          <w:szCs w:val="24"/>
        </w:rPr>
        <w:t>la</w:t>
      </w:r>
      <w:r w:rsidRPr="00F6281D">
        <w:rPr>
          <w:sz w:val="24"/>
          <w:szCs w:val="24"/>
        </w:rPr>
        <w:t>ng</w:t>
      </w:r>
      <w:proofErr w:type="spellEnd"/>
      <w:r w:rsidRPr="00F6281D">
        <w:rPr>
          <w:sz w:val="24"/>
          <w:szCs w:val="24"/>
        </w:rPr>
        <w:t xml:space="preserve"> 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nfor</w:t>
      </w:r>
      <w:r w:rsidRPr="00F6281D">
        <w:rPr>
          <w:spacing w:val="1"/>
          <w:sz w:val="24"/>
          <w:szCs w:val="24"/>
        </w:rPr>
        <w:t>ma</w:t>
      </w:r>
      <w:r w:rsidRPr="00F6281D">
        <w:rPr>
          <w:spacing w:val="-5"/>
          <w:sz w:val="24"/>
          <w:szCs w:val="24"/>
        </w:rPr>
        <w:t>s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-4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>g</w:t>
      </w:r>
      <w:r w:rsidRPr="00F6281D">
        <w:rPr>
          <w:spacing w:val="-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ti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le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u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hk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-3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la</w:t>
      </w:r>
      <w:r w:rsidRPr="00F6281D">
        <w:rPr>
          <w:sz w:val="24"/>
          <w:szCs w:val="24"/>
        </w:rPr>
        <w:t xml:space="preserve">h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-5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p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proofErr w:type="spellEnd"/>
      <w:r w:rsidRPr="00F6281D">
        <w:rPr>
          <w:sz w:val="24"/>
          <w:szCs w:val="24"/>
        </w:rPr>
        <w:t>.</w:t>
      </w:r>
    </w:p>
    <w:p w:rsidR="00481E91" w:rsidRDefault="00C33277">
      <w:pPr>
        <w:tabs>
          <w:tab w:val="left" w:pos="1000"/>
        </w:tabs>
        <w:spacing w:before="3" w:line="360" w:lineRule="auto"/>
        <w:ind w:left="1017" w:right="195" w:hanging="428"/>
        <w:jc w:val="both"/>
        <w:rPr>
          <w:sz w:val="24"/>
          <w:szCs w:val="24"/>
        </w:rPr>
      </w:pPr>
      <w:r w:rsidRPr="00F6281D">
        <w:rPr>
          <w:spacing w:val="1"/>
          <w:sz w:val="24"/>
          <w:szCs w:val="24"/>
        </w:rPr>
        <w:t>c</w:t>
      </w:r>
      <w:r w:rsidRPr="00F6281D">
        <w:rPr>
          <w:sz w:val="24"/>
          <w:szCs w:val="24"/>
        </w:rPr>
        <w:t>.</w:t>
      </w:r>
      <w:r w:rsidRPr="00F6281D">
        <w:rPr>
          <w:sz w:val="24"/>
          <w:szCs w:val="24"/>
        </w:rPr>
        <w:tab/>
      </w:r>
      <w:proofErr w:type="spellStart"/>
      <w:r w:rsidRPr="00F6281D">
        <w:rPr>
          <w:spacing w:val="-1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ci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ta</w:t>
      </w:r>
      <w:r w:rsidRPr="00F6281D">
        <w:rPr>
          <w:spacing w:val="-4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po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iti</w:t>
      </w:r>
      <w:r w:rsidRPr="00F6281D">
        <w:rPr>
          <w:sz w:val="24"/>
          <w:szCs w:val="24"/>
        </w:rPr>
        <w:t>f</w:t>
      </w:r>
      <w:proofErr w:type="spellEnd"/>
      <w:r w:rsidRPr="00F6281D">
        <w:rPr>
          <w:sz w:val="24"/>
          <w:szCs w:val="24"/>
        </w:rPr>
        <w:t>.</w:t>
      </w:r>
      <w:r w:rsidRPr="00F6281D">
        <w:rPr>
          <w:spacing w:val="44"/>
          <w:sz w:val="24"/>
          <w:szCs w:val="24"/>
        </w:rPr>
        <w:t xml:space="preserve"> </w:t>
      </w:r>
      <w:proofErr w:type="spellStart"/>
      <w:r w:rsidRPr="00F6281D">
        <w:rPr>
          <w:spacing w:val="-5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po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iti</w:t>
      </w:r>
      <w:r w:rsidRPr="00F6281D">
        <w:rPr>
          <w:sz w:val="24"/>
          <w:szCs w:val="24"/>
        </w:rPr>
        <w:t>f</w:t>
      </w:r>
      <w:proofErr w:type="spellEnd"/>
      <w:r w:rsidRPr="00F6281D">
        <w:rPr>
          <w:spacing w:val="48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>g</w:t>
      </w:r>
      <w:r w:rsidRPr="00F6281D">
        <w:rPr>
          <w:spacing w:val="40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m</w:t>
      </w:r>
      <w:proofErr w:type="spellEnd"/>
      <w:r w:rsidRPr="00F6281D">
        <w:rPr>
          <w:spacing w:val="45"/>
          <w:sz w:val="24"/>
          <w:szCs w:val="24"/>
        </w:rPr>
        <w:t xml:space="preserve"> </w:t>
      </w:r>
      <w:r w:rsidRPr="00F6281D">
        <w:rPr>
          <w:sz w:val="24"/>
          <w:szCs w:val="24"/>
        </w:rPr>
        <w:t>di</w:t>
      </w:r>
      <w:r w:rsidRPr="00F6281D">
        <w:rPr>
          <w:spacing w:val="4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pacing w:val="56"/>
          <w:sz w:val="24"/>
          <w:szCs w:val="24"/>
        </w:rPr>
        <w:t xml:space="preserve"> </w:t>
      </w:r>
      <w:r w:rsidRPr="00F6281D">
        <w:rPr>
          <w:i/>
          <w:spacing w:val="1"/>
          <w:sz w:val="24"/>
          <w:szCs w:val="24"/>
        </w:rPr>
        <w:t>c</w:t>
      </w:r>
      <w:r w:rsidRPr="00F6281D">
        <w:rPr>
          <w:i/>
          <w:sz w:val="24"/>
          <w:szCs w:val="24"/>
        </w:rPr>
        <w:t>u</w:t>
      </w:r>
      <w:r w:rsidRPr="00F6281D">
        <w:rPr>
          <w:i/>
          <w:spacing w:val="-1"/>
          <w:sz w:val="24"/>
          <w:szCs w:val="24"/>
        </w:rPr>
        <w:t>s</w:t>
      </w:r>
      <w:r w:rsidRPr="00F6281D">
        <w:rPr>
          <w:i/>
          <w:spacing w:val="1"/>
          <w:sz w:val="24"/>
          <w:szCs w:val="24"/>
        </w:rPr>
        <w:t>t</w:t>
      </w:r>
      <w:r w:rsidRPr="00F6281D">
        <w:rPr>
          <w:i/>
          <w:sz w:val="24"/>
          <w:szCs w:val="24"/>
        </w:rPr>
        <w:t>o</w:t>
      </w:r>
      <w:r w:rsidRPr="00F6281D">
        <w:rPr>
          <w:i/>
          <w:spacing w:val="-1"/>
          <w:sz w:val="24"/>
          <w:szCs w:val="24"/>
        </w:rPr>
        <w:t>m</w:t>
      </w:r>
      <w:r w:rsidRPr="00F6281D">
        <w:rPr>
          <w:i/>
          <w:spacing w:val="-3"/>
          <w:sz w:val="24"/>
          <w:szCs w:val="24"/>
        </w:rPr>
        <w:t>e</w:t>
      </w:r>
      <w:r w:rsidRPr="00F6281D">
        <w:rPr>
          <w:i/>
          <w:sz w:val="24"/>
          <w:szCs w:val="24"/>
        </w:rPr>
        <w:t xml:space="preserve">r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nda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-3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lal</w:t>
      </w:r>
      <w:r w:rsidRPr="00F6281D">
        <w:rPr>
          <w:sz w:val="24"/>
          <w:szCs w:val="24"/>
        </w:rPr>
        <w:t>u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ii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6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t</w:t>
      </w:r>
      <w:proofErr w:type="spellEnd"/>
      <w:r w:rsidRPr="00F6281D">
        <w:rPr>
          <w:sz w:val="24"/>
          <w:szCs w:val="24"/>
        </w:rPr>
        <w:t>.</w:t>
      </w:r>
      <w:r w:rsidRPr="00F6281D">
        <w:rPr>
          <w:spacing w:val="4"/>
          <w:sz w:val="24"/>
          <w:szCs w:val="24"/>
        </w:rPr>
        <w:t xml:space="preserve"> </w:t>
      </w:r>
      <w:r w:rsidRPr="00F6281D">
        <w:rPr>
          <w:spacing w:val="-5"/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l</w:t>
      </w:r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na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r w:rsidRPr="00F6281D">
        <w:rPr>
          <w:spacing w:val="-4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ng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ila</w:t>
      </w:r>
      <w:r w:rsidRPr="00F6281D">
        <w:rPr>
          <w:sz w:val="24"/>
          <w:szCs w:val="24"/>
        </w:rPr>
        <w:t>kuk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al</w:t>
      </w:r>
      <w:r w:rsidRPr="00F6281D">
        <w:rPr>
          <w:sz w:val="24"/>
          <w:szCs w:val="24"/>
        </w:rPr>
        <w:t>n</w:t>
      </w:r>
      <w:r w:rsidRPr="00F6281D">
        <w:rPr>
          <w:spacing w:val="-8"/>
          <w:sz w:val="24"/>
          <w:szCs w:val="24"/>
        </w:rPr>
        <w:t>y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al</w:t>
      </w:r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mem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8"/>
          <w:sz w:val="24"/>
          <w:szCs w:val="24"/>
        </w:rPr>
        <w:t>y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m</w:t>
      </w:r>
      <w:proofErr w:type="spellEnd"/>
      <w:r w:rsidRPr="00F6281D">
        <w:rPr>
          <w:sz w:val="24"/>
          <w:szCs w:val="24"/>
        </w:rPr>
        <w:t>/</w:t>
      </w:r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ala</w:t>
      </w:r>
      <w:r w:rsidRPr="00F6281D">
        <w:rPr>
          <w:sz w:val="24"/>
          <w:szCs w:val="24"/>
        </w:rPr>
        <w:t>m</w:t>
      </w:r>
      <w:proofErr w:type="spellEnd"/>
      <w:r w:rsidRPr="00F6281D">
        <w:rPr>
          <w:spacing w:val="9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ng </w:t>
      </w:r>
      <w:proofErr w:type="spellStart"/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ama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z w:val="24"/>
          <w:szCs w:val="24"/>
        </w:rPr>
        <w:t>,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n</w:t>
      </w:r>
      <w:r w:rsidRPr="00F6281D">
        <w:rPr>
          <w:spacing w:val="-3"/>
          <w:sz w:val="24"/>
          <w:szCs w:val="24"/>
        </w:rPr>
        <w:t>j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, </w:t>
      </w:r>
      <w:proofErr w:type="spellStart"/>
      <w:r w:rsidRPr="00F6281D">
        <w:rPr>
          <w:spacing w:val="1"/>
          <w:sz w:val="24"/>
          <w:szCs w:val="24"/>
        </w:rPr>
        <w:t>m</w:t>
      </w:r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>u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nd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proofErr w:type="spellEnd"/>
      <w:r w:rsidRPr="00F6281D">
        <w:rPr>
          <w:sz w:val="24"/>
          <w:szCs w:val="24"/>
        </w:rPr>
        <w:t xml:space="preserve"> 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n </w:t>
      </w:r>
      <w:proofErr w:type="spellStart"/>
      <w:r w:rsidRPr="00F6281D">
        <w:rPr>
          <w:spacing w:val="-3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em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u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pacing w:val="-4"/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ka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-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l</w:t>
      </w:r>
      <w:r w:rsidRPr="00F6281D">
        <w:rPr>
          <w:sz w:val="24"/>
          <w:szCs w:val="24"/>
        </w:rPr>
        <w:t>u</w:t>
      </w:r>
      <w:r w:rsidRPr="00F6281D">
        <w:rPr>
          <w:spacing w:val="-1"/>
          <w:sz w:val="24"/>
          <w:szCs w:val="24"/>
        </w:rPr>
        <w:t>s</w:t>
      </w:r>
      <w:proofErr w:type="spellEnd"/>
      <w:r w:rsidRPr="00F6281D">
        <w:rPr>
          <w:sz w:val="24"/>
          <w:szCs w:val="24"/>
        </w:rPr>
        <w:t xml:space="preserve">,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c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pacing w:val="-3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</w:t>
      </w:r>
      <w:proofErr w:type="spellEnd"/>
      <w:r w:rsidRPr="00F6281D">
        <w:rPr>
          <w:sz w:val="24"/>
          <w:szCs w:val="24"/>
        </w:rPr>
        <w:t>.</w:t>
      </w:r>
    </w:p>
    <w:p w:rsidR="00481E91" w:rsidRDefault="00481E91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53410F" w:rsidRPr="00F6281D" w:rsidRDefault="0053410F">
      <w:pPr>
        <w:tabs>
          <w:tab w:val="left" w:pos="1000"/>
        </w:tabs>
        <w:spacing w:before="3" w:line="360" w:lineRule="auto"/>
        <w:ind w:left="1017" w:right="195" w:hanging="428"/>
        <w:jc w:val="both"/>
        <w:rPr>
          <w:sz w:val="24"/>
          <w:szCs w:val="24"/>
        </w:rPr>
      </w:pPr>
    </w:p>
    <w:p w:rsidR="0053410F" w:rsidRPr="00F6281D" w:rsidRDefault="00C33277">
      <w:pPr>
        <w:tabs>
          <w:tab w:val="left" w:pos="1000"/>
        </w:tabs>
        <w:spacing w:before="2" w:line="360" w:lineRule="auto"/>
        <w:ind w:left="1017" w:right="199" w:hanging="428"/>
        <w:jc w:val="both"/>
        <w:rPr>
          <w:sz w:val="24"/>
          <w:szCs w:val="24"/>
        </w:rPr>
      </w:pPr>
      <w:r w:rsidRPr="00F6281D">
        <w:rPr>
          <w:sz w:val="24"/>
          <w:szCs w:val="24"/>
        </w:rPr>
        <w:t>d.</w:t>
      </w:r>
      <w:r w:rsidRPr="00F6281D">
        <w:rPr>
          <w:sz w:val="24"/>
          <w:szCs w:val="24"/>
        </w:rPr>
        <w:tab/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tia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33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gg</w:t>
      </w:r>
      <w:r w:rsidRPr="00F6281D">
        <w:rPr>
          <w:sz w:val="24"/>
          <w:szCs w:val="24"/>
        </w:rPr>
        <w:t>un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32"/>
          <w:sz w:val="24"/>
          <w:szCs w:val="24"/>
        </w:rPr>
        <w:t xml:space="preserve"> 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at</w:t>
      </w:r>
      <w:r w:rsidRPr="00F6281D">
        <w:rPr>
          <w:sz w:val="24"/>
          <w:szCs w:val="24"/>
        </w:rPr>
        <w:t>a</w:t>
      </w:r>
      <w:r w:rsidRPr="00F6281D">
        <w:rPr>
          <w:spacing w:val="33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po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iti</w:t>
      </w:r>
      <w:r w:rsidRPr="00F6281D">
        <w:rPr>
          <w:sz w:val="24"/>
          <w:szCs w:val="24"/>
        </w:rPr>
        <w:t>f</w:t>
      </w:r>
      <w:proofErr w:type="spellEnd"/>
      <w:r w:rsidRPr="00F6281D">
        <w:rPr>
          <w:sz w:val="24"/>
          <w:szCs w:val="24"/>
        </w:rPr>
        <w:t>.</w:t>
      </w:r>
      <w:r w:rsidRPr="00F6281D">
        <w:rPr>
          <w:spacing w:val="32"/>
          <w:sz w:val="24"/>
          <w:szCs w:val="24"/>
        </w:rPr>
        <w:t xml:space="preserve"> </w:t>
      </w:r>
      <w:r w:rsidRPr="00F6281D">
        <w:rPr>
          <w:spacing w:val="-1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at</w:t>
      </w:r>
      <w:r w:rsidRPr="00F6281D">
        <w:rPr>
          <w:spacing w:val="9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-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at</w:t>
      </w:r>
      <w:r w:rsidRPr="00F6281D">
        <w:rPr>
          <w:sz w:val="24"/>
          <w:szCs w:val="24"/>
        </w:rPr>
        <w:t>a</w:t>
      </w:r>
      <w:r w:rsidRPr="00F6281D">
        <w:rPr>
          <w:spacing w:val="33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po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iti</w:t>
      </w:r>
      <w:r w:rsidRPr="00F6281D">
        <w:rPr>
          <w:sz w:val="24"/>
          <w:szCs w:val="24"/>
        </w:rPr>
        <w:t>f</w:t>
      </w:r>
      <w:proofErr w:type="spellEnd"/>
      <w:r w:rsidRPr="00F6281D">
        <w:rPr>
          <w:spacing w:val="32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tia</w:t>
      </w:r>
      <w:r w:rsidRPr="00F6281D">
        <w:rPr>
          <w:spacing w:val="-5"/>
          <w:sz w:val="24"/>
          <w:szCs w:val="24"/>
        </w:rPr>
        <w:t>s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33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ia</w:t>
      </w:r>
      <w:r w:rsidRPr="00F6281D">
        <w:rPr>
          <w:spacing w:val="6"/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i/>
          <w:spacing w:val="1"/>
          <w:sz w:val="24"/>
          <w:szCs w:val="24"/>
        </w:rPr>
        <w:t>c</w:t>
      </w:r>
      <w:r w:rsidRPr="00F6281D">
        <w:rPr>
          <w:i/>
          <w:sz w:val="24"/>
          <w:szCs w:val="24"/>
        </w:rPr>
        <w:t>u</w:t>
      </w:r>
      <w:r w:rsidRPr="00F6281D">
        <w:rPr>
          <w:i/>
          <w:spacing w:val="-1"/>
          <w:sz w:val="24"/>
          <w:szCs w:val="24"/>
        </w:rPr>
        <w:t>s</w:t>
      </w:r>
      <w:r w:rsidRPr="00F6281D">
        <w:rPr>
          <w:i/>
          <w:spacing w:val="1"/>
          <w:sz w:val="24"/>
          <w:szCs w:val="24"/>
        </w:rPr>
        <w:t>t</w:t>
      </w:r>
      <w:r w:rsidRPr="00F6281D">
        <w:rPr>
          <w:i/>
          <w:sz w:val="24"/>
          <w:szCs w:val="24"/>
        </w:rPr>
        <w:t>o</w:t>
      </w:r>
      <w:r w:rsidRPr="00F6281D">
        <w:rPr>
          <w:i/>
          <w:spacing w:val="-1"/>
          <w:sz w:val="24"/>
          <w:szCs w:val="24"/>
        </w:rPr>
        <w:t>m</w:t>
      </w:r>
      <w:r w:rsidRPr="00F6281D">
        <w:rPr>
          <w:i/>
          <w:spacing w:val="1"/>
          <w:sz w:val="24"/>
          <w:szCs w:val="24"/>
        </w:rPr>
        <w:t>e</w:t>
      </w:r>
      <w:r w:rsidRPr="00F6281D">
        <w:rPr>
          <w:i/>
          <w:sz w:val="24"/>
          <w:szCs w:val="24"/>
        </w:rPr>
        <w:t>r</w:t>
      </w:r>
      <w:r w:rsidRPr="00F6281D">
        <w:rPr>
          <w:i/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 xml:space="preserve">g </w:t>
      </w:r>
      <w:proofErr w:type="spellStart"/>
      <w:r w:rsidRPr="00F6281D">
        <w:rPr>
          <w:sz w:val="24"/>
          <w:szCs w:val="24"/>
        </w:rPr>
        <w:t>po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iti</w:t>
      </w:r>
      <w:r w:rsidRPr="00F6281D">
        <w:rPr>
          <w:sz w:val="24"/>
          <w:szCs w:val="24"/>
        </w:rPr>
        <w:t>f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r w:rsidRPr="00F6281D">
        <w:rPr>
          <w:spacing w:val="1"/>
          <w:sz w:val="24"/>
          <w:szCs w:val="24"/>
        </w:rPr>
        <w:t>j</w:t>
      </w:r>
      <w:r w:rsidRPr="00F6281D">
        <w:rPr>
          <w:sz w:val="24"/>
          <w:szCs w:val="24"/>
        </w:rPr>
        <w:t>u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.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ai</w:t>
      </w:r>
      <w:r w:rsidRPr="00F6281D">
        <w:rPr>
          <w:sz w:val="24"/>
          <w:szCs w:val="24"/>
        </w:rPr>
        <w:t>kn</w:t>
      </w:r>
      <w:r w:rsidRPr="00F6281D">
        <w:rPr>
          <w:spacing w:val="-8"/>
          <w:sz w:val="24"/>
          <w:szCs w:val="24"/>
        </w:rPr>
        <w:t>y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ja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-4"/>
          <w:sz w:val="24"/>
          <w:szCs w:val="24"/>
        </w:rPr>
        <w:t>n</w:t>
      </w:r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gg</w:t>
      </w:r>
      <w:r w:rsidRPr="00F6281D">
        <w:rPr>
          <w:sz w:val="24"/>
          <w:szCs w:val="24"/>
        </w:rPr>
        <w:t>un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at</w:t>
      </w:r>
      <w:r w:rsidRPr="00F6281D">
        <w:rPr>
          <w:spacing w:val="4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-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at</w:t>
      </w:r>
      <w:r w:rsidRPr="00F6281D">
        <w:rPr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ati</w:t>
      </w:r>
      <w:r w:rsidRPr="00F6281D">
        <w:rPr>
          <w:sz w:val="24"/>
          <w:szCs w:val="24"/>
        </w:rPr>
        <w:t>f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n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em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cit</w:t>
      </w:r>
      <w:r w:rsidRPr="00F6281D">
        <w:rPr>
          <w:spacing w:val="-4"/>
          <w:sz w:val="24"/>
          <w:szCs w:val="24"/>
        </w:rPr>
        <w:t>r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ati</w:t>
      </w:r>
      <w:r w:rsidRPr="00F6281D">
        <w:rPr>
          <w:sz w:val="24"/>
          <w:szCs w:val="24"/>
        </w:rPr>
        <w:t>f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u</w:t>
      </w:r>
      <w:r w:rsidRPr="00F6281D">
        <w:rPr>
          <w:spacing w:val="-4"/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t</w:t>
      </w:r>
      <w:r w:rsidRPr="00F6281D">
        <w:rPr>
          <w:spacing w:val="-4"/>
          <w:sz w:val="24"/>
          <w:szCs w:val="24"/>
        </w:rPr>
        <w:t>u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proofErr w:type="gram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ru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nd</w:t>
      </w:r>
      <w:r w:rsidRPr="00F6281D">
        <w:rPr>
          <w:spacing w:val="1"/>
          <w:sz w:val="24"/>
          <w:szCs w:val="24"/>
        </w:rPr>
        <w:t>a</w:t>
      </w:r>
      <w:proofErr w:type="spellEnd"/>
      <w:proofErr w:type="gramEnd"/>
      <w:r w:rsidRPr="00F6281D">
        <w:rPr>
          <w:sz w:val="24"/>
          <w:szCs w:val="24"/>
        </w:rPr>
        <w:t xml:space="preserve">.  </w:t>
      </w:r>
      <w:proofErr w:type="spellStart"/>
      <w:proofErr w:type="gramStart"/>
      <w:r w:rsidRPr="00F6281D">
        <w:rPr>
          <w:spacing w:val="2"/>
          <w:sz w:val="24"/>
          <w:szCs w:val="24"/>
        </w:rPr>
        <w:t>J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-4"/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h</w:t>
      </w:r>
      <w:proofErr w:type="spellEnd"/>
      <w:proofErr w:type="gramEnd"/>
      <w:r w:rsidRPr="00F6281D">
        <w:rPr>
          <w:sz w:val="24"/>
          <w:szCs w:val="24"/>
        </w:rPr>
        <w:t xml:space="preserve"> 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ala</w:t>
      </w:r>
      <w:r w:rsidRPr="00F6281D">
        <w:rPr>
          <w:sz w:val="24"/>
          <w:szCs w:val="24"/>
        </w:rPr>
        <w:t>hk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pacing w:val="-4"/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ka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</w:t>
      </w:r>
      <w:r w:rsidRPr="00F6281D">
        <w:rPr>
          <w:spacing w:val="-3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la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mem</w:t>
      </w:r>
      <w:r w:rsidRPr="00F6281D">
        <w:rPr>
          <w:sz w:val="24"/>
          <w:szCs w:val="24"/>
        </w:rPr>
        <w:t>b</w:t>
      </w:r>
      <w:r w:rsidRPr="00F6281D">
        <w:rPr>
          <w:spacing w:val="-4"/>
          <w:sz w:val="24"/>
          <w:szCs w:val="24"/>
        </w:rPr>
        <w:t>u</w:t>
      </w:r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z w:val="24"/>
          <w:szCs w:val="24"/>
        </w:rPr>
        <w:t xml:space="preserve">.  </w:t>
      </w:r>
      <w:proofErr w:type="spellStart"/>
      <w:r w:rsidRPr="00F6281D">
        <w:rPr>
          <w:spacing w:val="-5"/>
          <w:sz w:val="24"/>
          <w:szCs w:val="24"/>
        </w:rPr>
        <w:t>H</w:t>
      </w:r>
      <w:r w:rsidRPr="00F6281D">
        <w:rPr>
          <w:sz w:val="24"/>
          <w:szCs w:val="24"/>
        </w:rPr>
        <w:t>or</w:t>
      </w:r>
      <w:r w:rsidRPr="00F6281D">
        <w:rPr>
          <w:spacing w:val="1"/>
          <w:sz w:val="24"/>
          <w:szCs w:val="24"/>
        </w:rPr>
        <w:t>mat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57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ka</w:t>
      </w:r>
      <w:proofErr w:type="spellEnd"/>
      <w:r w:rsidRPr="00F6281D">
        <w:rPr>
          <w:spacing w:val="57"/>
          <w:sz w:val="24"/>
          <w:szCs w:val="24"/>
        </w:rPr>
        <w:t xml:space="preserve"> </w:t>
      </w:r>
      <w:proofErr w:type="spellStart"/>
      <w:proofErr w:type="gram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-3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la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proofErr w:type="gramEnd"/>
      <w:r w:rsidRPr="00F6281D">
        <w:rPr>
          <w:sz w:val="24"/>
          <w:szCs w:val="24"/>
        </w:rPr>
        <w:t xml:space="preserve"> 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nda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6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gg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ka</w:t>
      </w:r>
      <w:proofErr w:type="spellEnd"/>
      <w:r w:rsidRPr="00F6281D">
        <w:rPr>
          <w:spacing w:val="57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pacing w:val="-4"/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5"/>
          <w:sz w:val="24"/>
          <w:szCs w:val="24"/>
        </w:rPr>
        <w:t>s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ama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n </w:t>
      </w:r>
      <w:proofErr w:type="spellStart"/>
      <w:r w:rsidRPr="00F6281D">
        <w:rPr>
          <w:spacing w:val="-4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-4"/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ati</w:t>
      </w:r>
      <w:r w:rsidRPr="00F6281D">
        <w:rPr>
          <w:spacing w:val="-4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>.</w:t>
      </w:r>
    </w:p>
    <w:p w:rsidR="0053410F" w:rsidRPr="00F6281D" w:rsidRDefault="00C33277">
      <w:pPr>
        <w:tabs>
          <w:tab w:val="left" w:pos="1000"/>
        </w:tabs>
        <w:spacing w:before="3" w:line="360" w:lineRule="auto"/>
        <w:ind w:left="1017" w:right="203" w:hanging="428"/>
        <w:jc w:val="both"/>
        <w:rPr>
          <w:sz w:val="24"/>
          <w:szCs w:val="24"/>
        </w:rPr>
      </w:pP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.</w:t>
      </w:r>
      <w:r w:rsidRPr="00F6281D">
        <w:rPr>
          <w:sz w:val="24"/>
          <w:szCs w:val="24"/>
        </w:rPr>
        <w:tab/>
      </w:r>
      <w:proofErr w:type="spellStart"/>
      <w:r w:rsidRPr="00F6281D">
        <w:rPr>
          <w:spacing w:val="-1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em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ta</w:t>
      </w:r>
      <w:r w:rsidRPr="00F6281D">
        <w:rPr>
          <w:spacing w:val="-4"/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36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ng</w:t>
      </w:r>
      <w:r w:rsidRPr="00F6281D">
        <w:rPr>
          <w:spacing w:val="32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pacing w:val="36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ai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pacing w:val="36"/>
          <w:sz w:val="24"/>
          <w:szCs w:val="24"/>
        </w:rPr>
        <w:t xml:space="preserve"> 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36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rus</w:t>
      </w:r>
      <w:proofErr w:type="spellEnd"/>
      <w:r w:rsidRPr="00F6281D">
        <w:rPr>
          <w:spacing w:val="35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kuk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36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rb</w:t>
      </w:r>
      <w:r w:rsidRPr="00F6281D">
        <w:rPr>
          <w:spacing w:val="1"/>
          <w:sz w:val="24"/>
          <w:szCs w:val="24"/>
        </w:rPr>
        <w:t>ai</w:t>
      </w:r>
      <w:r w:rsidRPr="00F6281D">
        <w:rPr>
          <w:spacing w:val="-4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>.</w:t>
      </w:r>
      <w:r w:rsidRPr="00F6281D">
        <w:rPr>
          <w:spacing w:val="36"/>
          <w:sz w:val="24"/>
          <w:szCs w:val="24"/>
        </w:rPr>
        <w:t xml:space="preserve"> </w:t>
      </w:r>
      <w:proofErr w:type="spellStart"/>
      <w:r w:rsidRPr="00F6281D">
        <w:rPr>
          <w:spacing w:val="-5"/>
          <w:sz w:val="24"/>
          <w:szCs w:val="24"/>
        </w:rPr>
        <w:t>A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3"/>
          <w:sz w:val="24"/>
          <w:szCs w:val="24"/>
        </w:rPr>
        <w:t>l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elam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29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ni</w:t>
      </w:r>
      <w:proofErr w:type="spellEnd"/>
      <w:r w:rsidRPr="00F6281D">
        <w:rPr>
          <w:spacing w:val="36"/>
          <w:sz w:val="24"/>
          <w:szCs w:val="24"/>
        </w:rPr>
        <w:t xml:space="preserve"> </w:t>
      </w:r>
      <w:r w:rsidRPr="00F6281D">
        <w:rPr>
          <w:i/>
          <w:spacing w:val="1"/>
          <w:sz w:val="24"/>
          <w:szCs w:val="24"/>
        </w:rPr>
        <w:t>c</w:t>
      </w:r>
      <w:r w:rsidRPr="00F6281D">
        <w:rPr>
          <w:i/>
          <w:sz w:val="24"/>
          <w:szCs w:val="24"/>
        </w:rPr>
        <w:t>u</w:t>
      </w:r>
      <w:r w:rsidRPr="00F6281D">
        <w:rPr>
          <w:i/>
          <w:spacing w:val="-1"/>
          <w:sz w:val="24"/>
          <w:szCs w:val="24"/>
        </w:rPr>
        <w:t>s</w:t>
      </w:r>
      <w:r w:rsidRPr="00F6281D">
        <w:rPr>
          <w:i/>
          <w:spacing w:val="1"/>
          <w:sz w:val="24"/>
          <w:szCs w:val="24"/>
        </w:rPr>
        <w:t>t</w:t>
      </w:r>
      <w:r w:rsidRPr="00F6281D">
        <w:rPr>
          <w:i/>
          <w:sz w:val="24"/>
          <w:szCs w:val="24"/>
        </w:rPr>
        <w:t>o</w:t>
      </w:r>
      <w:r w:rsidRPr="00F6281D">
        <w:rPr>
          <w:i/>
          <w:spacing w:val="-1"/>
          <w:sz w:val="24"/>
          <w:szCs w:val="24"/>
        </w:rPr>
        <w:t>m</w:t>
      </w:r>
      <w:r w:rsidRPr="00F6281D">
        <w:rPr>
          <w:i/>
          <w:spacing w:val="1"/>
          <w:sz w:val="24"/>
          <w:szCs w:val="24"/>
        </w:rPr>
        <w:t>e</w:t>
      </w:r>
      <w:r w:rsidRPr="00F6281D">
        <w:rPr>
          <w:i/>
          <w:sz w:val="24"/>
          <w:szCs w:val="24"/>
        </w:rPr>
        <w:t>r</w:t>
      </w:r>
      <w:r w:rsidRPr="00F6281D">
        <w:rPr>
          <w:i/>
          <w:spacing w:val="32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nda</w:t>
      </w:r>
      <w:proofErr w:type="spellEnd"/>
      <w:r w:rsidRPr="00F6281D">
        <w:rPr>
          <w:spacing w:val="33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pacing w:val="32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29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pu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s</w:t>
      </w:r>
      <w:proofErr w:type="spellEnd"/>
      <w:r w:rsidRPr="00F6281D">
        <w:rPr>
          <w:spacing w:val="30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32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produk</w:t>
      </w:r>
      <w:proofErr w:type="spellEnd"/>
      <w:r w:rsidRPr="00F6281D">
        <w:rPr>
          <w:sz w:val="24"/>
          <w:szCs w:val="24"/>
        </w:rPr>
        <w:t>/</w:t>
      </w:r>
      <w:r w:rsidRPr="00F6281D">
        <w:rPr>
          <w:spacing w:val="29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l</w:t>
      </w:r>
      <w:r w:rsidRPr="00F6281D">
        <w:rPr>
          <w:spacing w:val="5"/>
          <w:sz w:val="24"/>
          <w:szCs w:val="24"/>
        </w:rPr>
        <w:t>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36"/>
          <w:sz w:val="24"/>
          <w:szCs w:val="24"/>
        </w:rPr>
        <w:t xml:space="preserve"> </w:t>
      </w:r>
      <w:r w:rsidRPr="00F6281D">
        <w:rPr>
          <w:spacing w:val="-4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 xml:space="preserve">g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ma</w:t>
      </w:r>
      <w:r w:rsidRPr="00F6281D">
        <w:rPr>
          <w:spacing w:val="-4"/>
          <w:sz w:val="24"/>
          <w:szCs w:val="24"/>
        </w:rPr>
        <w:t>k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ru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h</w:t>
      </w:r>
      <w:r w:rsidRPr="00F6281D">
        <w:rPr>
          <w:spacing w:val="-3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d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w</w:t>
      </w:r>
      <w:r w:rsidRPr="00F6281D">
        <w:rPr>
          <w:spacing w:val="1"/>
          <w:sz w:val="24"/>
          <w:szCs w:val="24"/>
        </w:rPr>
        <w:t>aji</w:t>
      </w:r>
      <w:r w:rsidRPr="00F6281D">
        <w:rPr>
          <w:sz w:val="24"/>
          <w:szCs w:val="24"/>
        </w:rPr>
        <w:t>b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3"/>
          <w:sz w:val="24"/>
          <w:szCs w:val="24"/>
        </w:rPr>
        <w:t>m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. </w:t>
      </w:r>
      <w:proofErr w:type="spellStart"/>
      <w:r w:rsidRPr="00F6281D">
        <w:rPr>
          <w:spacing w:val="-4"/>
          <w:sz w:val="24"/>
          <w:szCs w:val="24"/>
        </w:rPr>
        <w:t>B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atla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at</w:t>
      </w:r>
      <w:r w:rsidRPr="00F6281D">
        <w:rPr>
          <w:sz w:val="24"/>
          <w:szCs w:val="24"/>
        </w:rPr>
        <w:t>u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ng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ai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n</w:t>
      </w:r>
      <w:r w:rsidRPr="00F6281D">
        <w:rPr>
          <w:spacing w:val="-3"/>
          <w:sz w:val="24"/>
          <w:szCs w:val="24"/>
        </w:rPr>
        <w:t>j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di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rd</w:t>
      </w:r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ku</w:t>
      </w:r>
      <w:proofErr w:type="spellEnd"/>
      <w:r w:rsidRPr="00F6281D">
        <w:rPr>
          <w:spacing w:val="2"/>
          <w:sz w:val="24"/>
          <w:szCs w:val="24"/>
        </w:rPr>
        <w:t xml:space="preserve"> 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ci</w:t>
      </w:r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-4"/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ai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rus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rus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 xml:space="preserve">r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ema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ja</w:t>
      </w:r>
      <w:r w:rsidRPr="00F6281D">
        <w:rPr>
          <w:spacing w:val="-4"/>
          <w:sz w:val="24"/>
          <w:szCs w:val="24"/>
        </w:rPr>
        <w:t>d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ai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z w:val="24"/>
          <w:szCs w:val="24"/>
        </w:rPr>
        <w:t>.</w:t>
      </w:r>
    </w:p>
    <w:p w:rsidR="0053410F" w:rsidRPr="00F6281D" w:rsidRDefault="0053410F">
      <w:pPr>
        <w:spacing w:line="200" w:lineRule="exact"/>
        <w:rPr>
          <w:sz w:val="24"/>
          <w:szCs w:val="24"/>
        </w:rPr>
      </w:pPr>
    </w:p>
    <w:p w:rsidR="0053410F" w:rsidRPr="00F6281D" w:rsidRDefault="0053410F">
      <w:pPr>
        <w:spacing w:before="20" w:line="200" w:lineRule="exact"/>
        <w:rPr>
          <w:sz w:val="24"/>
          <w:szCs w:val="24"/>
        </w:rPr>
      </w:pPr>
    </w:p>
    <w:p w:rsidR="0053410F" w:rsidRPr="000D6990" w:rsidRDefault="00C33277" w:rsidP="000D6990">
      <w:pPr>
        <w:pStyle w:val="Heading3"/>
        <w:rPr>
          <w:rFonts w:ascii="Times New Roman" w:hAnsi="Times New Roman" w:cs="Times New Roman"/>
          <w:b w:val="0"/>
          <w:bCs w:val="0"/>
          <w:sz w:val="24"/>
          <w:szCs w:val="24"/>
        </w:rPr>
      </w:pPr>
      <w:bookmarkStart w:id="10" w:name="_Toc24407834"/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2.1.3 </w:t>
      </w:r>
      <w:proofErr w:type="spellStart"/>
      <w:r w:rsidRPr="000D6990">
        <w:rPr>
          <w:rFonts w:ascii="Times New Roman" w:hAnsi="Times New Roman" w:cs="Times New Roman"/>
          <w:b w:val="0"/>
          <w:bCs w:val="0"/>
          <w:spacing w:val="-1"/>
          <w:sz w:val="24"/>
          <w:szCs w:val="24"/>
        </w:rPr>
        <w:t>M</w:t>
      </w:r>
      <w:r w:rsidRPr="000D6990">
        <w:rPr>
          <w:rFonts w:ascii="Times New Roman" w:hAnsi="Times New Roman" w:cs="Times New Roman"/>
          <w:b w:val="0"/>
          <w:bCs w:val="0"/>
          <w:spacing w:val="1"/>
          <w:sz w:val="24"/>
          <w:szCs w:val="24"/>
        </w:rPr>
        <w:t>et</w:t>
      </w:r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>ode</w:t>
      </w:r>
      <w:proofErr w:type="spellEnd"/>
      <w:r w:rsidRPr="000D6990">
        <w:rPr>
          <w:rFonts w:ascii="Times New Roman" w:hAnsi="Times New Roman" w:cs="Times New Roman"/>
          <w:b w:val="0"/>
          <w:bCs w:val="0"/>
          <w:spacing w:val="1"/>
          <w:sz w:val="24"/>
          <w:szCs w:val="24"/>
        </w:rPr>
        <w:t xml:space="preserve"> </w:t>
      </w:r>
      <w:proofErr w:type="spellStart"/>
      <w:r w:rsidRPr="000D6990">
        <w:rPr>
          <w:rFonts w:ascii="Times New Roman" w:hAnsi="Times New Roman" w:cs="Times New Roman"/>
          <w:b w:val="0"/>
          <w:bCs w:val="0"/>
          <w:spacing w:val="-1"/>
          <w:sz w:val="24"/>
          <w:szCs w:val="24"/>
        </w:rPr>
        <w:t>P</w:t>
      </w:r>
      <w:r w:rsidRPr="000D6990">
        <w:rPr>
          <w:rFonts w:ascii="Times New Roman" w:hAnsi="Times New Roman" w:cs="Times New Roman"/>
          <w:b w:val="0"/>
          <w:bCs w:val="0"/>
          <w:spacing w:val="1"/>
          <w:sz w:val="24"/>
          <w:szCs w:val="24"/>
        </w:rPr>
        <w:t>e</w:t>
      </w:r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>n</w:t>
      </w:r>
      <w:r w:rsidRPr="000D6990">
        <w:rPr>
          <w:rFonts w:ascii="Times New Roman" w:hAnsi="Times New Roman" w:cs="Times New Roman"/>
          <w:b w:val="0"/>
          <w:bCs w:val="0"/>
          <w:spacing w:val="-4"/>
          <w:sz w:val="24"/>
          <w:szCs w:val="24"/>
        </w:rPr>
        <w:t>g</w:t>
      </w:r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>ukur</w:t>
      </w:r>
      <w:r w:rsidRPr="000D6990">
        <w:rPr>
          <w:rFonts w:ascii="Times New Roman" w:hAnsi="Times New Roman" w:cs="Times New Roman"/>
          <w:b w:val="0"/>
          <w:bCs w:val="0"/>
          <w:spacing w:val="1"/>
          <w:sz w:val="24"/>
          <w:szCs w:val="24"/>
        </w:rPr>
        <w:t>a</w:t>
      </w:r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>n</w:t>
      </w:r>
      <w:proofErr w:type="spellEnd"/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spellStart"/>
      <w:r w:rsidRPr="000D6990">
        <w:rPr>
          <w:rFonts w:ascii="Times New Roman" w:hAnsi="Times New Roman" w:cs="Times New Roman"/>
          <w:b w:val="0"/>
          <w:bCs w:val="0"/>
          <w:spacing w:val="-5"/>
          <w:sz w:val="24"/>
          <w:szCs w:val="24"/>
        </w:rPr>
        <w:t>K</w:t>
      </w:r>
      <w:r w:rsidRPr="000D6990">
        <w:rPr>
          <w:rFonts w:ascii="Times New Roman" w:hAnsi="Times New Roman" w:cs="Times New Roman"/>
          <w:b w:val="0"/>
          <w:bCs w:val="0"/>
          <w:spacing w:val="1"/>
          <w:sz w:val="24"/>
          <w:szCs w:val="24"/>
        </w:rPr>
        <w:t>e</w:t>
      </w:r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>pu</w:t>
      </w:r>
      <w:r w:rsidRPr="000D6990">
        <w:rPr>
          <w:rFonts w:ascii="Times New Roman" w:hAnsi="Times New Roman" w:cs="Times New Roman"/>
          <w:b w:val="0"/>
          <w:bCs w:val="0"/>
          <w:spacing w:val="1"/>
          <w:sz w:val="24"/>
          <w:szCs w:val="24"/>
        </w:rPr>
        <w:t>a</w:t>
      </w:r>
      <w:r w:rsidRPr="000D6990">
        <w:rPr>
          <w:rFonts w:ascii="Times New Roman" w:hAnsi="Times New Roman" w:cs="Times New Roman"/>
          <w:b w:val="0"/>
          <w:bCs w:val="0"/>
          <w:spacing w:val="-1"/>
          <w:sz w:val="24"/>
          <w:szCs w:val="24"/>
        </w:rPr>
        <w:t>s</w:t>
      </w:r>
      <w:r w:rsidRPr="000D6990">
        <w:rPr>
          <w:rFonts w:ascii="Times New Roman" w:hAnsi="Times New Roman" w:cs="Times New Roman"/>
          <w:b w:val="0"/>
          <w:bCs w:val="0"/>
          <w:spacing w:val="1"/>
          <w:sz w:val="24"/>
          <w:szCs w:val="24"/>
        </w:rPr>
        <w:t>a</w:t>
      </w:r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>n</w:t>
      </w:r>
      <w:proofErr w:type="spellEnd"/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spellStart"/>
      <w:r w:rsidRPr="000D6990">
        <w:rPr>
          <w:rFonts w:ascii="Times New Roman" w:hAnsi="Times New Roman" w:cs="Times New Roman"/>
          <w:b w:val="0"/>
          <w:bCs w:val="0"/>
          <w:spacing w:val="-1"/>
          <w:sz w:val="24"/>
          <w:szCs w:val="24"/>
        </w:rPr>
        <w:t>P</w:t>
      </w:r>
      <w:r w:rsidRPr="000D6990">
        <w:rPr>
          <w:rFonts w:ascii="Times New Roman" w:hAnsi="Times New Roman" w:cs="Times New Roman"/>
          <w:b w:val="0"/>
          <w:bCs w:val="0"/>
          <w:spacing w:val="1"/>
          <w:sz w:val="24"/>
          <w:szCs w:val="24"/>
        </w:rPr>
        <w:t>ela</w:t>
      </w:r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>ng</w:t>
      </w:r>
      <w:r w:rsidRPr="000D6990">
        <w:rPr>
          <w:rFonts w:ascii="Times New Roman" w:hAnsi="Times New Roman" w:cs="Times New Roman"/>
          <w:b w:val="0"/>
          <w:bCs w:val="0"/>
          <w:spacing w:val="-4"/>
          <w:sz w:val="24"/>
          <w:szCs w:val="24"/>
        </w:rPr>
        <w:t>g</w:t>
      </w:r>
      <w:r w:rsidRPr="000D6990">
        <w:rPr>
          <w:rFonts w:ascii="Times New Roman" w:hAnsi="Times New Roman" w:cs="Times New Roman"/>
          <w:b w:val="0"/>
          <w:bCs w:val="0"/>
          <w:spacing w:val="1"/>
          <w:sz w:val="24"/>
          <w:szCs w:val="24"/>
        </w:rPr>
        <w:t>a</w:t>
      </w:r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>n</w:t>
      </w:r>
      <w:bookmarkEnd w:id="10"/>
      <w:proofErr w:type="spellEnd"/>
    </w:p>
    <w:p w:rsidR="0053410F" w:rsidRPr="00F6281D" w:rsidRDefault="0053410F">
      <w:pPr>
        <w:spacing w:line="140" w:lineRule="exact"/>
        <w:rPr>
          <w:sz w:val="24"/>
          <w:szCs w:val="24"/>
        </w:rPr>
      </w:pPr>
    </w:p>
    <w:p w:rsidR="00481E91" w:rsidRDefault="00C33277" w:rsidP="00481E91">
      <w:pPr>
        <w:spacing w:line="358" w:lineRule="auto"/>
        <w:ind w:left="589" w:right="209" w:firstLine="852"/>
        <w:rPr>
          <w:sz w:val="24"/>
          <w:szCs w:val="24"/>
        </w:rPr>
      </w:pPr>
      <w:r w:rsidRPr="00F6281D">
        <w:rPr>
          <w:spacing w:val="-5"/>
          <w:sz w:val="24"/>
          <w:szCs w:val="24"/>
        </w:rPr>
        <w:t>K</w:t>
      </w:r>
      <w:r w:rsidRPr="00F6281D">
        <w:rPr>
          <w:sz w:val="24"/>
          <w:szCs w:val="24"/>
        </w:rPr>
        <w:t>o</w:t>
      </w:r>
      <w:r w:rsidRPr="00F6281D">
        <w:rPr>
          <w:spacing w:val="1"/>
          <w:sz w:val="24"/>
          <w:szCs w:val="24"/>
        </w:rPr>
        <w:t>tle</w:t>
      </w:r>
      <w:r w:rsidRPr="00F6281D">
        <w:rPr>
          <w:sz w:val="24"/>
          <w:szCs w:val="24"/>
        </w:rPr>
        <w:t>r</w:t>
      </w:r>
      <w:proofErr w:type="gramStart"/>
      <w:r w:rsidRPr="00F6281D">
        <w:rPr>
          <w:sz w:val="24"/>
          <w:szCs w:val="24"/>
        </w:rPr>
        <w:t xml:space="preserve">  </w:t>
      </w:r>
      <w:r w:rsidRPr="00F6281D">
        <w:rPr>
          <w:spacing w:val="40"/>
          <w:sz w:val="24"/>
          <w:szCs w:val="24"/>
        </w:rPr>
        <w:t xml:space="preserve"> </w:t>
      </w:r>
      <w:r w:rsidRPr="00F6281D">
        <w:rPr>
          <w:sz w:val="24"/>
          <w:szCs w:val="24"/>
        </w:rPr>
        <w:t>(</w:t>
      </w:r>
      <w:proofErr w:type="gramEnd"/>
      <w:r w:rsidRPr="00F6281D">
        <w:rPr>
          <w:sz w:val="24"/>
          <w:szCs w:val="24"/>
        </w:rPr>
        <w:t xml:space="preserve">2001)  </w:t>
      </w:r>
      <w:r w:rsidRPr="00F6281D">
        <w:rPr>
          <w:spacing w:val="40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em</w:t>
      </w:r>
      <w:r w:rsidRPr="00F6281D">
        <w:rPr>
          <w:sz w:val="24"/>
          <w:szCs w:val="24"/>
        </w:rPr>
        <w:t>uk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 </w:t>
      </w:r>
      <w:r w:rsidRPr="00F6281D">
        <w:rPr>
          <w:spacing w:val="40"/>
          <w:sz w:val="24"/>
          <w:szCs w:val="24"/>
        </w:rPr>
        <w:t xml:space="preserve"> </w:t>
      </w:r>
      <w:proofErr w:type="spellStart"/>
      <w:r w:rsidRPr="00F6281D">
        <w:rPr>
          <w:spacing w:val="6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d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z w:val="24"/>
          <w:szCs w:val="24"/>
        </w:rPr>
        <w:t xml:space="preserve">  </w:t>
      </w:r>
      <w:r w:rsidRPr="00F6281D">
        <w:rPr>
          <w:spacing w:val="37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m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z w:val="24"/>
          <w:szCs w:val="24"/>
        </w:rPr>
        <w:t xml:space="preserve">  </w:t>
      </w:r>
      <w:r w:rsidRPr="00F6281D">
        <w:rPr>
          <w:spacing w:val="37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met</w:t>
      </w:r>
      <w:r w:rsidRPr="00F6281D">
        <w:rPr>
          <w:sz w:val="24"/>
          <w:szCs w:val="24"/>
        </w:rPr>
        <w:t>o</w:t>
      </w:r>
      <w:r w:rsidRPr="00F6281D">
        <w:rPr>
          <w:spacing w:val="-4"/>
          <w:sz w:val="24"/>
          <w:szCs w:val="24"/>
        </w:rPr>
        <w:t>d</w:t>
      </w:r>
      <w:r w:rsidRPr="00F6281D">
        <w:rPr>
          <w:sz w:val="24"/>
          <w:szCs w:val="24"/>
        </w:rPr>
        <w:t>e</w:t>
      </w:r>
      <w:proofErr w:type="spellEnd"/>
      <w:r w:rsidRPr="00F6281D">
        <w:rPr>
          <w:sz w:val="24"/>
          <w:szCs w:val="24"/>
        </w:rPr>
        <w:t xml:space="preserve">  </w:t>
      </w:r>
      <w:r w:rsidRPr="00F6281D">
        <w:rPr>
          <w:spacing w:val="41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ng  </w:t>
      </w:r>
      <w:r w:rsidRPr="00F6281D">
        <w:rPr>
          <w:spacing w:val="36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un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m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ukur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pu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ra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ai</w:t>
      </w:r>
      <w:r w:rsidRPr="00F6281D">
        <w:rPr>
          <w:sz w:val="24"/>
          <w:szCs w:val="24"/>
        </w:rPr>
        <w:t>n :</w:t>
      </w:r>
    </w:p>
    <w:p w:rsidR="0053410F" w:rsidRPr="00F6281D" w:rsidRDefault="00481E91" w:rsidP="00481E91">
      <w:pPr>
        <w:spacing w:line="358" w:lineRule="auto"/>
        <w:ind w:right="209" w:firstLine="589"/>
        <w:rPr>
          <w:sz w:val="24"/>
          <w:szCs w:val="24"/>
        </w:rPr>
      </w:pPr>
      <w:r w:rsidRPr="00F6281D">
        <w:rPr>
          <w:sz w:val="24"/>
          <w:szCs w:val="24"/>
        </w:rPr>
        <w:t xml:space="preserve"> </w:t>
      </w:r>
      <w:r w:rsidR="00C33277" w:rsidRPr="00F6281D">
        <w:rPr>
          <w:sz w:val="24"/>
          <w:szCs w:val="24"/>
        </w:rPr>
        <w:t xml:space="preserve">1. </w:t>
      </w:r>
      <w:proofErr w:type="spellStart"/>
      <w:r w:rsidR="00C33277" w:rsidRPr="00F6281D">
        <w:rPr>
          <w:spacing w:val="-1"/>
          <w:sz w:val="24"/>
          <w:szCs w:val="24"/>
        </w:rPr>
        <w:t>S</w:t>
      </w:r>
      <w:r w:rsidR="00C33277" w:rsidRPr="00F6281D">
        <w:rPr>
          <w:spacing w:val="1"/>
          <w:sz w:val="24"/>
          <w:szCs w:val="24"/>
        </w:rPr>
        <w:t>i</w:t>
      </w:r>
      <w:r w:rsidR="00C33277" w:rsidRPr="00F6281D">
        <w:rPr>
          <w:spacing w:val="-1"/>
          <w:sz w:val="24"/>
          <w:szCs w:val="24"/>
        </w:rPr>
        <w:t>s</w:t>
      </w:r>
      <w:r w:rsidR="00C33277" w:rsidRPr="00F6281D">
        <w:rPr>
          <w:spacing w:val="1"/>
          <w:sz w:val="24"/>
          <w:szCs w:val="24"/>
        </w:rPr>
        <w:t>te</w:t>
      </w:r>
      <w:r w:rsidR="00C33277" w:rsidRPr="00F6281D">
        <w:rPr>
          <w:sz w:val="24"/>
          <w:szCs w:val="24"/>
        </w:rPr>
        <w:t>m</w:t>
      </w:r>
      <w:proofErr w:type="spellEnd"/>
      <w:r w:rsidR="00C33277" w:rsidRPr="00F6281D">
        <w:rPr>
          <w:spacing w:val="1"/>
          <w:sz w:val="24"/>
          <w:szCs w:val="24"/>
        </w:rPr>
        <w:t xml:space="preserve"> </w:t>
      </w:r>
      <w:proofErr w:type="spellStart"/>
      <w:r w:rsidR="00C33277" w:rsidRPr="00F6281D">
        <w:rPr>
          <w:sz w:val="24"/>
          <w:szCs w:val="24"/>
        </w:rPr>
        <w:t>k</w:t>
      </w:r>
      <w:r w:rsidR="00C33277" w:rsidRPr="00F6281D">
        <w:rPr>
          <w:spacing w:val="1"/>
          <w:sz w:val="24"/>
          <w:szCs w:val="24"/>
        </w:rPr>
        <w:t>el</w:t>
      </w:r>
      <w:r w:rsidR="00C33277" w:rsidRPr="00F6281D">
        <w:rPr>
          <w:sz w:val="24"/>
          <w:szCs w:val="24"/>
        </w:rPr>
        <w:t>u</w:t>
      </w:r>
      <w:r w:rsidR="00C33277" w:rsidRPr="00F6281D">
        <w:rPr>
          <w:spacing w:val="-4"/>
          <w:sz w:val="24"/>
          <w:szCs w:val="24"/>
        </w:rPr>
        <w:t>h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z w:val="24"/>
          <w:szCs w:val="24"/>
        </w:rPr>
        <w:t>n</w:t>
      </w:r>
      <w:proofErr w:type="spellEnd"/>
      <w:r w:rsidR="00C33277" w:rsidRPr="00F6281D">
        <w:rPr>
          <w:sz w:val="24"/>
          <w:szCs w:val="24"/>
        </w:rPr>
        <w:t xml:space="preserve"> d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z w:val="24"/>
          <w:szCs w:val="24"/>
        </w:rPr>
        <w:t xml:space="preserve">n </w:t>
      </w:r>
      <w:r w:rsidR="00C33277" w:rsidRPr="00F6281D">
        <w:rPr>
          <w:spacing w:val="-1"/>
          <w:sz w:val="24"/>
          <w:szCs w:val="24"/>
        </w:rPr>
        <w:t>s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z w:val="24"/>
          <w:szCs w:val="24"/>
        </w:rPr>
        <w:t>r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z w:val="24"/>
          <w:szCs w:val="24"/>
        </w:rPr>
        <w:t>n</w:t>
      </w:r>
    </w:p>
    <w:p w:rsidR="0053410F" w:rsidRPr="00F6281D" w:rsidRDefault="0053410F">
      <w:pPr>
        <w:spacing w:before="6" w:line="120" w:lineRule="exact"/>
        <w:rPr>
          <w:sz w:val="24"/>
          <w:szCs w:val="24"/>
        </w:rPr>
      </w:pPr>
    </w:p>
    <w:p w:rsidR="0053410F" w:rsidRPr="00F6281D" w:rsidRDefault="00C33277">
      <w:pPr>
        <w:spacing w:line="360" w:lineRule="auto"/>
        <w:ind w:left="589" w:right="195"/>
        <w:jc w:val="both"/>
        <w:rPr>
          <w:sz w:val="24"/>
          <w:szCs w:val="24"/>
        </w:rPr>
      </w:pP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etia</w:t>
      </w:r>
      <w:r w:rsidRPr="00F6281D">
        <w:rPr>
          <w:sz w:val="24"/>
          <w:szCs w:val="24"/>
        </w:rPr>
        <w:t>p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or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ja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 xml:space="preserve">g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ror</w:t>
      </w:r>
      <w:r w:rsidRPr="00F6281D">
        <w:rPr>
          <w:spacing w:val="1"/>
          <w:sz w:val="24"/>
          <w:szCs w:val="24"/>
        </w:rPr>
        <w:t>ie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ta</w:t>
      </w:r>
      <w:r w:rsidRPr="00F6281D">
        <w:rPr>
          <w:spacing w:val="-5"/>
          <w:sz w:val="24"/>
          <w:szCs w:val="24"/>
        </w:rPr>
        <w:t>s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da</w:t>
      </w:r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w</w:t>
      </w:r>
      <w:r w:rsidRPr="00F6281D">
        <w:rPr>
          <w:spacing w:val="1"/>
          <w:sz w:val="24"/>
          <w:szCs w:val="24"/>
        </w:rPr>
        <w:t>aji</w:t>
      </w:r>
      <w:r w:rsidRPr="00F6281D">
        <w:rPr>
          <w:sz w:val="24"/>
          <w:szCs w:val="24"/>
        </w:rPr>
        <w:t>b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mem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4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em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el</w:t>
      </w:r>
      <w:r w:rsidRPr="00F6281D">
        <w:rPr>
          <w:spacing w:val="-4"/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2"/>
          <w:sz w:val="24"/>
          <w:szCs w:val="24"/>
        </w:rPr>
        <w:t>s</w:t>
      </w:r>
      <w:r w:rsidRPr="00F6281D">
        <w:rPr>
          <w:spacing w:val="-4"/>
          <w:sz w:val="24"/>
          <w:szCs w:val="24"/>
        </w:rPr>
        <w:t>-</w:t>
      </w:r>
      <w:r w:rsidRPr="00F6281D">
        <w:rPr>
          <w:spacing w:val="1"/>
          <w:sz w:val="24"/>
          <w:szCs w:val="24"/>
        </w:rPr>
        <w:t>l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4"/>
          <w:sz w:val="24"/>
          <w:szCs w:val="24"/>
        </w:rPr>
        <w:t>n</w:t>
      </w:r>
      <w:r w:rsidRPr="00F6281D">
        <w:rPr>
          <w:spacing w:val="-8"/>
          <w:sz w:val="24"/>
          <w:szCs w:val="24"/>
        </w:rPr>
        <w:t>y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ra</w:t>
      </w:r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</w:t>
      </w:r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>ng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4"/>
          <w:sz w:val="24"/>
          <w:szCs w:val="24"/>
        </w:rPr>
        <w:t>n</w:t>
      </w:r>
      <w:r w:rsidRPr="00F6281D">
        <w:rPr>
          <w:spacing w:val="-8"/>
          <w:sz w:val="24"/>
          <w:szCs w:val="24"/>
        </w:rPr>
        <w:t>y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un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uk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pacing w:val="4"/>
          <w:sz w:val="24"/>
          <w:szCs w:val="24"/>
        </w:rPr>
        <w:t>n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am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ai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n, </w:t>
      </w:r>
      <w:proofErr w:type="spellStart"/>
      <w:r w:rsidRPr="00F6281D">
        <w:rPr>
          <w:sz w:val="24"/>
          <w:szCs w:val="24"/>
        </w:rPr>
        <w:t>kr</w:t>
      </w:r>
      <w:r w:rsidRPr="00F6281D">
        <w:rPr>
          <w:spacing w:val="1"/>
          <w:sz w:val="24"/>
          <w:szCs w:val="24"/>
        </w:rPr>
        <w:t>iti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z w:val="24"/>
          <w:szCs w:val="24"/>
        </w:rPr>
        <w:t>,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nd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at</w:t>
      </w:r>
      <w:proofErr w:type="spellEnd"/>
      <w:r w:rsidRPr="00F6281D">
        <w:rPr>
          <w:sz w:val="24"/>
          <w:szCs w:val="24"/>
        </w:rPr>
        <w:t>,</w:t>
      </w:r>
      <w:r w:rsidRPr="00F6281D">
        <w:rPr>
          <w:spacing w:val="4"/>
          <w:sz w:val="24"/>
          <w:szCs w:val="24"/>
        </w:rPr>
        <w:t xml:space="preserve"> 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el</w:t>
      </w:r>
      <w:r w:rsidRPr="00F6281D">
        <w:rPr>
          <w:sz w:val="24"/>
          <w:szCs w:val="24"/>
        </w:rPr>
        <w:t>u</w:t>
      </w:r>
      <w:r w:rsidRPr="00F6281D">
        <w:rPr>
          <w:spacing w:val="-4"/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pacing w:val="-4"/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proofErr w:type="spellEnd"/>
      <w:r w:rsidRPr="00F6281D">
        <w:rPr>
          <w:sz w:val="24"/>
          <w:szCs w:val="24"/>
        </w:rPr>
        <w:t xml:space="preserve">. </w:t>
      </w:r>
      <w:r w:rsidRPr="00F6281D">
        <w:rPr>
          <w:spacing w:val="-1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a</w:t>
      </w:r>
      <w:r w:rsidRPr="00F6281D">
        <w:rPr>
          <w:spacing w:val="9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ng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un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ia</w:t>
      </w:r>
      <w:r w:rsidRPr="00F6281D">
        <w:rPr>
          <w:sz w:val="24"/>
          <w:szCs w:val="24"/>
        </w:rPr>
        <w:t>s</w:t>
      </w:r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rupa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ko</w:t>
      </w:r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pacing w:val="2"/>
          <w:sz w:val="24"/>
          <w:szCs w:val="24"/>
        </w:rPr>
        <w:t xml:space="preserve"> 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n,</w:t>
      </w:r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u</w:t>
      </w:r>
      <w:proofErr w:type="spellEnd"/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ko</w:t>
      </w:r>
      <w:r w:rsidRPr="00F6281D">
        <w:rPr>
          <w:spacing w:val="-3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r</w:t>
      </w:r>
      <w:proofErr w:type="spellEnd"/>
      <w:r w:rsidRPr="00F6281D">
        <w:rPr>
          <w:sz w:val="24"/>
          <w:szCs w:val="24"/>
        </w:rPr>
        <w:t>,</w:t>
      </w:r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al</w:t>
      </w:r>
      <w:r w:rsidRPr="00F6281D">
        <w:rPr>
          <w:sz w:val="24"/>
          <w:szCs w:val="24"/>
        </w:rPr>
        <w:t>u</w:t>
      </w:r>
      <w:r w:rsidRPr="00F6281D">
        <w:rPr>
          <w:spacing w:val="-4"/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te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p</w:t>
      </w:r>
      <w:r w:rsidRPr="00F6281D">
        <w:rPr>
          <w:sz w:val="24"/>
          <w:szCs w:val="24"/>
        </w:rPr>
        <w:t>on</w:t>
      </w:r>
      <w:proofErr w:type="spellEnd"/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khu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us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s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proofErr w:type="gramStart"/>
      <w:r w:rsidRPr="00F6281D">
        <w:rPr>
          <w:sz w:val="24"/>
          <w:szCs w:val="24"/>
        </w:rPr>
        <w:t>pu</w:t>
      </w:r>
      <w:r w:rsidRPr="00F6281D">
        <w:rPr>
          <w:spacing w:val="1"/>
          <w:sz w:val="24"/>
          <w:szCs w:val="24"/>
        </w:rPr>
        <w:t>l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10"/>
          <w:sz w:val="24"/>
          <w:szCs w:val="24"/>
        </w:rPr>
        <w:t>,</w:t>
      </w:r>
      <w:r w:rsidRPr="00F6281D">
        <w:rPr>
          <w:i/>
          <w:sz w:val="24"/>
          <w:szCs w:val="24"/>
        </w:rPr>
        <w:t>w</w:t>
      </w:r>
      <w:r w:rsidRPr="00F6281D">
        <w:rPr>
          <w:i/>
          <w:spacing w:val="1"/>
          <w:sz w:val="24"/>
          <w:szCs w:val="24"/>
        </w:rPr>
        <w:t>e</w:t>
      </w:r>
      <w:r w:rsidRPr="00F6281D">
        <w:rPr>
          <w:i/>
          <w:sz w:val="24"/>
          <w:szCs w:val="24"/>
        </w:rPr>
        <w:t>b</w:t>
      </w:r>
      <w:r w:rsidRPr="00F6281D">
        <w:rPr>
          <w:i/>
          <w:spacing w:val="-1"/>
          <w:sz w:val="24"/>
          <w:szCs w:val="24"/>
        </w:rPr>
        <w:t>s</w:t>
      </w:r>
      <w:r w:rsidRPr="00F6281D">
        <w:rPr>
          <w:i/>
          <w:spacing w:val="1"/>
          <w:sz w:val="24"/>
          <w:szCs w:val="24"/>
        </w:rPr>
        <w:t>it</w:t>
      </w:r>
      <w:r w:rsidRPr="00F6281D">
        <w:rPr>
          <w:i/>
          <w:sz w:val="24"/>
          <w:szCs w:val="24"/>
        </w:rPr>
        <w:t>e</w:t>
      </w:r>
      <w:proofErr w:type="spellEnd"/>
      <w:proofErr w:type="gramEnd"/>
      <w:r w:rsidRPr="00F6281D">
        <w:rPr>
          <w:i/>
          <w:spacing w:val="4"/>
          <w:sz w:val="24"/>
          <w:szCs w:val="24"/>
        </w:rPr>
        <w:t xml:space="preserve"> 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2"/>
          <w:sz w:val="24"/>
          <w:szCs w:val="24"/>
        </w:rPr>
        <w:t xml:space="preserve"> </w:t>
      </w:r>
      <w:r w:rsidRPr="00F6281D">
        <w:rPr>
          <w:spacing w:val="1"/>
          <w:sz w:val="24"/>
          <w:szCs w:val="24"/>
        </w:rPr>
        <w:t>lai</w:t>
      </w:r>
      <w:r w:rsidRPr="00F6281D">
        <w:rPr>
          <w:spacing w:val="2"/>
          <w:sz w:val="24"/>
          <w:szCs w:val="24"/>
        </w:rPr>
        <w:t>n</w:t>
      </w:r>
      <w:r w:rsidRPr="00F6281D">
        <w:rPr>
          <w:sz w:val="24"/>
          <w:szCs w:val="24"/>
        </w:rPr>
        <w:t xml:space="preserve">- </w:t>
      </w:r>
      <w:r w:rsidRPr="00F6281D">
        <w:rPr>
          <w:spacing w:val="1"/>
          <w:sz w:val="24"/>
          <w:szCs w:val="24"/>
        </w:rPr>
        <w:t>lai</w:t>
      </w:r>
      <w:r w:rsidRPr="00F6281D">
        <w:rPr>
          <w:sz w:val="24"/>
          <w:szCs w:val="24"/>
        </w:rPr>
        <w:t>n.</w:t>
      </w:r>
    </w:p>
    <w:p w:rsidR="0053410F" w:rsidRPr="00F6281D" w:rsidRDefault="00C33277">
      <w:pPr>
        <w:spacing w:before="7"/>
        <w:ind w:left="589" w:right="6392"/>
        <w:jc w:val="both"/>
        <w:rPr>
          <w:sz w:val="24"/>
          <w:szCs w:val="24"/>
        </w:rPr>
      </w:pPr>
      <w:r w:rsidRPr="00F6281D">
        <w:rPr>
          <w:i/>
          <w:sz w:val="24"/>
          <w:szCs w:val="24"/>
        </w:rPr>
        <w:t xml:space="preserve">2. </w:t>
      </w:r>
      <w:r w:rsidRPr="00F6281D">
        <w:rPr>
          <w:i/>
          <w:spacing w:val="-1"/>
          <w:sz w:val="24"/>
          <w:szCs w:val="24"/>
        </w:rPr>
        <w:t>G</w:t>
      </w:r>
      <w:r w:rsidRPr="00F6281D">
        <w:rPr>
          <w:i/>
          <w:sz w:val="24"/>
          <w:szCs w:val="24"/>
        </w:rPr>
        <w:t>ho</w:t>
      </w:r>
      <w:r w:rsidRPr="00F6281D">
        <w:rPr>
          <w:i/>
          <w:spacing w:val="-1"/>
          <w:sz w:val="24"/>
          <w:szCs w:val="24"/>
        </w:rPr>
        <w:t>s</w:t>
      </w:r>
      <w:r w:rsidRPr="00F6281D">
        <w:rPr>
          <w:i/>
          <w:sz w:val="24"/>
          <w:szCs w:val="24"/>
        </w:rPr>
        <w:t>t</w:t>
      </w:r>
      <w:r w:rsidRPr="00F6281D">
        <w:rPr>
          <w:i/>
          <w:spacing w:val="1"/>
          <w:sz w:val="24"/>
          <w:szCs w:val="24"/>
        </w:rPr>
        <w:t xml:space="preserve"> </w:t>
      </w:r>
      <w:r w:rsidRPr="00F6281D">
        <w:rPr>
          <w:i/>
          <w:spacing w:val="-1"/>
          <w:sz w:val="24"/>
          <w:szCs w:val="24"/>
        </w:rPr>
        <w:t>s</w:t>
      </w:r>
      <w:r w:rsidRPr="00F6281D">
        <w:rPr>
          <w:i/>
          <w:sz w:val="24"/>
          <w:szCs w:val="24"/>
        </w:rPr>
        <w:t>hopp</w:t>
      </w:r>
      <w:r w:rsidRPr="00F6281D">
        <w:rPr>
          <w:i/>
          <w:spacing w:val="1"/>
          <w:sz w:val="24"/>
          <w:szCs w:val="24"/>
        </w:rPr>
        <w:t>i</w:t>
      </w:r>
      <w:r w:rsidRPr="00F6281D">
        <w:rPr>
          <w:i/>
          <w:sz w:val="24"/>
          <w:szCs w:val="24"/>
        </w:rPr>
        <w:t>ng</w:t>
      </w:r>
    </w:p>
    <w:p w:rsidR="0053410F" w:rsidRPr="00F6281D" w:rsidRDefault="0053410F">
      <w:pPr>
        <w:spacing w:before="7" w:line="120" w:lineRule="exact"/>
        <w:rPr>
          <w:sz w:val="24"/>
          <w:szCs w:val="24"/>
        </w:rPr>
      </w:pPr>
    </w:p>
    <w:p w:rsidR="0053410F" w:rsidRPr="00F6281D" w:rsidRDefault="00C33277">
      <w:pPr>
        <w:spacing w:line="360" w:lineRule="auto"/>
        <w:ind w:left="589" w:right="200"/>
        <w:jc w:val="both"/>
        <w:rPr>
          <w:sz w:val="24"/>
          <w:szCs w:val="24"/>
        </w:rPr>
      </w:pPr>
      <w:r w:rsidRPr="00F6281D">
        <w:rPr>
          <w:i/>
          <w:spacing w:val="-1"/>
          <w:sz w:val="24"/>
          <w:szCs w:val="24"/>
        </w:rPr>
        <w:t>G</w:t>
      </w:r>
      <w:r w:rsidRPr="00F6281D">
        <w:rPr>
          <w:i/>
          <w:sz w:val="24"/>
          <w:szCs w:val="24"/>
        </w:rPr>
        <w:t>ho</w:t>
      </w:r>
      <w:r w:rsidRPr="00F6281D">
        <w:rPr>
          <w:i/>
          <w:spacing w:val="-1"/>
          <w:sz w:val="24"/>
          <w:szCs w:val="24"/>
        </w:rPr>
        <w:t>s</w:t>
      </w:r>
      <w:r w:rsidRPr="00F6281D">
        <w:rPr>
          <w:i/>
          <w:sz w:val="24"/>
          <w:szCs w:val="24"/>
        </w:rPr>
        <w:t>t</w:t>
      </w:r>
      <w:r w:rsidRPr="00F6281D">
        <w:rPr>
          <w:i/>
          <w:spacing w:val="9"/>
          <w:sz w:val="24"/>
          <w:szCs w:val="24"/>
        </w:rPr>
        <w:t xml:space="preserve"> </w:t>
      </w:r>
      <w:proofErr w:type="spellStart"/>
      <w:r w:rsidRPr="00F6281D">
        <w:rPr>
          <w:i/>
          <w:sz w:val="24"/>
          <w:szCs w:val="24"/>
        </w:rPr>
        <w:t>Shop</w:t>
      </w:r>
      <w:r w:rsidRPr="00F6281D">
        <w:rPr>
          <w:i/>
          <w:spacing w:val="1"/>
          <w:sz w:val="24"/>
          <w:szCs w:val="24"/>
        </w:rPr>
        <w:t>i</w:t>
      </w:r>
      <w:r w:rsidRPr="00F6281D">
        <w:rPr>
          <w:i/>
          <w:sz w:val="24"/>
          <w:szCs w:val="24"/>
        </w:rPr>
        <w:t>ng</w:t>
      </w:r>
      <w:proofErr w:type="spellEnd"/>
      <w:r w:rsidRPr="00F6281D">
        <w:rPr>
          <w:i/>
          <w:spacing w:val="9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rup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h</w:t>
      </w:r>
      <w:r w:rsidRPr="00F6281D">
        <w:rPr>
          <w:spacing w:val="8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at</w:t>
      </w:r>
      <w:r w:rsidRPr="00F6281D">
        <w:rPr>
          <w:sz w:val="24"/>
          <w:szCs w:val="24"/>
        </w:rPr>
        <w:t>u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met</w:t>
      </w:r>
      <w:r w:rsidRPr="00F6281D">
        <w:rPr>
          <w:sz w:val="24"/>
          <w:szCs w:val="24"/>
        </w:rPr>
        <w:t>ode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un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uk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</w:t>
      </w:r>
      <w:r w:rsidRPr="00F6281D">
        <w:rPr>
          <w:spacing w:val="-3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m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ro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pacing w:val="8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am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p</w:t>
      </w:r>
      <w:r w:rsidRPr="00F6281D">
        <w:rPr>
          <w:spacing w:val="-4"/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-3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la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mem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j</w:t>
      </w:r>
      <w:r w:rsidRPr="00F6281D">
        <w:rPr>
          <w:spacing w:val="-3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r w:rsidRPr="00F6281D">
        <w:rPr>
          <w:sz w:val="24"/>
          <w:szCs w:val="24"/>
        </w:rPr>
        <w:t>o</w:t>
      </w:r>
      <w:r w:rsidRPr="00F6281D">
        <w:rPr>
          <w:spacing w:val="-4"/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ng</w:t>
      </w:r>
      <w:r w:rsidRPr="00F6281D">
        <w:rPr>
          <w:spacing w:val="7"/>
          <w:sz w:val="24"/>
          <w:szCs w:val="24"/>
        </w:rPr>
        <w:t xml:space="preserve"> </w:t>
      </w:r>
      <w:r w:rsidRPr="00F6281D">
        <w:rPr>
          <w:i/>
          <w:sz w:val="24"/>
          <w:szCs w:val="24"/>
        </w:rPr>
        <w:t>gho</w:t>
      </w:r>
      <w:r w:rsidRPr="00F6281D">
        <w:rPr>
          <w:i/>
          <w:spacing w:val="-1"/>
          <w:sz w:val="24"/>
          <w:szCs w:val="24"/>
        </w:rPr>
        <w:t>s</w:t>
      </w:r>
      <w:r w:rsidRPr="00F6281D">
        <w:rPr>
          <w:i/>
          <w:sz w:val="24"/>
          <w:szCs w:val="24"/>
        </w:rPr>
        <w:t xml:space="preserve">t </w:t>
      </w:r>
      <w:r w:rsidRPr="00F6281D">
        <w:rPr>
          <w:i/>
          <w:spacing w:val="-1"/>
          <w:sz w:val="24"/>
          <w:szCs w:val="24"/>
        </w:rPr>
        <w:t>s</w:t>
      </w:r>
      <w:r w:rsidRPr="00F6281D">
        <w:rPr>
          <w:i/>
          <w:sz w:val="24"/>
          <w:szCs w:val="24"/>
        </w:rPr>
        <w:t>hopp</w:t>
      </w:r>
      <w:r w:rsidRPr="00F6281D">
        <w:rPr>
          <w:i/>
          <w:spacing w:val="1"/>
          <w:sz w:val="24"/>
          <w:szCs w:val="24"/>
        </w:rPr>
        <w:t>e</w:t>
      </w:r>
      <w:r w:rsidRPr="00F6281D">
        <w:rPr>
          <w:i/>
          <w:sz w:val="24"/>
          <w:szCs w:val="24"/>
        </w:rPr>
        <w:t>r</w:t>
      </w:r>
      <w:r w:rsidRPr="00F6281D">
        <w:rPr>
          <w:i/>
          <w:spacing w:val="-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un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uk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po</w:t>
      </w:r>
      <w:r w:rsidRPr="00F6281D">
        <w:rPr>
          <w:spacing w:val="1"/>
          <w:sz w:val="24"/>
          <w:szCs w:val="24"/>
        </w:rPr>
        <w:t>te</w:t>
      </w:r>
      <w:r w:rsidRPr="00F6281D">
        <w:rPr>
          <w:sz w:val="24"/>
          <w:szCs w:val="24"/>
        </w:rPr>
        <w:t>n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ia</w:t>
      </w:r>
      <w:r w:rsidRPr="00F6281D">
        <w:rPr>
          <w:sz w:val="24"/>
          <w:szCs w:val="24"/>
        </w:rPr>
        <w:t>l</w:t>
      </w:r>
      <w:proofErr w:type="spellEnd"/>
      <w:r w:rsidRPr="00F6281D">
        <w:rPr>
          <w:spacing w:val="-3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ja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ru</w:t>
      </w:r>
      <w:r w:rsidRPr="00F6281D">
        <w:rPr>
          <w:spacing w:val="-5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-4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n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ai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proofErr w:type="spellEnd"/>
      <w:r w:rsidRPr="00F6281D">
        <w:rPr>
          <w:sz w:val="24"/>
          <w:szCs w:val="24"/>
        </w:rPr>
        <w:t>.</w:t>
      </w:r>
    </w:p>
    <w:p w:rsidR="0053410F" w:rsidRPr="00F6281D" w:rsidRDefault="00C33277">
      <w:pPr>
        <w:spacing w:before="7"/>
        <w:ind w:left="589" w:right="5624"/>
        <w:jc w:val="both"/>
        <w:rPr>
          <w:sz w:val="24"/>
          <w:szCs w:val="24"/>
        </w:rPr>
      </w:pPr>
      <w:r w:rsidRPr="00F6281D">
        <w:rPr>
          <w:sz w:val="24"/>
          <w:szCs w:val="24"/>
        </w:rPr>
        <w:t xml:space="preserve">3. </w:t>
      </w:r>
      <w:r w:rsidRPr="00F6281D">
        <w:rPr>
          <w:i/>
          <w:spacing w:val="-1"/>
          <w:sz w:val="24"/>
          <w:szCs w:val="24"/>
        </w:rPr>
        <w:t>L</w:t>
      </w:r>
      <w:r w:rsidRPr="00F6281D">
        <w:rPr>
          <w:i/>
          <w:sz w:val="24"/>
          <w:szCs w:val="24"/>
        </w:rPr>
        <w:t>o</w:t>
      </w:r>
      <w:r w:rsidRPr="00F6281D">
        <w:rPr>
          <w:i/>
          <w:spacing w:val="-1"/>
          <w:sz w:val="24"/>
          <w:szCs w:val="24"/>
        </w:rPr>
        <w:t>s</w:t>
      </w:r>
      <w:r w:rsidRPr="00F6281D">
        <w:rPr>
          <w:i/>
          <w:sz w:val="24"/>
          <w:szCs w:val="24"/>
        </w:rPr>
        <w:t>t</w:t>
      </w:r>
      <w:r w:rsidRPr="00F6281D">
        <w:rPr>
          <w:i/>
          <w:spacing w:val="1"/>
          <w:sz w:val="24"/>
          <w:szCs w:val="24"/>
        </w:rPr>
        <w:t xml:space="preserve"> </w:t>
      </w:r>
      <w:r w:rsidRPr="00F6281D">
        <w:rPr>
          <w:i/>
          <w:sz w:val="24"/>
          <w:szCs w:val="24"/>
        </w:rPr>
        <w:t>Cu</w:t>
      </w:r>
      <w:r w:rsidRPr="00F6281D">
        <w:rPr>
          <w:i/>
          <w:spacing w:val="-1"/>
          <w:sz w:val="24"/>
          <w:szCs w:val="24"/>
        </w:rPr>
        <w:t>s</w:t>
      </w:r>
      <w:r w:rsidRPr="00F6281D">
        <w:rPr>
          <w:i/>
          <w:spacing w:val="1"/>
          <w:sz w:val="24"/>
          <w:szCs w:val="24"/>
        </w:rPr>
        <w:t>t</w:t>
      </w:r>
      <w:r w:rsidRPr="00F6281D">
        <w:rPr>
          <w:i/>
          <w:sz w:val="24"/>
          <w:szCs w:val="24"/>
        </w:rPr>
        <w:t>o</w:t>
      </w:r>
      <w:r w:rsidRPr="00F6281D">
        <w:rPr>
          <w:i/>
          <w:spacing w:val="-1"/>
          <w:sz w:val="24"/>
          <w:szCs w:val="24"/>
        </w:rPr>
        <w:t>m</w:t>
      </w:r>
      <w:r w:rsidRPr="00F6281D">
        <w:rPr>
          <w:i/>
          <w:spacing w:val="1"/>
          <w:sz w:val="24"/>
          <w:szCs w:val="24"/>
        </w:rPr>
        <w:t>e</w:t>
      </w:r>
      <w:r w:rsidRPr="00F6281D">
        <w:rPr>
          <w:i/>
          <w:sz w:val="24"/>
          <w:szCs w:val="24"/>
        </w:rPr>
        <w:t>r</w:t>
      </w:r>
      <w:r w:rsidRPr="00F6281D">
        <w:rPr>
          <w:i/>
          <w:spacing w:val="-1"/>
          <w:sz w:val="24"/>
          <w:szCs w:val="24"/>
        </w:rPr>
        <w:t xml:space="preserve"> </w:t>
      </w:r>
      <w:r w:rsidRPr="00F6281D">
        <w:rPr>
          <w:i/>
          <w:spacing w:val="1"/>
          <w:sz w:val="24"/>
          <w:szCs w:val="24"/>
        </w:rPr>
        <w:t>A</w:t>
      </w:r>
      <w:r w:rsidRPr="00F6281D">
        <w:rPr>
          <w:i/>
          <w:sz w:val="24"/>
          <w:szCs w:val="24"/>
        </w:rPr>
        <w:t>na</w:t>
      </w:r>
      <w:r w:rsidRPr="00F6281D">
        <w:rPr>
          <w:i/>
          <w:spacing w:val="1"/>
          <w:sz w:val="24"/>
          <w:szCs w:val="24"/>
        </w:rPr>
        <w:t>ly</w:t>
      </w:r>
      <w:r w:rsidRPr="00F6281D">
        <w:rPr>
          <w:i/>
          <w:spacing w:val="-1"/>
          <w:sz w:val="24"/>
          <w:szCs w:val="24"/>
        </w:rPr>
        <w:t>s</w:t>
      </w:r>
      <w:r w:rsidRPr="00F6281D">
        <w:rPr>
          <w:i/>
          <w:spacing w:val="1"/>
          <w:sz w:val="24"/>
          <w:szCs w:val="24"/>
        </w:rPr>
        <w:t>i</w:t>
      </w:r>
      <w:r w:rsidRPr="00F6281D">
        <w:rPr>
          <w:i/>
          <w:sz w:val="24"/>
          <w:szCs w:val="24"/>
        </w:rPr>
        <w:t>s</w:t>
      </w:r>
    </w:p>
    <w:p w:rsidR="0053410F" w:rsidRPr="00F6281D" w:rsidRDefault="0053410F">
      <w:pPr>
        <w:spacing w:before="7" w:line="120" w:lineRule="exact"/>
        <w:rPr>
          <w:sz w:val="24"/>
          <w:szCs w:val="24"/>
        </w:rPr>
      </w:pPr>
    </w:p>
    <w:p w:rsidR="0053410F" w:rsidRPr="00F6281D" w:rsidRDefault="00C33277">
      <w:pPr>
        <w:spacing w:line="360" w:lineRule="auto"/>
        <w:ind w:left="589" w:right="207"/>
        <w:jc w:val="both"/>
        <w:rPr>
          <w:sz w:val="24"/>
          <w:szCs w:val="24"/>
        </w:rPr>
      </w:pPr>
      <w:r w:rsidRPr="00F6281D">
        <w:rPr>
          <w:spacing w:val="-1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ru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aa</w:t>
      </w:r>
      <w:r w:rsidRPr="00F6281D">
        <w:rPr>
          <w:sz w:val="24"/>
          <w:szCs w:val="24"/>
        </w:rPr>
        <w:t xml:space="preserve">n  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ta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n</w:t>
      </w:r>
      <w:r w:rsidRPr="00F6281D">
        <w:rPr>
          <w:spacing w:val="-8"/>
          <w:sz w:val="24"/>
          <w:szCs w:val="24"/>
        </w:rPr>
        <w:t>y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z w:val="24"/>
          <w:szCs w:val="24"/>
        </w:rPr>
        <w:t xml:space="preserve">  </w:t>
      </w:r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hubu</w:t>
      </w:r>
      <w:r w:rsidRPr="00F6281D">
        <w:rPr>
          <w:spacing w:val="4"/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z w:val="24"/>
          <w:szCs w:val="24"/>
        </w:rPr>
        <w:t xml:space="preserve">  </w:t>
      </w:r>
      <w:r w:rsidRPr="00F6281D">
        <w:rPr>
          <w:spacing w:val="1"/>
          <w:sz w:val="24"/>
          <w:szCs w:val="24"/>
        </w:rPr>
        <w:t xml:space="preserve"> </w:t>
      </w:r>
      <w:proofErr w:type="gram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ra </w:t>
      </w:r>
      <w:r w:rsidRPr="00F6281D">
        <w:rPr>
          <w:spacing w:val="57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proofErr w:type="gramEnd"/>
      <w:r w:rsidRPr="00F6281D">
        <w:rPr>
          <w:sz w:val="24"/>
          <w:szCs w:val="24"/>
        </w:rPr>
        <w:t xml:space="preserve">  </w:t>
      </w:r>
      <w:r w:rsidRPr="00F6281D">
        <w:rPr>
          <w:spacing w:val="4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 xml:space="preserve">g </w:t>
      </w:r>
      <w:r w:rsidRPr="00F6281D">
        <w:rPr>
          <w:spacing w:val="56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tela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z w:val="24"/>
          <w:szCs w:val="24"/>
        </w:rPr>
        <w:t xml:space="preserve">   </w:t>
      </w:r>
      <w:proofErr w:type="spellStart"/>
      <w:r w:rsidRPr="00F6281D">
        <w:rPr>
          <w:spacing w:val="-4"/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rh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3"/>
          <w:sz w:val="24"/>
          <w:szCs w:val="24"/>
        </w:rPr>
        <w:t>t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mem</w:t>
      </w:r>
      <w:r w:rsidRPr="00F6281D">
        <w:rPr>
          <w:sz w:val="24"/>
          <w:szCs w:val="24"/>
        </w:rPr>
        <w:t>b</w:t>
      </w:r>
      <w:r w:rsidRPr="00F6281D">
        <w:rPr>
          <w:spacing w:val="-3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l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ata</w:t>
      </w:r>
      <w:r w:rsidRPr="00F6281D">
        <w:rPr>
          <w:sz w:val="24"/>
          <w:szCs w:val="24"/>
        </w:rPr>
        <w:t>u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-3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ma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ok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</w:t>
      </w:r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pacing w:val="-3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h</w:t>
      </w:r>
      <w:r w:rsidRPr="00F6281D">
        <w:rPr>
          <w:spacing w:val="-3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m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h</w:t>
      </w:r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>l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ni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te</w:t>
      </w:r>
      <w:r w:rsidRPr="00F6281D">
        <w:rPr>
          <w:spacing w:val="-4"/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ja</w:t>
      </w:r>
      <w:r w:rsidRPr="00F6281D">
        <w:rPr>
          <w:sz w:val="24"/>
          <w:szCs w:val="24"/>
        </w:rPr>
        <w:t>di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r w:rsidRPr="00F6281D">
        <w:rPr>
          <w:spacing w:val="-4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up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8"/>
          <w:sz w:val="24"/>
          <w:szCs w:val="24"/>
        </w:rPr>
        <w:t>y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am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l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4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3"/>
          <w:sz w:val="24"/>
          <w:szCs w:val="24"/>
        </w:rPr>
        <w:t>j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-4"/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ai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-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at</w:t>
      </w:r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>u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4"/>
          <w:sz w:val="24"/>
          <w:szCs w:val="24"/>
        </w:rPr>
        <w:t>n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em</w:t>
      </w:r>
      <w:r w:rsidRPr="00F6281D">
        <w:rPr>
          <w:sz w:val="24"/>
          <w:szCs w:val="24"/>
        </w:rPr>
        <w:t>purn</w:t>
      </w:r>
      <w:r w:rsidRPr="00F6281D">
        <w:rPr>
          <w:spacing w:val="1"/>
          <w:sz w:val="24"/>
          <w:szCs w:val="24"/>
        </w:rPr>
        <w:t>aa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j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n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proofErr w:type="spellEnd"/>
      <w:r w:rsidRPr="00F6281D">
        <w:rPr>
          <w:sz w:val="24"/>
          <w:szCs w:val="24"/>
        </w:rPr>
        <w:t>.</w:t>
      </w:r>
    </w:p>
    <w:p w:rsidR="0053410F" w:rsidRPr="00F6281D" w:rsidRDefault="00C33277">
      <w:pPr>
        <w:spacing w:before="7"/>
        <w:ind w:left="589" w:right="5161"/>
        <w:jc w:val="both"/>
        <w:rPr>
          <w:sz w:val="24"/>
          <w:szCs w:val="24"/>
        </w:rPr>
      </w:pPr>
      <w:r w:rsidRPr="00F6281D">
        <w:rPr>
          <w:sz w:val="24"/>
          <w:szCs w:val="24"/>
        </w:rPr>
        <w:t xml:space="preserve">4. 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ur</w:t>
      </w:r>
      <w:r w:rsidRPr="00F6281D">
        <w:rPr>
          <w:spacing w:val="-4"/>
          <w:sz w:val="24"/>
          <w:szCs w:val="24"/>
        </w:rPr>
        <w:t>v</w:t>
      </w:r>
      <w:r w:rsidRPr="00F6281D">
        <w:rPr>
          <w:spacing w:val="5"/>
          <w:sz w:val="24"/>
          <w:szCs w:val="24"/>
        </w:rPr>
        <w:t>e</w:t>
      </w:r>
      <w:r w:rsidRPr="00F6281D">
        <w:rPr>
          <w:sz w:val="24"/>
          <w:szCs w:val="24"/>
        </w:rPr>
        <w:t xml:space="preserve">y </w:t>
      </w:r>
      <w:proofErr w:type="spellStart"/>
      <w:r w:rsidRPr="00F6281D">
        <w:rPr>
          <w:spacing w:val="-5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pu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ela</w:t>
      </w:r>
      <w:r w:rsidRPr="00F6281D">
        <w:rPr>
          <w:sz w:val="24"/>
          <w:szCs w:val="24"/>
        </w:rPr>
        <w:t>ng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</w:p>
    <w:p w:rsidR="0053410F" w:rsidRPr="00F6281D" w:rsidRDefault="0053410F">
      <w:pPr>
        <w:spacing w:before="6" w:line="120" w:lineRule="exact"/>
        <w:rPr>
          <w:sz w:val="24"/>
          <w:szCs w:val="24"/>
        </w:rPr>
      </w:pPr>
    </w:p>
    <w:p w:rsidR="0053410F" w:rsidRPr="00F6281D" w:rsidRDefault="00C33277">
      <w:pPr>
        <w:spacing w:line="362" w:lineRule="auto"/>
        <w:ind w:left="589" w:right="212"/>
        <w:jc w:val="both"/>
        <w:rPr>
          <w:sz w:val="24"/>
          <w:szCs w:val="24"/>
        </w:rPr>
      </w:pPr>
      <w:proofErr w:type="spellStart"/>
      <w:r w:rsidRPr="00F6281D">
        <w:rPr>
          <w:spacing w:val="-1"/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m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m</w:t>
      </w:r>
      <w:r w:rsidRPr="00F6281D">
        <w:rPr>
          <w:spacing w:val="4"/>
          <w:sz w:val="24"/>
          <w:szCs w:val="24"/>
        </w:rPr>
        <w:t>n</w:t>
      </w:r>
      <w:r w:rsidRPr="00F6281D">
        <w:rPr>
          <w:spacing w:val="-8"/>
          <w:sz w:val="24"/>
          <w:szCs w:val="24"/>
        </w:rPr>
        <w:t>y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ia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it</w:t>
      </w:r>
      <w:r w:rsidRPr="00F6281D">
        <w:rPr>
          <w:spacing w:val="-3"/>
          <w:sz w:val="24"/>
          <w:szCs w:val="24"/>
        </w:rPr>
        <w:t>i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ng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pu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-3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la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ng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un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ur</w:t>
      </w:r>
      <w:r w:rsidRPr="00F6281D">
        <w:rPr>
          <w:spacing w:val="-4"/>
          <w:sz w:val="24"/>
          <w:szCs w:val="24"/>
        </w:rPr>
        <w:t>v</w:t>
      </w:r>
      <w:r w:rsidRPr="00F6281D">
        <w:rPr>
          <w:spacing w:val="5"/>
          <w:sz w:val="24"/>
          <w:szCs w:val="24"/>
        </w:rPr>
        <w:t>e</w:t>
      </w:r>
      <w:r w:rsidRPr="00F6281D">
        <w:rPr>
          <w:sz w:val="24"/>
          <w:szCs w:val="24"/>
        </w:rPr>
        <w:t>y</w:t>
      </w:r>
      <w:r w:rsidRPr="00F6281D">
        <w:rPr>
          <w:spacing w:val="-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ai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-4"/>
          <w:sz w:val="24"/>
          <w:szCs w:val="24"/>
        </w:rPr>
        <w:t>v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 xml:space="preserve"> </w:t>
      </w:r>
      <w:r w:rsidRPr="00F6281D">
        <w:rPr>
          <w:sz w:val="24"/>
          <w:szCs w:val="24"/>
        </w:rPr>
        <w:t>po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 xml:space="preserve">, </w:t>
      </w:r>
      <w:proofErr w:type="spellStart"/>
      <w:r w:rsidRPr="00F6281D">
        <w:rPr>
          <w:spacing w:val="1"/>
          <w:sz w:val="24"/>
          <w:szCs w:val="24"/>
        </w:rPr>
        <w:t>tele</w:t>
      </w:r>
      <w:r w:rsidRPr="00F6281D">
        <w:rPr>
          <w:sz w:val="24"/>
          <w:szCs w:val="24"/>
        </w:rPr>
        <w:t>pon</w:t>
      </w:r>
      <w:proofErr w:type="spellEnd"/>
      <w:r w:rsidRPr="00F6281D">
        <w:rPr>
          <w:sz w:val="24"/>
          <w:szCs w:val="24"/>
        </w:rPr>
        <w:t xml:space="preserve">, </w:t>
      </w:r>
      <w:r w:rsidRPr="00F6281D">
        <w:rPr>
          <w:spacing w:val="4"/>
          <w:sz w:val="24"/>
          <w:szCs w:val="24"/>
        </w:rPr>
        <w:t>e</w:t>
      </w:r>
      <w:r w:rsidRPr="00F6281D">
        <w:rPr>
          <w:spacing w:val="-3"/>
          <w:sz w:val="24"/>
          <w:szCs w:val="24"/>
        </w:rPr>
        <w:t>-</w:t>
      </w:r>
      <w:r w:rsidRPr="00F6281D">
        <w:rPr>
          <w:spacing w:val="1"/>
          <w:sz w:val="24"/>
          <w:szCs w:val="24"/>
        </w:rPr>
        <w:t>mail</w:t>
      </w:r>
      <w:r w:rsidRPr="00F6281D">
        <w:rPr>
          <w:sz w:val="24"/>
          <w:szCs w:val="24"/>
        </w:rPr>
        <w:t>,</w:t>
      </w:r>
      <w:r w:rsidRPr="00F6281D">
        <w:rPr>
          <w:spacing w:val="-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ma</w:t>
      </w:r>
      <w:r w:rsidRPr="00F6281D">
        <w:rPr>
          <w:sz w:val="24"/>
          <w:szCs w:val="24"/>
        </w:rPr>
        <w:t>u</w:t>
      </w:r>
      <w:r w:rsidRPr="00F6281D">
        <w:rPr>
          <w:spacing w:val="-4"/>
          <w:sz w:val="24"/>
          <w:szCs w:val="24"/>
        </w:rPr>
        <w:t>p</w:t>
      </w:r>
      <w:r w:rsidRPr="00F6281D">
        <w:rPr>
          <w:sz w:val="24"/>
          <w:szCs w:val="24"/>
        </w:rPr>
        <w:t>un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w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w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ca</w:t>
      </w:r>
      <w:r w:rsidRPr="00F6281D">
        <w:rPr>
          <w:sz w:val="24"/>
          <w:szCs w:val="24"/>
        </w:rPr>
        <w:t>ra</w:t>
      </w:r>
      <w:proofErr w:type="spellEnd"/>
      <w:r w:rsidRPr="00F6281D">
        <w:rPr>
          <w:spacing w:val="-3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la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un</w:t>
      </w:r>
      <w:r w:rsidRPr="00F6281D">
        <w:rPr>
          <w:spacing w:val="-4"/>
          <w:sz w:val="24"/>
          <w:szCs w:val="24"/>
        </w:rPr>
        <w:t>g</w:t>
      </w:r>
      <w:proofErr w:type="spellEnd"/>
      <w:r w:rsidRPr="00F6281D">
        <w:rPr>
          <w:sz w:val="24"/>
          <w:szCs w:val="24"/>
        </w:rPr>
        <w:t>.</w:t>
      </w:r>
    </w:p>
    <w:p w:rsidR="00481E91" w:rsidRDefault="00C33277">
      <w:pPr>
        <w:spacing w:line="361" w:lineRule="auto"/>
        <w:ind w:left="589" w:right="202"/>
        <w:jc w:val="both"/>
        <w:rPr>
          <w:sz w:val="24"/>
          <w:szCs w:val="24"/>
        </w:rPr>
      </w:pPr>
      <w:r w:rsidRPr="00F6281D">
        <w:rPr>
          <w:spacing w:val="-5"/>
          <w:sz w:val="24"/>
          <w:szCs w:val="24"/>
        </w:rPr>
        <w:t>A</w:t>
      </w:r>
      <w:r w:rsidRPr="00F6281D">
        <w:rPr>
          <w:sz w:val="24"/>
          <w:szCs w:val="24"/>
        </w:rPr>
        <w:t>da</w:t>
      </w:r>
      <w:r w:rsidRPr="00F6281D">
        <w:rPr>
          <w:spacing w:val="5"/>
          <w:sz w:val="24"/>
          <w:szCs w:val="24"/>
        </w:rPr>
        <w:t xml:space="preserve"> </w:t>
      </w:r>
      <w:r w:rsidRPr="00F6281D">
        <w:rPr>
          <w:spacing w:val="1"/>
          <w:sz w:val="24"/>
          <w:szCs w:val="24"/>
        </w:rPr>
        <w:t>lim</w:t>
      </w:r>
      <w:r w:rsidRPr="00F6281D">
        <w:rPr>
          <w:sz w:val="24"/>
          <w:szCs w:val="24"/>
        </w:rPr>
        <w:t>a</w:t>
      </w:r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f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or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ng </w:t>
      </w:r>
      <w:proofErr w:type="spellStart"/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rus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tim</w:t>
      </w:r>
      <w:r w:rsidRPr="00F6281D">
        <w:rPr>
          <w:sz w:val="24"/>
          <w:szCs w:val="24"/>
        </w:rPr>
        <w:t>b</w:t>
      </w:r>
      <w:r w:rsidRPr="00F6281D">
        <w:rPr>
          <w:spacing w:val="8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un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uk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pacing w:val="-4"/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u</w:t>
      </w:r>
      <w:r w:rsidRPr="00F6281D">
        <w:rPr>
          <w:spacing w:val="-4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ti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p</w:t>
      </w:r>
      <w:r w:rsidRPr="00F6281D">
        <w:rPr>
          <w:spacing w:val="-4"/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ait</w:t>
      </w:r>
      <w:r w:rsidRPr="00F6281D">
        <w:rPr>
          <w:sz w:val="24"/>
          <w:szCs w:val="24"/>
        </w:rPr>
        <w:t>u</w:t>
      </w:r>
      <w:proofErr w:type="spellEnd"/>
      <w:r w:rsidRPr="00F6281D">
        <w:rPr>
          <w:sz w:val="24"/>
          <w:szCs w:val="24"/>
        </w:rPr>
        <w:t>:</w:t>
      </w:r>
    </w:p>
    <w:p w:rsidR="00481E91" w:rsidRDefault="00481E91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53410F" w:rsidRPr="00F6281D" w:rsidRDefault="0053410F">
      <w:pPr>
        <w:spacing w:line="361" w:lineRule="auto"/>
        <w:ind w:left="589" w:right="202"/>
        <w:jc w:val="both"/>
        <w:rPr>
          <w:sz w:val="24"/>
          <w:szCs w:val="24"/>
        </w:rPr>
      </w:pPr>
    </w:p>
    <w:p w:rsidR="0053410F" w:rsidRPr="00F6281D" w:rsidRDefault="00C33277">
      <w:pPr>
        <w:spacing w:before="1" w:line="361" w:lineRule="auto"/>
        <w:ind w:left="1017" w:right="206" w:hanging="428"/>
        <w:jc w:val="both"/>
        <w:rPr>
          <w:sz w:val="24"/>
          <w:szCs w:val="24"/>
        </w:rPr>
      </w:pP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.    </w:t>
      </w:r>
      <w:proofErr w:type="spellStart"/>
      <w:r w:rsidRPr="00F6281D">
        <w:rPr>
          <w:spacing w:val="-5"/>
          <w:sz w:val="24"/>
          <w:szCs w:val="24"/>
        </w:rPr>
        <w:t>K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alita</w:t>
      </w:r>
      <w:r w:rsidRPr="00F6281D">
        <w:rPr>
          <w:sz w:val="24"/>
          <w:szCs w:val="24"/>
        </w:rPr>
        <w:t>s</w:t>
      </w:r>
      <w:proofErr w:type="spellEnd"/>
      <w:r w:rsidRPr="00F6281D">
        <w:rPr>
          <w:spacing w:val="6"/>
          <w:sz w:val="24"/>
          <w:szCs w:val="24"/>
        </w:rPr>
        <w:t xml:space="preserve"> </w:t>
      </w:r>
      <w:proofErr w:type="spellStart"/>
      <w:r w:rsidRPr="00F6281D">
        <w:rPr>
          <w:spacing w:val="2"/>
          <w:sz w:val="24"/>
          <w:szCs w:val="24"/>
        </w:rPr>
        <w:t>p</w:t>
      </w:r>
      <w:r w:rsidRPr="00F6281D">
        <w:rPr>
          <w:sz w:val="24"/>
          <w:szCs w:val="24"/>
        </w:rPr>
        <w:t>roduk</w:t>
      </w:r>
      <w:proofErr w:type="spellEnd"/>
      <w:r w:rsidRPr="00F6281D">
        <w:rPr>
          <w:sz w:val="24"/>
          <w:szCs w:val="24"/>
        </w:rPr>
        <w:t>,</w:t>
      </w:r>
      <w:r w:rsidRPr="00F6281D">
        <w:rPr>
          <w:spacing w:val="8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-3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la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8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8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pu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s</w:t>
      </w:r>
      <w:proofErr w:type="spellEnd"/>
      <w:r w:rsidRPr="00F6281D">
        <w:rPr>
          <w:spacing w:val="6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il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l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v</w:t>
      </w:r>
      <w:r w:rsidRPr="00F6281D">
        <w:rPr>
          <w:spacing w:val="1"/>
          <w:sz w:val="24"/>
          <w:szCs w:val="24"/>
        </w:rPr>
        <w:t>al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</w:t>
      </w:r>
      <w:r w:rsidRPr="00F6281D">
        <w:rPr>
          <w:spacing w:val="-3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k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nun</w:t>
      </w:r>
      <w:r w:rsidRPr="00F6281D">
        <w:rPr>
          <w:spacing w:val="1"/>
          <w:sz w:val="24"/>
          <w:szCs w:val="24"/>
        </w:rPr>
        <w:t>j</w:t>
      </w:r>
      <w:r w:rsidRPr="00F6281D">
        <w:rPr>
          <w:sz w:val="24"/>
          <w:szCs w:val="24"/>
        </w:rPr>
        <w:t>ukk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h</w:t>
      </w:r>
      <w:r w:rsidRPr="00F6281D">
        <w:rPr>
          <w:spacing w:val="-1"/>
          <w:sz w:val="24"/>
          <w:szCs w:val="24"/>
        </w:rPr>
        <w:t>w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produk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>g</w:t>
      </w:r>
      <w:r w:rsidRPr="00F6281D">
        <w:rPr>
          <w:spacing w:val="-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ka</w:t>
      </w:r>
      <w:proofErr w:type="spellEnd"/>
      <w:r w:rsidRPr="00F6281D">
        <w:rPr>
          <w:spacing w:val="-3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un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rku</w:t>
      </w:r>
      <w:r w:rsidRPr="00F6281D">
        <w:rPr>
          <w:spacing w:val="1"/>
          <w:sz w:val="24"/>
          <w:szCs w:val="24"/>
        </w:rPr>
        <w:t>ali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proofErr w:type="spellEnd"/>
      <w:r w:rsidRPr="00F6281D">
        <w:rPr>
          <w:sz w:val="24"/>
          <w:szCs w:val="24"/>
        </w:rPr>
        <w:t>.</w:t>
      </w:r>
    </w:p>
    <w:p w:rsidR="0053410F" w:rsidRPr="00F6281D" w:rsidRDefault="00C33277">
      <w:pPr>
        <w:tabs>
          <w:tab w:val="left" w:pos="1000"/>
        </w:tabs>
        <w:spacing w:before="1" w:line="360" w:lineRule="auto"/>
        <w:ind w:left="1017" w:right="195" w:hanging="428"/>
        <w:jc w:val="both"/>
        <w:rPr>
          <w:sz w:val="24"/>
          <w:szCs w:val="24"/>
        </w:rPr>
      </w:pPr>
      <w:r w:rsidRPr="00F6281D">
        <w:rPr>
          <w:sz w:val="24"/>
          <w:szCs w:val="24"/>
        </w:rPr>
        <w:t>b.</w:t>
      </w:r>
      <w:r w:rsidRPr="00F6281D">
        <w:rPr>
          <w:sz w:val="24"/>
          <w:szCs w:val="24"/>
        </w:rPr>
        <w:tab/>
      </w:r>
      <w:proofErr w:type="spellStart"/>
      <w:r w:rsidRPr="00F6281D">
        <w:rPr>
          <w:spacing w:val="-5"/>
          <w:sz w:val="24"/>
          <w:szCs w:val="24"/>
        </w:rPr>
        <w:t>K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alita</w:t>
      </w:r>
      <w:r w:rsidRPr="00F6281D">
        <w:rPr>
          <w:sz w:val="24"/>
          <w:szCs w:val="24"/>
        </w:rPr>
        <w:t>s</w:t>
      </w:r>
      <w:proofErr w:type="spellEnd"/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pacing w:val="2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2"/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>,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te</w:t>
      </w:r>
      <w:r w:rsidRPr="00F6281D">
        <w:rPr>
          <w:sz w:val="24"/>
          <w:szCs w:val="24"/>
        </w:rPr>
        <w:t>ru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am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un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uk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ndu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-3"/>
          <w:sz w:val="24"/>
          <w:szCs w:val="24"/>
        </w:rPr>
        <w:t>t</w:t>
      </w:r>
      <w:r w:rsidRPr="00F6281D">
        <w:rPr>
          <w:sz w:val="24"/>
          <w:szCs w:val="24"/>
        </w:rPr>
        <w:t>ri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ja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proofErr w:type="spellEnd"/>
      <w:r w:rsidRPr="00F6281D">
        <w:rPr>
          <w:sz w:val="24"/>
          <w:szCs w:val="24"/>
        </w:rPr>
        <w:t xml:space="preserve">,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pacing w:val="7"/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-4"/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s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il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pacing w:val="-4"/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ka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nd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at</w:t>
      </w:r>
      <w:r w:rsidRPr="00F6281D">
        <w:rPr>
          <w:spacing w:val="-4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-3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la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8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ng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ai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u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ng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8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 xml:space="preserve">g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>.</w:t>
      </w:r>
    </w:p>
    <w:p w:rsidR="0053410F" w:rsidRPr="00F6281D" w:rsidRDefault="00C33277">
      <w:pPr>
        <w:spacing w:before="7" w:line="359" w:lineRule="auto"/>
        <w:ind w:left="1017" w:right="202" w:hanging="428"/>
        <w:jc w:val="both"/>
        <w:rPr>
          <w:sz w:val="24"/>
          <w:szCs w:val="24"/>
        </w:rPr>
      </w:pPr>
      <w:r w:rsidRPr="00F6281D">
        <w:rPr>
          <w:spacing w:val="1"/>
          <w:sz w:val="24"/>
          <w:szCs w:val="24"/>
        </w:rPr>
        <w:t>c</w:t>
      </w:r>
      <w:r w:rsidRPr="00F6281D">
        <w:rPr>
          <w:sz w:val="24"/>
          <w:szCs w:val="24"/>
        </w:rPr>
        <w:t xml:space="preserve">.    </w:t>
      </w:r>
      <w:proofErr w:type="spellStart"/>
      <w:proofErr w:type="gramStart"/>
      <w:r w:rsidRPr="00F6281D">
        <w:rPr>
          <w:spacing w:val="1"/>
          <w:sz w:val="24"/>
          <w:szCs w:val="24"/>
        </w:rPr>
        <w:t>Em</w:t>
      </w:r>
      <w:r w:rsidRPr="00F6281D">
        <w:rPr>
          <w:sz w:val="24"/>
          <w:szCs w:val="24"/>
        </w:rPr>
        <w:t>o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on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3"/>
          <w:sz w:val="24"/>
          <w:szCs w:val="24"/>
        </w:rPr>
        <w:t>l</w:t>
      </w:r>
      <w:proofErr w:type="spellEnd"/>
      <w:r w:rsidRPr="00F6281D">
        <w:rPr>
          <w:sz w:val="24"/>
          <w:szCs w:val="24"/>
        </w:rPr>
        <w:t xml:space="preserve">, 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proofErr w:type="gramEnd"/>
      <w:r w:rsidRPr="00F6281D">
        <w:rPr>
          <w:sz w:val="24"/>
          <w:szCs w:val="24"/>
        </w:rPr>
        <w:t xml:space="preserve"> 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>ng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5"/>
          <w:sz w:val="24"/>
          <w:szCs w:val="24"/>
        </w:rPr>
        <w:t xml:space="preserve"> 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n 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nd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at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h</w:t>
      </w:r>
      <w:r w:rsidRPr="00F6281D">
        <w:rPr>
          <w:spacing w:val="-1"/>
          <w:sz w:val="24"/>
          <w:szCs w:val="24"/>
        </w:rPr>
        <w:t>w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r w:rsidRPr="00F6281D">
        <w:rPr>
          <w:sz w:val="24"/>
          <w:szCs w:val="24"/>
        </w:rPr>
        <w:t>or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ng </w:t>
      </w:r>
      <w:r w:rsidRPr="00F6281D">
        <w:rPr>
          <w:spacing w:val="1"/>
          <w:sz w:val="24"/>
          <w:szCs w:val="24"/>
        </w:rPr>
        <w:t>l</w:t>
      </w:r>
      <w:r w:rsidRPr="00F6281D">
        <w:rPr>
          <w:spacing w:val="-3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um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-8"/>
          <w:sz w:val="24"/>
          <w:szCs w:val="24"/>
        </w:rPr>
        <w:t>y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9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il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gg</w:t>
      </w:r>
      <w:r w:rsidRPr="00F6281D">
        <w:rPr>
          <w:sz w:val="24"/>
          <w:szCs w:val="24"/>
        </w:rPr>
        <w:t>un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produk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z w:val="24"/>
          <w:szCs w:val="24"/>
        </w:rPr>
        <w:t xml:space="preserve">  </w:t>
      </w:r>
      <w:proofErr w:type="spellStart"/>
      <w:r w:rsidRPr="00F6281D">
        <w:rPr>
          <w:spacing w:val="1"/>
          <w:sz w:val="24"/>
          <w:szCs w:val="24"/>
        </w:rPr>
        <w:t>te</w:t>
      </w:r>
      <w:r w:rsidRPr="00F6281D">
        <w:rPr>
          <w:spacing w:val="-4"/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te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u</w:t>
      </w:r>
      <w:proofErr w:type="spellEnd"/>
      <w:r w:rsidRPr="00F6281D">
        <w:rPr>
          <w:sz w:val="24"/>
          <w:szCs w:val="24"/>
        </w:rPr>
        <w:t xml:space="preserve"> 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 xml:space="preserve">g  </w:t>
      </w:r>
      <w:proofErr w:type="spellStart"/>
      <w:r w:rsidRPr="00F6281D">
        <w:rPr>
          <w:spacing w:val="1"/>
          <w:sz w:val="24"/>
          <w:szCs w:val="24"/>
        </w:rPr>
        <w:t>ce</w:t>
      </w:r>
      <w:r w:rsidRPr="00F6281D">
        <w:rPr>
          <w:sz w:val="24"/>
          <w:szCs w:val="24"/>
        </w:rPr>
        <w:t>nd</w:t>
      </w:r>
      <w:r w:rsidRPr="00F6281D">
        <w:rPr>
          <w:spacing w:val="6"/>
          <w:sz w:val="24"/>
          <w:szCs w:val="24"/>
        </w:rPr>
        <w:t>e</w:t>
      </w:r>
      <w:r w:rsidRPr="00F6281D">
        <w:rPr>
          <w:sz w:val="24"/>
          <w:szCs w:val="24"/>
        </w:rPr>
        <w:t>rung</w:t>
      </w:r>
      <w:proofErr w:type="spellEnd"/>
      <w:r w:rsidRPr="00F6281D">
        <w:rPr>
          <w:sz w:val="24"/>
          <w:szCs w:val="24"/>
        </w:rPr>
        <w:t xml:space="preserve">  </w:t>
      </w:r>
      <w:proofErr w:type="spellStart"/>
      <w:r w:rsidRPr="00F6281D">
        <w:rPr>
          <w:spacing w:val="1"/>
          <w:sz w:val="24"/>
          <w:szCs w:val="24"/>
        </w:rPr>
        <w:t>mem</w:t>
      </w:r>
      <w:r w:rsidRPr="00F6281D">
        <w:rPr>
          <w:sz w:val="24"/>
          <w:szCs w:val="24"/>
        </w:rPr>
        <w:t>p</w:t>
      </w:r>
      <w:r w:rsidRPr="00F6281D">
        <w:rPr>
          <w:spacing w:val="-4"/>
          <w:sz w:val="24"/>
          <w:szCs w:val="24"/>
        </w:rPr>
        <w:t>u</w:t>
      </w:r>
      <w:r w:rsidRPr="00F6281D">
        <w:rPr>
          <w:spacing w:val="4"/>
          <w:sz w:val="24"/>
          <w:szCs w:val="24"/>
        </w:rPr>
        <w:t>n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ti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kt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p</w:t>
      </w:r>
      <w:r w:rsidRPr="00F6281D">
        <w:rPr>
          <w:spacing w:val="-4"/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4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 xml:space="preserve">g  </w:t>
      </w:r>
      <w:proofErr w:type="spellStart"/>
      <w:r w:rsidRPr="00F6281D">
        <w:rPr>
          <w:spacing w:val="1"/>
          <w:sz w:val="24"/>
          <w:szCs w:val="24"/>
        </w:rPr>
        <w:t>le</w:t>
      </w:r>
      <w:r w:rsidRPr="00F6281D">
        <w:rPr>
          <w:sz w:val="24"/>
          <w:szCs w:val="24"/>
        </w:rPr>
        <w:t>b</w:t>
      </w:r>
      <w:r w:rsidRPr="00F6281D">
        <w:rPr>
          <w:spacing w:val="-3"/>
          <w:sz w:val="24"/>
          <w:szCs w:val="24"/>
        </w:rPr>
        <w:t>i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ti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gg</w:t>
      </w:r>
      <w:r w:rsidRPr="00F6281D">
        <w:rPr>
          <w:spacing w:val="1"/>
          <w:sz w:val="24"/>
          <w:szCs w:val="24"/>
        </w:rPr>
        <w:t>i</w:t>
      </w:r>
      <w:proofErr w:type="spellEnd"/>
      <w:r w:rsidRPr="00F6281D">
        <w:rPr>
          <w:sz w:val="24"/>
          <w:szCs w:val="24"/>
        </w:rPr>
        <w:t>.</w:t>
      </w:r>
    </w:p>
    <w:p w:rsidR="0053410F" w:rsidRPr="00F6281D" w:rsidRDefault="00C33277" w:rsidP="00914644">
      <w:pPr>
        <w:tabs>
          <w:tab w:val="left" w:pos="1000"/>
        </w:tabs>
        <w:spacing w:before="7" w:line="358" w:lineRule="auto"/>
        <w:ind w:left="1017" w:right="209" w:hanging="428"/>
        <w:jc w:val="both"/>
        <w:rPr>
          <w:sz w:val="24"/>
          <w:szCs w:val="24"/>
        </w:rPr>
      </w:pPr>
      <w:r w:rsidRPr="00F6281D">
        <w:rPr>
          <w:sz w:val="24"/>
          <w:szCs w:val="24"/>
        </w:rPr>
        <w:t>d.</w:t>
      </w:r>
      <w:r w:rsidRPr="00F6281D">
        <w:rPr>
          <w:sz w:val="24"/>
          <w:szCs w:val="24"/>
        </w:rPr>
        <w:tab/>
      </w:r>
      <w:proofErr w:type="spellStart"/>
      <w:r w:rsidRPr="00F6281D">
        <w:rPr>
          <w:spacing w:val="-5"/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r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2"/>
          <w:sz w:val="24"/>
          <w:szCs w:val="24"/>
        </w:rPr>
        <w:t>a</w:t>
      </w:r>
      <w:proofErr w:type="spellEnd"/>
      <w:r w:rsidRPr="00F6281D">
        <w:rPr>
          <w:sz w:val="24"/>
          <w:szCs w:val="24"/>
        </w:rPr>
        <w:t>,</w:t>
      </w:r>
      <w:r w:rsidRPr="00F6281D">
        <w:rPr>
          <w:spacing w:val="12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produk</w:t>
      </w:r>
      <w:proofErr w:type="spellEnd"/>
      <w:r w:rsidRPr="00F6281D">
        <w:rPr>
          <w:spacing w:val="16"/>
          <w:sz w:val="24"/>
          <w:szCs w:val="24"/>
        </w:rPr>
        <w:t xml:space="preserve"> </w:t>
      </w:r>
      <w:r w:rsidRPr="00F6281D">
        <w:rPr>
          <w:spacing w:val="-4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>g</w:t>
      </w:r>
      <w:r w:rsidRPr="00F6281D">
        <w:rPr>
          <w:spacing w:val="8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mem</w:t>
      </w:r>
      <w:r w:rsidRPr="00F6281D">
        <w:rPr>
          <w:sz w:val="24"/>
          <w:szCs w:val="24"/>
        </w:rPr>
        <w:t>pu</w:t>
      </w:r>
      <w:r w:rsidRPr="00F6281D">
        <w:rPr>
          <w:spacing w:val="4"/>
          <w:sz w:val="24"/>
          <w:szCs w:val="24"/>
        </w:rPr>
        <w:t>n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13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ku</w:t>
      </w:r>
      <w:r w:rsidRPr="00F6281D">
        <w:rPr>
          <w:spacing w:val="1"/>
          <w:sz w:val="24"/>
          <w:szCs w:val="24"/>
        </w:rPr>
        <w:t>ali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s</w:t>
      </w:r>
      <w:proofErr w:type="spellEnd"/>
      <w:r w:rsidRPr="00F6281D">
        <w:rPr>
          <w:spacing w:val="10"/>
          <w:sz w:val="24"/>
          <w:szCs w:val="24"/>
        </w:rPr>
        <w:t xml:space="preserve"> </w:t>
      </w:r>
      <w:r w:rsidRPr="00F6281D">
        <w:rPr>
          <w:spacing w:val="-4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>g</w:t>
      </w:r>
      <w:r w:rsidRPr="00F6281D">
        <w:rPr>
          <w:spacing w:val="8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am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13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teta</w:t>
      </w:r>
      <w:r w:rsidRPr="00F6281D">
        <w:rPr>
          <w:sz w:val="24"/>
          <w:szCs w:val="24"/>
        </w:rPr>
        <w:t>pi</w:t>
      </w:r>
      <w:proofErr w:type="spellEnd"/>
      <w:r w:rsidRPr="00F6281D">
        <w:rPr>
          <w:spacing w:val="9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n</w:t>
      </w:r>
      <w:r w:rsidRPr="00F6281D">
        <w:rPr>
          <w:spacing w:val="-3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pk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12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-4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>g</w:t>
      </w:r>
      <w:r w:rsidRPr="00F6281D">
        <w:rPr>
          <w:spacing w:val="-4"/>
          <w:sz w:val="24"/>
          <w:szCs w:val="24"/>
        </w:rPr>
        <w:t xml:space="preserve"> 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elati</w:t>
      </w:r>
      <w:r w:rsidRPr="00F6281D">
        <w:rPr>
          <w:spacing w:val="-4"/>
          <w:sz w:val="24"/>
          <w:szCs w:val="24"/>
        </w:rPr>
        <w:t>v</w:t>
      </w:r>
      <w:r w:rsidRPr="00F6281D">
        <w:rPr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</w:t>
      </w:r>
      <w:r w:rsidRPr="00F6281D">
        <w:rPr>
          <w:sz w:val="24"/>
          <w:szCs w:val="24"/>
        </w:rPr>
        <w:t>ur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pacing w:val="-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em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n</w:t>
      </w:r>
      <w:r w:rsidRPr="00F6281D">
        <w:rPr>
          <w:spacing w:val="-3"/>
          <w:sz w:val="24"/>
          <w:szCs w:val="24"/>
        </w:rPr>
        <w:t>il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>g</w:t>
      </w:r>
      <w:r w:rsidRPr="00F6281D">
        <w:rPr>
          <w:spacing w:val="-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le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ti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gg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da</w:t>
      </w:r>
      <w:proofErr w:type="spellEnd"/>
      <w:r w:rsidR="00914644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4"/>
          <w:sz w:val="24"/>
          <w:szCs w:val="24"/>
        </w:rPr>
        <w:t>n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proofErr w:type="spellEnd"/>
      <w:r w:rsidRPr="00F6281D">
        <w:rPr>
          <w:sz w:val="24"/>
          <w:szCs w:val="24"/>
        </w:rPr>
        <w:t>.</w:t>
      </w:r>
    </w:p>
    <w:p w:rsidR="0053410F" w:rsidRPr="00F6281D" w:rsidRDefault="0053410F">
      <w:pPr>
        <w:spacing w:before="6" w:line="120" w:lineRule="exact"/>
        <w:rPr>
          <w:sz w:val="24"/>
          <w:szCs w:val="24"/>
        </w:rPr>
      </w:pPr>
    </w:p>
    <w:p w:rsidR="0053410F" w:rsidRPr="00F6281D" w:rsidRDefault="00C33277">
      <w:pPr>
        <w:spacing w:line="360" w:lineRule="auto"/>
        <w:ind w:left="1017" w:right="200" w:hanging="428"/>
        <w:jc w:val="both"/>
        <w:rPr>
          <w:sz w:val="24"/>
          <w:szCs w:val="24"/>
        </w:rPr>
      </w:pP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 xml:space="preserve">.    </w:t>
      </w:r>
      <w:proofErr w:type="spellStart"/>
      <w:r w:rsidRPr="00F6281D">
        <w:rPr>
          <w:spacing w:val="-4"/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5"/>
          <w:sz w:val="24"/>
          <w:szCs w:val="24"/>
        </w:rPr>
        <w:t>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2"/>
          <w:sz w:val="24"/>
          <w:szCs w:val="24"/>
        </w:rPr>
        <w:t>a</w:t>
      </w:r>
      <w:proofErr w:type="spellEnd"/>
      <w:r w:rsidRPr="00F6281D">
        <w:rPr>
          <w:sz w:val="24"/>
          <w:szCs w:val="24"/>
        </w:rPr>
        <w:t>,</w:t>
      </w:r>
      <w:r w:rsidRPr="00F6281D">
        <w:rPr>
          <w:spacing w:val="8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12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>g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ti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pacing w:val="8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l</w:t>
      </w:r>
      <w:r w:rsidRPr="00F6281D">
        <w:rPr>
          <w:sz w:val="24"/>
          <w:szCs w:val="24"/>
        </w:rPr>
        <w:t>u</w:t>
      </w:r>
      <w:proofErr w:type="spellEnd"/>
      <w:r w:rsidRPr="00F6281D">
        <w:rPr>
          <w:spacing w:val="8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el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6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-3"/>
          <w:sz w:val="24"/>
          <w:szCs w:val="24"/>
        </w:rPr>
        <w:t>i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8"/>
          <w:sz w:val="24"/>
          <w:szCs w:val="24"/>
        </w:rPr>
        <w:t>y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9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tam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u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ti</w:t>
      </w:r>
      <w:r w:rsidRPr="00F6281D">
        <w:rPr>
          <w:sz w:val="24"/>
          <w:szCs w:val="24"/>
        </w:rPr>
        <w:t>d</w:t>
      </w:r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l</w:t>
      </w:r>
      <w:r w:rsidRPr="00F6281D">
        <w:rPr>
          <w:sz w:val="24"/>
          <w:szCs w:val="24"/>
        </w:rPr>
        <w:t>u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</w:t>
      </w:r>
      <w:r w:rsidRPr="00F6281D">
        <w:rPr>
          <w:spacing w:val="-3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m</w:t>
      </w:r>
      <w:r w:rsidRPr="00F6281D">
        <w:rPr>
          <w:sz w:val="24"/>
          <w:szCs w:val="24"/>
        </w:rPr>
        <w:t>bu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ng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w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u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un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uk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nd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at</w:t>
      </w:r>
      <w:r w:rsidRPr="00F6281D">
        <w:rPr>
          <w:spacing w:val="-4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at</w:t>
      </w:r>
      <w:r w:rsidRPr="00F6281D">
        <w:rPr>
          <w:sz w:val="24"/>
          <w:szCs w:val="24"/>
        </w:rPr>
        <w:t>u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produk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ata</w:t>
      </w:r>
      <w:r w:rsidRPr="00F6281D">
        <w:rPr>
          <w:sz w:val="24"/>
          <w:szCs w:val="24"/>
        </w:rPr>
        <w:t>u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ja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c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nd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rung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pu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s</w:t>
      </w:r>
      <w:proofErr w:type="spellEnd"/>
      <w:r w:rsidRPr="00F6281D">
        <w:rPr>
          <w:spacing w:val="-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te</w:t>
      </w:r>
      <w:r w:rsidRPr="00F6281D">
        <w:rPr>
          <w:sz w:val="24"/>
          <w:szCs w:val="24"/>
        </w:rPr>
        <w:t>rh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produk</w:t>
      </w:r>
      <w:proofErr w:type="spellEnd"/>
      <w:r w:rsidRPr="00F6281D">
        <w:rPr>
          <w:spacing w:val="-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u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ja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-3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it</w:t>
      </w:r>
      <w:r w:rsidRPr="00F6281D">
        <w:rPr>
          <w:sz w:val="24"/>
          <w:szCs w:val="24"/>
        </w:rPr>
        <w:t>u</w:t>
      </w:r>
      <w:proofErr w:type="spellEnd"/>
      <w:r w:rsidRPr="00F6281D">
        <w:rPr>
          <w:sz w:val="24"/>
          <w:szCs w:val="24"/>
        </w:rPr>
        <w:t>.</w:t>
      </w:r>
    </w:p>
    <w:p w:rsidR="0053410F" w:rsidRPr="00F6281D" w:rsidRDefault="0053410F">
      <w:pPr>
        <w:spacing w:before="3" w:line="280" w:lineRule="exact"/>
        <w:rPr>
          <w:sz w:val="24"/>
          <w:szCs w:val="24"/>
        </w:rPr>
      </w:pPr>
    </w:p>
    <w:p w:rsidR="0053410F" w:rsidRPr="000D6990" w:rsidRDefault="00C33277" w:rsidP="000D6990">
      <w:pPr>
        <w:pStyle w:val="Heading3"/>
        <w:rPr>
          <w:rFonts w:ascii="Times New Roman" w:hAnsi="Times New Roman" w:cs="Times New Roman"/>
          <w:b w:val="0"/>
          <w:bCs w:val="0"/>
          <w:sz w:val="24"/>
          <w:szCs w:val="24"/>
        </w:rPr>
      </w:pPr>
      <w:bookmarkStart w:id="11" w:name="_Toc24407835"/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2.1.4 </w:t>
      </w:r>
      <w:proofErr w:type="spellStart"/>
      <w:r w:rsidRPr="000D6990">
        <w:rPr>
          <w:rFonts w:ascii="Times New Roman" w:hAnsi="Times New Roman" w:cs="Times New Roman"/>
          <w:b w:val="0"/>
          <w:bCs w:val="0"/>
          <w:spacing w:val="-1"/>
          <w:sz w:val="24"/>
          <w:szCs w:val="24"/>
        </w:rPr>
        <w:t>M</w:t>
      </w:r>
      <w:r w:rsidRPr="000D6990">
        <w:rPr>
          <w:rFonts w:ascii="Times New Roman" w:hAnsi="Times New Roman" w:cs="Times New Roman"/>
          <w:b w:val="0"/>
          <w:bCs w:val="0"/>
          <w:spacing w:val="1"/>
          <w:sz w:val="24"/>
          <w:szCs w:val="24"/>
        </w:rPr>
        <w:t>a</w:t>
      </w:r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>nf</w:t>
      </w:r>
      <w:r w:rsidRPr="000D6990">
        <w:rPr>
          <w:rFonts w:ascii="Times New Roman" w:hAnsi="Times New Roman" w:cs="Times New Roman"/>
          <w:b w:val="0"/>
          <w:bCs w:val="0"/>
          <w:spacing w:val="1"/>
          <w:sz w:val="24"/>
          <w:szCs w:val="24"/>
        </w:rPr>
        <w:t>aa</w:t>
      </w:r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>t</w:t>
      </w:r>
      <w:proofErr w:type="spellEnd"/>
      <w:r w:rsidRPr="000D6990">
        <w:rPr>
          <w:rFonts w:ascii="Times New Roman" w:hAnsi="Times New Roman" w:cs="Times New Roman"/>
          <w:b w:val="0"/>
          <w:bCs w:val="0"/>
          <w:spacing w:val="1"/>
          <w:sz w:val="24"/>
          <w:szCs w:val="24"/>
        </w:rPr>
        <w:t xml:space="preserve"> </w:t>
      </w:r>
      <w:proofErr w:type="spellStart"/>
      <w:r w:rsidRPr="000D6990">
        <w:rPr>
          <w:rFonts w:ascii="Times New Roman" w:hAnsi="Times New Roman" w:cs="Times New Roman"/>
          <w:b w:val="0"/>
          <w:bCs w:val="0"/>
          <w:spacing w:val="-5"/>
          <w:sz w:val="24"/>
          <w:szCs w:val="24"/>
        </w:rPr>
        <w:t>K</w:t>
      </w:r>
      <w:r w:rsidRPr="000D6990">
        <w:rPr>
          <w:rFonts w:ascii="Times New Roman" w:hAnsi="Times New Roman" w:cs="Times New Roman"/>
          <w:b w:val="0"/>
          <w:bCs w:val="0"/>
          <w:spacing w:val="1"/>
          <w:sz w:val="24"/>
          <w:szCs w:val="24"/>
        </w:rPr>
        <w:t>e</w:t>
      </w:r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>pu</w:t>
      </w:r>
      <w:r w:rsidRPr="000D6990">
        <w:rPr>
          <w:rFonts w:ascii="Times New Roman" w:hAnsi="Times New Roman" w:cs="Times New Roman"/>
          <w:b w:val="0"/>
          <w:bCs w:val="0"/>
          <w:spacing w:val="1"/>
          <w:sz w:val="24"/>
          <w:szCs w:val="24"/>
        </w:rPr>
        <w:t>a</w:t>
      </w:r>
      <w:r w:rsidRPr="000D6990">
        <w:rPr>
          <w:rFonts w:ascii="Times New Roman" w:hAnsi="Times New Roman" w:cs="Times New Roman"/>
          <w:b w:val="0"/>
          <w:bCs w:val="0"/>
          <w:spacing w:val="-1"/>
          <w:sz w:val="24"/>
          <w:szCs w:val="24"/>
        </w:rPr>
        <w:t>s</w:t>
      </w:r>
      <w:r w:rsidRPr="000D6990">
        <w:rPr>
          <w:rFonts w:ascii="Times New Roman" w:hAnsi="Times New Roman" w:cs="Times New Roman"/>
          <w:b w:val="0"/>
          <w:bCs w:val="0"/>
          <w:spacing w:val="1"/>
          <w:sz w:val="24"/>
          <w:szCs w:val="24"/>
        </w:rPr>
        <w:t>a</w:t>
      </w:r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>n</w:t>
      </w:r>
      <w:proofErr w:type="spellEnd"/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spellStart"/>
      <w:r w:rsidRPr="000D6990">
        <w:rPr>
          <w:rFonts w:ascii="Times New Roman" w:hAnsi="Times New Roman" w:cs="Times New Roman"/>
          <w:b w:val="0"/>
          <w:bCs w:val="0"/>
          <w:spacing w:val="-1"/>
          <w:sz w:val="24"/>
          <w:szCs w:val="24"/>
        </w:rPr>
        <w:t>P</w:t>
      </w:r>
      <w:r w:rsidRPr="000D6990">
        <w:rPr>
          <w:rFonts w:ascii="Times New Roman" w:hAnsi="Times New Roman" w:cs="Times New Roman"/>
          <w:b w:val="0"/>
          <w:bCs w:val="0"/>
          <w:spacing w:val="1"/>
          <w:sz w:val="24"/>
          <w:szCs w:val="24"/>
        </w:rPr>
        <w:t>ela</w:t>
      </w:r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>n</w:t>
      </w:r>
      <w:r w:rsidRPr="000D6990">
        <w:rPr>
          <w:rFonts w:ascii="Times New Roman" w:hAnsi="Times New Roman" w:cs="Times New Roman"/>
          <w:b w:val="0"/>
          <w:bCs w:val="0"/>
          <w:spacing w:val="-4"/>
          <w:sz w:val="24"/>
          <w:szCs w:val="24"/>
        </w:rPr>
        <w:t>gg</w:t>
      </w:r>
      <w:r w:rsidRPr="000D6990">
        <w:rPr>
          <w:rFonts w:ascii="Times New Roman" w:hAnsi="Times New Roman" w:cs="Times New Roman"/>
          <w:b w:val="0"/>
          <w:bCs w:val="0"/>
          <w:spacing w:val="1"/>
          <w:sz w:val="24"/>
          <w:szCs w:val="24"/>
        </w:rPr>
        <w:t>a</w:t>
      </w:r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>n</w:t>
      </w:r>
      <w:bookmarkEnd w:id="11"/>
      <w:proofErr w:type="spellEnd"/>
    </w:p>
    <w:p w:rsidR="0053410F" w:rsidRPr="00F6281D" w:rsidRDefault="0053410F">
      <w:pPr>
        <w:spacing w:before="6" w:line="120" w:lineRule="exact"/>
        <w:rPr>
          <w:sz w:val="24"/>
          <w:szCs w:val="24"/>
        </w:rPr>
      </w:pPr>
    </w:p>
    <w:p w:rsidR="00DA4870" w:rsidRDefault="00C33277">
      <w:pPr>
        <w:spacing w:line="360" w:lineRule="auto"/>
        <w:ind w:left="589" w:right="206" w:firstLine="852"/>
        <w:jc w:val="both"/>
        <w:rPr>
          <w:sz w:val="24"/>
          <w:szCs w:val="24"/>
        </w:rPr>
      </w:pPr>
      <w:proofErr w:type="spellStart"/>
      <w:r w:rsidRPr="00F6281D">
        <w:rPr>
          <w:spacing w:val="-5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pu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ela</w:t>
      </w:r>
      <w:r w:rsidRPr="00F6281D">
        <w:rPr>
          <w:sz w:val="24"/>
          <w:szCs w:val="24"/>
        </w:rPr>
        <w:t>ng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tela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3"/>
          <w:sz w:val="24"/>
          <w:szCs w:val="24"/>
        </w:rPr>
        <w:t>j</w:t>
      </w:r>
      <w:r w:rsidRPr="00F6281D">
        <w:rPr>
          <w:spacing w:val="1"/>
          <w:sz w:val="24"/>
          <w:szCs w:val="24"/>
        </w:rPr>
        <w:t>el</w:t>
      </w:r>
      <w:r w:rsidRPr="00F6281D">
        <w:rPr>
          <w:spacing w:val="-3"/>
          <w:sz w:val="24"/>
          <w:szCs w:val="24"/>
        </w:rPr>
        <w:t>m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ja</w:t>
      </w:r>
      <w:r w:rsidRPr="00F6281D">
        <w:rPr>
          <w:spacing w:val="-4"/>
          <w:sz w:val="24"/>
          <w:szCs w:val="24"/>
        </w:rPr>
        <w:t>d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1"/>
          <w:sz w:val="24"/>
          <w:szCs w:val="24"/>
        </w:rPr>
        <w:t>w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3"/>
          <w:sz w:val="24"/>
          <w:szCs w:val="24"/>
        </w:rPr>
        <w:t>j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et</w:t>
      </w:r>
      <w:r w:rsidRPr="00F6281D">
        <w:rPr>
          <w:spacing w:val="-3"/>
          <w:sz w:val="24"/>
          <w:szCs w:val="24"/>
        </w:rPr>
        <w:t>ia</w:t>
      </w:r>
      <w:r w:rsidRPr="00F6281D">
        <w:rPr>
          <w:sz w:val="24"/>
          <w:szCs w:val="24"/>
        </w:rPr>
        <w:t>p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or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1"/>
          <w:sz w:val="24"/>
          <w:szCs w:val="24"/>
        </w:rPr>
        <w:t>s</w:t>
      </w:r>
      <w:proofErr w:type="spellEnd"/>
      <w:r w:rsidRPr="00F6281D">
        <w:rPr>
          <w:sz w:val="24"/>
          <w:szCs w:val="24"/>
        </w:rPr>
        <w:t>,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5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3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li</w:t>
      </w:r>
      <w:r w:rsidRPr="00F6281D">
        <w:rPr>
          <w:spacing w:val="-3"/>
          <w:sz w:val="24"/>
          <w:szCs w:val="24"/>
        </w:rPr>
        <w:t>t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-3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ma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, </w:t>
      </w:r>
      <w:proofErr w:type="spellStart"/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k</w:t>
      </w:r>
      <w:r w:rsidRPr="00F6281D">
        <w:rPr>
          <w:spacing w:val="-5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ku</w:t>
      </w:r>
      <w:r w:rsidRPr="00F6281D">
        <w:rPr>
          <w:spacing w:val="1"/>
          <w:sz w:val="24"/>
          <w:szCs w:val="24"/>
        </w:rPr>
        <w:t>ti</w:t>
      </w:r>
      <w:r w:rsidRPr="00F6281D">
        <w:rPr>
          <w:sz w:val="24"/>
          <w:szCs w:val="24"/>
        </w:rPr>
        <w:t>f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1"/>
          <w:sz w:val="24"/>
          <w:szCs w:val="24"/>
        </w:rPr>
        <w:t>s</w:t>
      </w:r>
      <w:proofErr w:type="spellEnd"/>
      <w:r w:rsidRPr="00F6281D">
        <w:rPr>
          <w:sz w:val="24"/>
          <w:szCs w:val="24"/>
        </w:rPr>
        <w:t>,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h</w:t>
      </w:r>
      <w:r w:rsidRPr="00F6281D">
        <w:rPr>
          <w:spacing w:val="-4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po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iti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proofErr w:type="spellEnd"/>
      <w:r w:rsidRPr="00F6281D">
        <w:rPr>
          <w:sz w:val="24"/>
          <w:szCs w:val="24"/>
        </w:rPr>
        <w:t xml:space="preserve">.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el</w:t>
      </w:r>
      <w:r w:rsidRPr="00F6281D">
        <w:rPr>
          <w:spacing w:val="-3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i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u</w:t>
      </w:r>
      <w:proofErr w:type="spellEnd"/>
      <w:r w:rsidRPr="00F6281D">
        <w:rPr>
          <w:sz w:val="24"/>
          <w:szCs w:val="24"/>
        </w:rPr>
        <w:t xml:space="preserve">, </w:t>
      </w:r>
      <w:proofErr w:type="spellStart"/>
      <w:proofErr w:type="gram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pu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 </w:t>
      </w:r>
      <w:proofErr w:type="spellStart"/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proofErr w:type="gramEnd"/>
      <w:r w:rsidRPr="00F6281D">
        <w:rPr>
          <w:sz w:val="24"/>
          <w:szCs w:val="24"/>
        </w:rPr>
        <w:t xml:space="preserve"> 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rpo</w:t>
      </w:r>
      <w:r w:rsidRPr="00F6281D">
        <w:rPr>
          <w:spacing w:val="1"/>
          <w:sz w:val="24"/>
          <w:szCs w:val="24"/>
        </w:rPr>
        <w:t>te</w:t>
      </w:r>
      <w:r w:rsidRPr="00F6281D">
        <w:rPr>
          <w:sz w:val="24"/>
          <w:szCs w:val="24"/>
        </w:rPr>
        <w:t>n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57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</w:t>
      </w:r>
      <w:r w:rsidRPr="00F6281D">
        <w:rPr>
          <w:spacing w:val="-3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m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-3"/>
          <w:sz w:val="24"/>
          <w:szCs w:val="24"/>
        </w:rPr>
        <w:t>i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ej</w:t>
      </w:r>
      <w:r w:rsidRPr="00F6281D">
        <w:rPr>
          <w:sz w:val="24"/>
          <w:szCs w:val="24"/>
        </w:rPr>
        <w:t>u</w:t>
      </w:r>
      <w:r w:rsidRPr="00F6281D">
        <w:rPr>
          <w:spacing w:val="-3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la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pacing w:val="56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f</w:t>
      </w:r>
      <w:r w:rsidRPr="00F6281D">
        <w:rPr>
          <w:spacing w:val="1"/>
          <w:sz w:val="24"/>
          <w:szCs w:val="24"/>
        </w:rPr>
        <w:t>aa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pacing w:val="57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f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z w:val="24"/>
          <w:szCs w:val="24"/>
        </w:rPr>
        <w:t>,</w:t>
      </w:r>
      <w:r w:rsidRPr="00F6281D">
        <w:rPr>
          <w:spacing w:val="56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r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1"/>
          <w:sz w:val="24"/>
          <w:szCs w:val="24"/>
        </w:rPr>
        <w:t>lai</w:t>
      </w:r>
      <w:r w:rsidRPr="00F6281D">
        <w:rPr>
          <w:sz w:val="24"/>
          <w:szCs w:val="24"/>
        </w:rPr>
        <w:t>n :</w:t>
      </w:r>
    </w:p>
    <w:p w:rsidR="0053410F" w:rsidRPr="00F6281D" w:rsidRDefault="00C33277" w:rsidP="00481E91">
      <w:pPr>
        <w:ind w:firstLine="589"/>
        <w:rPr>
          <w:sz w:val="24"/>
          <w:szCs w:val="24"/>
        </w:rPr>
      </w:pPr>
      <w:r w:rsidRPr="00F6281D">
        <w:rPr>
          <w:sz w:val="24"/>
          <w:szCs w:val="24"/>
        </w:rPr>
        <w:t xml:space="preserve">1.   </w:t>
      </w:r>
      <w:r w:rsidRPr="00F6281D">
        <w:rPr>
          <w:spacing w:val="8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rd</w:t>
      </w:r>
      <w:r w:rsidRPr="00F6281D">
        <w:rPr>
          <w:spacing w:val="1"/>
          <w:sz w:val="24"/>
          <w:szCs w:val="24"/>
        </w:rPr>
        <w:t>am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po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iti</w:t>
      </w:r>
      <w:r w:rsidRPr="00F6281D">
        <w:rPr>
          <w:sz w:val="24"/>
          <w:szCs w:val="24"/>
        </w:rPr>
        <w:t>f</w:t>
      </w:r>
      <w:proofErr w:type="spellEnd"/>
      <w:r w:rsidRPr="00F6281D">
        <w:rPr>
          <w:sz w:val="24"/>
          <w:szCs w:val="24"/>
        </w:rPr>
        <w:t xml:space="preserve"> p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d</w:t>
      </w:r>
      <w:r w:rsidRPr="00F6281D">
        <w:rPr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l</w:t>
      </w:r>
      <w:r w:rsidRPr="00F6281D">
        <w:rPr>
          <w:sz w:val="24"/>
          <w:szCs w:val="24"/>
        </w:rPr>
        <w:t>o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alita</w:t>
      </w:r>
      <w:r w:rsidRPr="00F6281D">
        <w:rPr>
          <w:sz w:val="24"/>
          <w:szCs w:val="24"/>
        </w:rPr>
        <w:t>s</w:t>
      </w:r>
      <w:proofErr w:type="spellEnd"/>
      <w:r w:rsidRPr="00F6281D">
        <w:rPr>
          <w:spacing w:val="-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gg</w:t>
      </w:r>
      <w:r w:rsidRPr="00F6281D">
        <w:rPr>
          <w:spacing w:val="5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</w:p>
    <w:p w:rsidR="0053410F" w:rsidRPr="00F6281D" w:rsidRDefault="0053410F">
      <w:pPr>
        <w:spacing w:line="140" w:lineRule="exact"/>
        <w:rPr>
          <w:sz w:val="24"/>
          <w:szCs w:val="24"/>
        </w:rPr>
      </w:pPr>
    </w:p>
    <w:p w:rsidR="0053410F" w:rsidRPr="00F6281D" w:rsidRDefault="00C33277">
      <w:pPr>
        <w:tabs>
          <w:tab w:val="left" w:pos="1000"/>
        </w:tabs>
        <w:spacing w:line="358" w:lineRule="auto"/>
        <w:ind w:left="1017" w:right="208" w:hanging="428"/>
        <w:jc w:val="both"/>
        <w:rPr>
          <w:sz w:val="24"/>
          <w:szCs w:val="24"/>
        </w:rPr>
      </w:pPr>
      <w:r w:rsidRPr="00F6281D">
        <w:rPr>
          <w:i/>
          <w:sz w:val="24"/>
          <w:szCs w:val="24"/>
        </w:rPr>
        <w:t>2.</w:t>
      </w:r>
      <w:r w:rsidRPr="00F6281D">
        <w:rPr>
          <w:i/>
          <w:sz w:val="24"/>
          <w:szCs w:val="24"/>
        </w:rPr>
        <w:tab/>
      </w:r>
      <w:proofErr w:type="spellStart"/>
      <w:proofErr w:type="gramStart"/>
      <w:r w:rsidRPr="00F6281D">
        <w:rPr>
          <w:spacing w:val="-4"/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rpo</w:t>
      </w:r>
      <w:r w:rsidRPr="00F6281D">
        <w:rPr>
          <w:spacing w:val="1"/>
          <w:sz w:val="24"/>
          <w:szCs w:val="24"/>
        </w:rPr>
        <w:t>te</w:t>
      </w:r>
      <w:r w:rsidRPr="00F6281D">
        <w:rPr>
          <w:sz w:val="24"/>
          <w:szCs w:val="24"/>
        </w:rPr>
        <w:t>n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53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ja</w:t>
      </w:r>
      <w:r w:rsidRPr="00F6281D">
        <w:rPr>
          <w:sz w:val="24"/>
          <w:szCs w:val="24"/>
        </w:rPr>
        <w:t>di</w:t>
      </w:r>
      <w:proofErr w:type="spellEnd"/>
      <w:proofErr w:type="gramEnd"/>
      <w:r w:rsidRPr="00F6281D">
        <w:rPr>
          <w:sz w:val="24"/>
          <w:szCs w:val="24"/>
        </w:rPr>
        <w:t xml:space="preserve"> </w:t>
      </w:r>
      <w:r w:rsidRPr="00F6281D">
        <w:rPr>
          <w:spacing w:val="53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m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52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3"/>
          <w:sz w:val="24"/>
          <w:szCs w:val="24"/>
        </w:rPr>
        <w:t>ta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52"/>
          <w:sz w:val="24"/>
          <w:szCs w:val="24"/>
        </w:rPr>
        <w:t xml:space="preserve"> </w:t>
      </w:r>
      <w:r w:rsidRPr="00F6281D">
        <w:rPr>
          <w:spacing w:val="1"/>
          <w:sz w:val="24"/>
          <w:szCs w:val="24"/>
        </w:rPr>
        <w:t>ma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 xml:space="preserve">a </w:t>
      </w:r>
      <w:r w:rsidRPr="00F6281D">
        <w:rPr>
          <w:spacing w:val="53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, </w:t>
      </w:r>
      <w:r w:rsidRPr="00F6281D">
        <w:rPr>
          <w:spacing w:val="52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te</w:t>
      </w:r>
      <w:r w:rsidRPr="00F6281D">
        <w:rPr>
          <w:sz w:val="24"/>
          <w:szCs w:val="24"/>
        </w:rPr>
        <w:t>ru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am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53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el</w:t>
      </w:r>
      <w:r w:rsidRPr="00F6281D">
        <w:rPr>
          <w:spacing w:val="-3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l</w:t>
      </w:r>
      <w:r w:rsidRPr="00F6281D">
        <w:rPr>
          <w:spacing w:val="-4"/>
          <w:sz w:val="24"/>
          <w:szCs w:val="24"/>
        </w:rPr>
        <w:t>u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em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ia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u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proofErr w:type="spellEnd"/>
      <w:r w:rsidRPr="00F6281D">
        <w:rPr>
          <w:sz w:val="24"/>
          <w:szCs w:val="24"/>
        </w:rPr>
        <w:t>,</w:t>
      </w:r>
      <w:r w:rsidRPr="00F6281D">
        <w:rPr>
          <w:spacing w:val="2"/>
          <w:sz w:val="24"/>
          <w:szCs w:val="24"/>
        </w:rPr>
        <w:t xml:space="preserve"> </w:t>
      </w:r>
      <w:r w:rsidRPr="00F6281D">
        <w:rPr>
          <w:i/>
          <w:spacing w:val="1"/>
          <w:sz w:val="24"/>
          <w:szCs w:val="24"/>
        </w:rPr>
        <w:t>c</w:t>
      </w:r>
      <w:r w:rsidRPr="00F6281D">
        <w:rPr>
          <w:i/>
          <w:spacing w:val="-1"/>
          <w:sz w:val="24"/>
          <w:szCs w:val="24"/>
        </w:rPr>
        <w:t>r</w:t>
      </w:r>
      <w:r w:rsidRPr="00F6281D">
        <w:rPr>
          <w:i/>
          <w:sz w:val="24"/>
          <w:szCs w:val="24"/>
        </w:rPr>
        <w:t>o</w:t>
      </w:r>
      <w:r w:rsidRPr="00F6281D">
        <w:rPr>
          <w:i/>
          <w:spacing w:val="-1"/>
          <w:sz w:val="24"/>
          <w:szCs w:val="24"/>
        </w:rPr>
        <w:t>ss</w:t>
      </w:r>
      <w:r w:rsidRPr="00F6281D">
        <w:rPr>
          <w:i/>
          <w:sz w:val="24"/>
          <w:szCs w:val="24"/>
        </w:rPr>
        <w:t>-</w:t>
      </w:r>
      <w:r w:rsidRPr="00F6281D">
        <w:rPr>
          <w:i/>
          <w:spacing w:val="-1"/>
          <w:sz w:val="24"/>
          <w:szCs w:val="24"/>
        </w:rPr>
        <w:t>s</w:t>
      </w:r>
      <w:r w:rsidRPr="00F6281D">
        <w:rPr>
          <w:i/>
          <w:spacing w:val="1"/>
          <w:sz w:val="24"/>
          <w:szCs w:val="24"/>
        </w:rPr>
        <w:t>elli</w:t>
      </w:r>
      <w:r w:rsidRPr="00F6281D">
        <w:rPr>
          <w:i/>
          <w:sz w:val="24"/>
          <w:szCs w:val="24"/>
        </w:rPr>
        <w:t>n</w:t>
      </w:r>
      <w:r w:rsidRPr="00F6281D">
        <w:rPr>
          <w:i/>
          <w:spacing w:val="2"/>
          <w:sz w:val="24"/>
          <w:szCs w:val="24"/>
        </w:rPr>
        <w:t>g</w:t>
      </w:r>
      <w:r w:rsidRPr="00F6281D">
        <w:rPr>
          <w:sz w:val="24"/>
          <w:szCs w:val="24"/>
        </w:rPr>
        <w:t>, 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n </w:t>
      </w:r>
      <w:r w:rsidRPr="00F6281D">
        <w:rPr>
          <w:i/>
          <w:sz w:val="24"/>
          <w:szCs w:val="24"/>
        </w:rPr>
        <w:t>up-</w:t>
      </w:r>
      <w:r w:rsidRPr="00F6281D">
        <w:rPr>
          <w:i/>
          <w:spacing w:val="-1"/>
          <w:sz w:val="24"/>
          <w:szCs w:val="24"/>
        </w:rPr>
        <w:t>s</w:t>
      </w:r>
      <w:r w:rsidRPr="00F6281D">
        <w:rPr>
          <w:i/>
          <w:spacing w:val="1"/>
          <w:sz w:val="24"/>
          <w:szCs w:val="24"/>
        </w:rPr>
        <w:t>e</w:t>
      </w:r>
      <w:r w:rsidRPr="00F6281D">
        <w:rPr>
          <w:i/>
          <w:spacing w:val="-3"/>
          <w:sz w:val="24"/>
          <w:szCs w:val="24"/>
        </w:rPr>
        <w:t>l</w:t>
      </w:r>
      <w:r w:rsidRPr="00F6281D">
        <w:rPr>
          <w:i/>
          <w:spacing w:val="1"/>
          <w:sz w:val="24"/>
          <w:szCs w:val="24"/>
        </w:rPr>
        <w:t>li</w:t>
      </w:r>
      <w:r w:rsidRPr="00F6281D">
        <w:rPr>
          <w:i/>
          <w:sz w:val="24"/>
          <w:szCs w:val="24"/>
        </w:rPr>
        <w:t>ng</w:t>
      </w:r>
    </w:p>
    <w:p w:rsidR="0053410F" w:rsidRPr="00F6281D" w:rsidRDefault="00C33277">
      <w:pPr>
        <w:tabs>
          <w:tab w:val="left" w:pos="1000"/>
        </w:tabs>
        <w:spacing w:before="8" w:line="358" w:lineRule="auto"/>
        <w:ind w:left="1017" w:right="201" w:hanging="428"/>
        <w:jc w:val="both"/>
        <w:rPr>
          <w:sz w:val="24"/>
          <w:szCs w:val="24"/>
        </w:rPr>
      </w:pPr>
      <w:r w:rsidRPr="00F6281D">
        <w:rPr>
          <w:sz w:val="24"/>
          <w:szCs w:val="24"/>
        </w:rPr>
        <w:t>3.</w:t>
      </w:r>
      <w:r w:rsidRPr="00F6281D">
        <w:rPr>
          <w:sz w:val="24"/>
          <w:szCs w:val="24"/>
        </w:rPr>
        <w:tab/>
      </w:r>
      <w:proofErr w:type="spellStart"/>
      <w:proofErr w:type="gramStart"/>
      <w:r w:rsidRPr="00F6281D">
        <w:rPr>
          <w:spacing w:val="-1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-3"/>
          <w:sz w:val="24"/>
          <w:szCs w:val="24"/>
        </w:rPr>
        <w:t>i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8"/>
          <w:sz w:val="24"/>
          <w:szCs w:val="24"/>
        </w:rPr>
        <w:t>y</w:t>
      </w:r>
      <w:r w:rsidRPr="00F6281D">
        <w:rPr>
          <w:sz w:val="24"/>
          <w:szCs w:val="24"/>
        </w:rPr>
        <w:t>a</w:t>
      </w:r>
      <w:proofErr w:type="spellEnd"/>
      <w:proofErr w:type="gramEnd"/>
      <w:r w:rsidRPr="00F6281D">
        <w:rPr>
          <w:sz w:val="24"/>
          <w:szCs w:val="24"/>
        </w:rPr>
        <w:t xml:space="preserve"> </w:t>
      </w:r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4"/>
          <w:sz w:val="24"/>
          <w:szCs w:val="24"/>
        </w:rPr>
        <w:t xml:space="preserve"> </w:t>
      </w:r>
      <w:r w:rsidRPr="00F6281D">
        <w:rPr>
          <w:sz w:val="24"/>
          <w:szCs w:val="24"/>
        </w:rPr>
        <w:t xml:space="preserve">di </w:t>
      </w:r>
      <w:r w:rsidRPr="00F6281D">
        <w:rPr>
          <w:spacing w:val="5"/>
          <w:sz w:val="24"/>
          <w:szCs w:val="24"/>
        </w:rPr>
        <w:t xml:space="preserve"> </w:t>
      </w:r>
      <w:r w:rsidRPr="00F6281D">
        <w:rPr>
          <w:spacing w:val="1"/>
          <w:sz w:val="24"/>
          <w:szCs w:val="24"/>
        </w:rPr>
        <w:t>ma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 xml:space="preserve">a </w:t>
      </w:r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, 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te</w:t>
      </w:r>
      <w:r w:rsidRPr="00F6281D">
        <w:rPr>
          <w:sz w:val="24"/>
          <w:szCs w:val="24"/>
        </w:rPr>
        <w:t>r</w:t>
      </w:r>
      <w:r w:rsidRPr="00F6281D">
        <w:rPr>
          <w:spacing w:val="-4"/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ta</w:t>
      </w:r>
      <w:r w:rsidRPr="00F6281D">
        <w:rPr>
          <w:spacing w:val="-3"/>
          <w:sz w:val="24"/>
          <w:szCs w:val="24"/>
        </w:rPr>
        <w:t>m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-3"/>
          <w:sz w:val="24"/>
          <w:szCs w:val="24"/>
        </w:rPr>
        <w:t>i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8"/>
          <w:sz w:val="24"/>
          <w:szCs w:val="24"/>
        </w:rPr>
        <w:t>y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-45"/>
          <w:sz w:val="24"/>
          <w:szCs w:val="24"/>
        </w:rPr>
        <w:t xml:space="preserve"> </w:t>
      </w:r>
      <w:r w:rsidRPr="00F6281D">
        <w:rPr>
          <w:spacing w:val="-3"/>
          <w:sz w:val="24"/>
          <w:szCs w:val="24"/>
        </w:rPr>
        <w:t>-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5"/>
          <w:sz w:val="24"/>
          <w:szCs w:val="24"/>
        </w:rPr>
        <w:t>a</w:t>
      </w:r>
      <w:r w:rsidRPr="00F6281D">
        <w:rPr>
          <w:spacing w:val="-8"/>
          <w:sz w:val="24"/>
          <w:szCs w:val="24"/>
        </w:rPr>
        <w:t>y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ko</w:t>
      </w:r>
      <w:r w:rsidRPr="00F6281D">
        <w:rPr>
          <w:spacing w:val="1"/>
          <w:sz w:val="24"/>
          <w:szCs w:val="24"/>
        </w:rPr>
        <w:t>m</w:t>
      </w:r>
      <w:r w:rsidRPr="00F6281D">
        <w:rPr>
          <w:sz w:val="24"/>
          <w:szCs w:val="24"/>
        </w:rPr>
        <w:t>un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-3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ma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, </w:t>
      </w:r>
      <w:proofErr w:type="spellStart"/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j</w:t>
      </w:r>
      <w:r w:rsidRPr="00F6281D">
        <w:rPr>
          <w:spacing w:val="-4"/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ala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, </w:t>
      </w:r>
      <w:r w:rsidRPr="00F6281D">
        <w:rPr>
          <w:spacing w:val="-4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la</w:t>
      </w:r>
      <w:r w:rsidRPr="00F6281D">
        <w:rPr>
          <w:spacing w:val="-4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>.</w:t>
      </w:r>
    </w:p>
    <w:p w:rsidR="0053410F" w:rsidRPr="00F6281D" w:rsidRDefault="00C33277">
      <w:pPr>
        <w:tabs>
          <w:tab w:val="left" w:pos="1000"/>
        </w:tabs>
        <w:spacing w:before="9" w:line="358" w:lineRule="auto"/>
        <w:ind w:left="1017" w:right="209" w:hanging="428"/>
        <w:jc w:val="both"/>
        <w:rPr>
          <w:sz w:val="24"/>
          <w:szCs w:val="24"/>
        </w:rPr>
      </w:pPr>
      <w:r w:rsidRPr="00F6281D">
        <w:rPr>
          <w:sz w:val="24"/>
          <w:szCs w:val="24"/>
        </w:rPr>
        <w:t>4.</w:t>
      </w:r>
      <w:r w:rsidRPr="00F6281D">
        <w:rPr>
          <w:sz w:val="24"/>
          <w:szCs w:val="24"/>
        </w:rPr>
        <w:tab/>
      </w:r>
      <w:proofErr w:type="spellStart"/>
      <w:r w:rsidRPr="00F6281D">
        <w:rPr>
          <w:spacing w:val="-1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8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v</w:t>
      </w:r>
      <w:r w:rsidRPr="00F6281D">
        <w:rPr>
          <w:sz w:val="24"/>
          <w:szCs w:val="24"/>
        </w:rPr>
        <w:t>o</w:t>
      </w:r>
      <w:r w:rsidRPr="00F6281D">
        <w:rPr>
          <w:spacing w:val="1"/>
          <w:sz w:val="24"/>
          <w:szCs w:val="24"/>
        </w:rPr>
        <w:t>lat</w:t>
      </w:r>
      <w:r w:rsidRPr="00F6281D">
        <w:rPr>
          <w:spacing w:val="-3"/>
          <w:sz w:val="24"/>
          <w:szCs w:val="24"/>
        </w:rPr>
        <w:t>i</w:t>
      </w:r>
      <w:r w:rsidRPr="00F6281D">
        <w:rPr>
          <w:spacing w:val="1"/>
          <w:sz w:val="24"/>
          <w:szCs w:val="24"/>
        </w:rPr>
        <w:t>li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s</w:t>
      </w:r>
      <w:proofErr w:type="spellEnd"/>
      <w:r w:rsidRPr="00F6281D">
        <w:rPr>
          <w:spacing w:val="46"/>
          <w:sz w:val="24"/>
          <w:szCs w:val="24"/>
        </w:rPr>
        <w:t xml:space="preserve"> 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48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ko</w:t>
      </w:r>
      <w:proofErr w:type="spellEnd"/>
      <w:r w:rsidRPr="00F6281D">
        <w:rPr>
          <w:spacing w:val="48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3"/>
          <w:sz w:val="24"/>
          <w:szCs w:val="24"/>
        </w:rPr>
        <w:t>aa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8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8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pr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k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49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8"/>
          <w:sz w:val="24"/>
          <w:szCs w:val="24"/>
        </w:rPr>
        <w:t xml:space="preserve"> </w:t>
      </w:r>
      <w:r w:rsidRPr="00F6281D">
        <w:rPr>
          <w:spacing w:val="-4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s</w:t>
      </w:r>
      <w:r w:rsidRPr="00F6281D">
        <w:rPr>
          <w:spacing w:val="46"/>
          <w:sz w:val="24"/>
          <w:szCs w:val="24"/>
        </w:rPr>
        <w:t xml:space="preserve"> </w:t>
      </w:r>
      <w:r w:rsidRPr="00F6281D">
        <w:rPr>
          <w:spacing w:val="1"/>
          <w:sz w:val="24"/>
          <w:szCs w:val="24"/>
        </w:rPr>
        <w:t>ma</w:t>
      </w:r>
      <w:r w:rsidRPr="00F6281D">
        <w:rPr>
          <w:spacing w:val="-5"/>
          <w:sz w:val="24"/>
          <w:szCs w:val="24"/>
        </w:rPr>
        <w:t>s</w:t>
      </w:r>
      <w:r w:rsidRPr="00F6281D">
        <w:rPr>
          <w:sz w:val="24"/>
          <w:szCs w:val="24"/>
        </w:rPr>
        <w:t xml:space="preserve">a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>.</w:t>
      </w:r>
    </w:p>
    <w:p w:rsidR="0053410F" w:rsidRPr="00F6281D" w:rsidRDefault="00C33277">
      <w:pPr>
        <w:tabs>
          <w:tab w:val="left" w:pos="1000"/>
        </w:tabs>
        <w:spacing w:before="9" w:line="360" w:lineRule="auto"/>
        <w:ind w:left="1017" w:right="208" w:hanging="428"/>
        <w:jc w:val="both"/>
        <w:rPr>
          <w:sz w:val="24"/>
          <w:szCs w:val="24"/>
        </w:rPr>
      </w:pPr>
      <w:r w:rsidRPr="00F6281D">
        <w:rPr>
          <w:sz w:val="24"/>
          <w:szCs w:val="24"/>
        </w:rPr>
        <w:t>5.</w:t>
      </w:r>
      <w:r w:rsidRPr="00F6281D">
        <w:rPr>
          <w:sz w:val="24"/>
          <w:szCs w:val="24"/>
        </w:rPr>
        <w:tab/>
      </w:r>
      <w:proofErr w:type="spellStart"/>
      <w:r w:rsidRPr="00F6281D">
        <w:rPr>
          <w:spacing w:val="-1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at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 </w:t>
      </w:r>
      <w:r w:rsidRPr="00F6281D">
        <w:rPr>
          <w:spacing w:val="52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o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z w:val="24"/>
          <w:szCs w:val="24"/>
        </w:rPr>
        <w:t xml:space="preserve">  </w:t>
      </w:r>
      <w:r w:rsidRPr="00F6281D">
        <w:rPr>
          <w:spacing w:val="53"/>
          <w:sz w:val="24"/>
          <w:szCs w:val="24"/>
        </w:rPr>
        <w:t xml:space="preserve"> </w:t>
      </w:r>
      <w:proofErr w:type="spellStart"/>
      <w:proofErr w:type="gramStart"/>
      <w:r w:rsidRPr="00F6281D">
        <w:rPr>
          <w:spacing w:val="-4"/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proofErr w:type="spellEnd"/>
      <w:r w:rsidRPr="00F6281D">
        <w:rPr>
          <w:sz w:val="24"/>
          <w:szCs w:val="24"/>
        </w:rPr>
        <w:t xml:space="preserve">,  </w:t>
      </w:r>
      <w:r w:rsidRPr="00F6281D">
        <w:rPr>
          <w:spacing w:val="52"/>
          <w:sz w:val="24"/>
          <w:szCs w:val="24"/>
        </w:rPr>
        <w:t xml:space="preserve"> </w:t>
      </w:r>
      <w:proofErr w:type="spellStart"/>
      <w:proofErr w:type="gramEnd"/>
      <w:r w:rsidRPr="00F6281D">
        <w:rPr>
          <w:spacing w:val="1"/>
          <w:sz w:val="24"/>
          <w:szCs w:val="24"/>
        </w:rPr>
        <w:t>te</w:t>
      </w:r>
      <w:r w:rsidRPr="00F6281D">
        <w:rPr>
          <w:sz w:val="24"/>
          <w:szCs w:val="24"/>
        </w:rPr>
        <w:t>ru</w:t>
      </w:r>
      <w:r w:rsidRPr="00F6281D">
        <w:rPr>
          <w:spacing w:val="-3"/>
          <w:sz w:val="24"/>
          <w:szCs w:val="24"/>
        </w:rPr>
        <w:t>ta</w:t>
      </w:r>
      <w:r w:rsidRPr="00F6281D">
        <w:rPr>
          <w:spacing w:val="1"/>
          <w:sz w:val="24"/>
          <w:szCs w:val="24"/>
        </w:rPr>
        <w:t>m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z w:val="24"/>
          <w:szCs w:val="24"/>
        </w:rPr>
        <w:t xml:space="preserve">  </w:t>
      </w:r>
      <w:r w:rsidRPr="00F6281D">
        <w:rPr>
          <w:spacing w:val="53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iaa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 </w:t>
      </w:r>
      <w:r w:rsidRPr="00F6281D">
        <w:rPr>
          <w:spacing w:val="48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 </w:t>
      </w:r>
      <w:r w:rsidRPr="00F6281D">
        <w:rPr>
          <w:spacing w:val="52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un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uk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mem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r w:rsidRPr="00F6281D">
        <w:rPr>
          <w:sz w:val="24"/>
          <w:szCs w:val="24"/>
        </w:rPr>
        <w:t>pr</w:t>
      </w:r>
      <w:r w:rsidRPr="00F6281D">
        <w:rPr>
          <w:spacing w:val="1"/>
          <w:sz w:val="24"/>
          <w:szCs w:val="24"/>
        </w:rPr>
        <w:t>emi</w:t>
      </w:r>
      <w:r w:rsidRPr="00F6281D">
        <w:rPr>
          <w:spacing w:val="-4"/>
          <w:sz w:val="24"/>
          <w:szCs w:val="24"/>
        </w:rPr>
        <w:t>u</w:t>
      </w:r>
      <w:r w:rsidRPr="00F6281D">
        <w:rPr>
          <w:sz w:val="24"/>
          <w:szCs w:val="24"/>
        </w:rPr>
        <w:t>m</w:t>
      </w:r>
      <w:r w:rsidRPr="00F6281D">
        <w:rPr>
          <w:spacing w:val="5"/>
          <w:sz w:val="24"/>
          <w:szCs w:val="24"/>
        </w:rPr>
        <w:t xml:space="preserve"> </w:t>
      </w:r>
      <w:r w:rsidRPr="00F6281D">
        <w:rPr>
          <w:spacing w:val="-4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-3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la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gg</w:t>
      </w:r>
      <w:r w:rsidRPr="00F6281D">
        <w:rPr>
          <w:spacing w:val="5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ce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rung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ti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</w:t>
      </w:r>
      <w:r w:rsidRPr="00F6281D">
        <w:rPr>
          <w:sz w:val="24"/>
          <w:szCs w:val="24"/>
        </w:rPr>
        <w:t>ud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te</w:t>
      </w:r>
      <w:r w:rsidRPr="00F6281D">
        <w:rPr>
          <w:sz w:val="24"/>
          <w:szCs w:val="24"/>
        </w:rPr>
        <w:t>r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o</w:t>
      </w:r>
      <w:r w:rsidRPr="00F6281D">
        <w:rPr>
          <w:spacing w:val="-4"/>
          <w:sz w:val="24"/>
          <w:szCs w:val="24"/>
        </w:rPr>
        <w:t>d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un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uk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z w:val="24"/>
          <w:szCs w:val="24"/>
        </w:rPr>
        <w:t>.</w:t>
      </w:r>
    </w:p>
    <w:p w:rsidR="0053410F" w:rsidRPr="00F6281D" w:rsidRDefault="00C33277">
      <w:pPr>
        <w:tabs>
          <w:tab w:val="left" w:pos="1000"/>
        </w:tabs>
        <w:spacing w:before="3" w:line="362" w:lineRule="auto"/>
        <w:ind w:left="1017" w:right="198" w:hanging="428"/>
        <w:jc w:val="both"/>
        <w:rPr>
          <w:sz w:val="24"/>
          <w:szCs w:val="24"/>
        </w:rPr>
      </w:pPr>
      <w:r w:rsidRPr="00F6281D">
        <w:rPr>
          <w:sz w:val="24"/>
          <w:szCs w:val="24"/>
        </w:rPr>
        <w:t>6.</w:t>
      </w:r>
      <w:r w:rsidRPr="00F6281D">
        <w:rPr>
          <w:sz w:val="24"/>
          <w:szCs w:val="24"/>
        </w:rPr>
        <w:tab/>
      </w: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36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ce</w:t>
      </w:r>
      <w:r w:rsidRPr="00F6281D">
        <w:rPr>
          <w:sz w:val="24"/>
          <w:szCs w:val="24"/>
        </w:rPr>
        <w:t>nd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rung</w:t>
      </w:r>
      <w:proofErr w:type="spellEnd"/>
      <w:r w:rsidRPr="00F6281D">
        <w:rPr>
          <w:spacing w:val="32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le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pacing w:val="36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p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f</w:t>
      </w:r>
      <w:proofErr w:type="spellEnd"/>
      <w:r w:rsidRPr="00F6281D">
        <w:rPr>
          <w:spacing w:val="36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rh</w:t>
      </w:r>
      <w:r w:rsidRPr="00F6281D">
        <w:rPr>
          <w:spacing w:val="-2"/>
          <w:sz w:val="24"/>
          <w:szCs w:val="24"/>
        </w:rPr>
        <w:t>a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</w:t>
      </w:r>
      <w:proofErr w:type="spellEnd"/>
      <w:r w:rsidRPr="00F6281D">
        <w:rPr>
          <w:spacing w:val="43"/>
          <w:sz w:val="24"/>
          <w:szCs w:val="24"/>
        </w:rPr>
        <w:t xml:space="preserve"> </w:t>
      </w:r>
      <w:r w:rsidRPr="00F6281D">
        <w:rPr>
          <w:i/>
          <w:sz w:val="24"/>
          <w:szCs w:val="24"/>
        </w:rPr>
        <w:t>p</w:t>
      </w:r>
      <w:r w:rsidRPr="00F6281D">
        <w:rPr>
          <w:i/>
          <w:spacing w:val="-1"/>
          <w:sz w:val="24"/>
          <w:szCs w:val="24"/>
        </w:rPr>
        <w:t>r</w:t>
      </w:r>
      <w:r w:rsidRPr="00F6281D">
        <w:rPr>
          <w:i/>
          <w:sz w:val="24"/>
          <w:szCs w:val="24"/>
        </w:rPr>
        <w:t>odu</w:t>
      </w:r>
      <w:r w:rsidRPr="00F6281D">
        <w:rPr>
          <w:i/>
          <w:spacing w:val="1"/>
          <w:sz w:val="24"/>
          <w:szCs w:val="24"/>
        </w:rPr>
        <w:t>ct</w:t>
      </w:r>
      <w:r w:rsidRPr="00F6281D">
        <w:rPr>
          <w:i/>
          <w:sz w:val="24"/>
          <w:szCs w:val="24"/>
        </w:rPr>
        <w:t>-</w:t>
      </w:r>
      <w:r w:rsidRPr="00F6281D">
        <w:rPr>
          <w:i/>
          <w:spacing w:val="-3"/>
          <w:sz w:val="24"/>
          <w:szCs w:val="24"/>
        </w:rPr>
        <w:t>l</w:t>
      </w:r>
      <w:r w:rsidRPr="00F6281D">
        <w:rPr>
          <w:i/>
          <w:spacing w:val="1"/>
          <w:sz w:val="24"/>
          <w:szCs w:val="24"/>
        </w:rPr>
        <w:t>i</w:t>
      </w:r>
      <w:r w:rsidRPr="00F6281D">
        <w:rPr>
          <w:i/>
          <w:sz w:val="24"/>
          <w:szCs w:val="24"/>
        </w:rPr>
        <w:t>ne</w:t>
      </w:r>
      <w:r w:rsidRPr="00F6281D">
        <w:rPr>
          <w:i/>
          <w:spacing w:val="37"/>
          <w:sz w:val="24"/>
          <w:szCs w:val="24"/>
        </w:rPr>
        <w:t xml:space="preserve"> </w:t>
      </w:r>
      <w:r w:rsidRPr="00F6281D">
        <w:rPr>
          <w:i/>
          <w:spacing w:val="-3"/>
          <w:sz w:val="24"/>
          <w:szCs w:val="24"/>
        </w:rPr>
        <w:t>e</w:t>
      </w:r>
      <w:r w:rsidRPr="00F6281D">
        <w:rPr>
          <w:i/>
          <w:spacing w:val="1"/>
          <w:sz w:val="24"/>
          <w:szCs w:val="24"/>
        </w:rPr>
        <w:t>x</w:t>
      </w:r>
      <w:r w:rsidRPr="00F6281D">
        <w:rPr>
          <w:i/>
          <w:spacing w:val="-3"/>
          <w:sz w:val="24"/>
          <w:szCs w:val="24"/>
        </w:rPr>
        <w:t>t</w:t>
      </w:r>
      <w:r w:rsidRPr="00F6281D">
        <w:rPr>
          <w:i/>
          <w:spacing w:val="1"/>
          <w:sz w:val="24"/>
          <w:szCs w:val="24"/>
        </w:rPr>
        <w:t>e</w:t>
      </w:r>
      <w:r w:rsidRPr="00F6281D">
        <w:rPr>
          <w:i/>
          <w:sz w:val="24"/>
          <w:szCs w:val="24"/>
        </w:rPr>
        <w:t>n</w:t>
      </w:r>
      <w:r w:rsidRPr="00F6281D">
        <w:rPr>
          <w:i/>
          <w:spacing w:val="-1"/>
          <w:sz w:val="24"/>
          <w:szCs w:val="24"/>
        </w:rPr>
        <w:t>s</w:t>
      </w:r>
      <w:r w:rsidRPr="00F6281D">
        <w:rPr>
          <w:i/>
          <w:spacing w:val="1"/>
          <w:sz w:val="24"/>
          <w:szCs w:val="24"/>
        </w:rPr>
        <w:t>i</w:t>
      </w:r>
      <w:r w:rsidRPr="00F6281D">
        <w:rPr>
          <w:i/>
          <w:sz w:val="24"/>
          <w:szCs w:val="24"/>
        </w:rPr>
        <w:t>on</w:t>
      </w:r>
      <w:r w:rsidRPr="00F6281D">
        <w:rPr>
          <w:i/>
          <w:spacing w:val="-1"/>
          <w:sz w:val="24"/>
          <w:szCs w:val="24"/>
        </w:rPr>
        <w:t>s</w:t>
      </w:r>
      <w:r w:rsidRPr="00F6281D">
        <w:rPr>
          <w:i/>
          <w:sz w:val="24"/>
          <w:szCs w:val="24"/>
        </w:rPr>
        <w:t>,</w:t>
      </w:r>
      <w:r w:rsidRPr="00F6281D">
        <w:rPr>
          <w:i/>
          <w:spacing w:val="36"/>
          <w:sz w:val="24"/>
          <w:szCs w:val="24"/>
        </w:rPr>
        <w:t xml:space="preserve"> </w:t>
      </w:r>
      <w:r w:rsidRPr="00F6281D">
        <w:rPr>
          <w:i/>
          <w:sz w:val="24"/>
          <w:szCs w:val="24"/>
        </w:rPr>
        <w:t>b</w:t>
      </w:r>
      <w:r w:rsidRPr="00F6281D">
        <w:rPr>
          <w:i/>
          <w:spacing w:val="-1"/>
          <w:sz w:val="24"/>
          <w:szCs w:val="24"/>
        </w:rPr>
        <w:t>r</w:t>
      </w:r>
      <w:r w:rsidRPr="00F6281D">
        <w:rPr>
          <w:i/>
          <w:sz w:val="24"/>
          <w:szCs w:val="24"/>
        </w:rPr>
        <w:t xml:space="preserve">and </w:t>
      </w:r>
      <w:r w:rsidRPr="00F6281D">
        <w:rPr>
          <w:i/>
          <w:spacing w:val="1"/>
          <w:sz w:val="24"/>
          <w:szCs w:val="24"/>
        </w:rPr>
        <w:t>exte</w:t>
      </w:r>
      <w:r w:rsidRPr="00F6281D">
        <w:rPr>
          <w:i/>
          <w:sz w:val="24"/>
          <w:szCs w:val="24"/>
        </w:rPr>
        <w:t>n</w:t>
      </w:r>
      <w:r w:rsidRPr="00F6281D">
        <w:rPr>
          <w:i/>
          <w:spacing w:val="-1"/>
          <w:sz w:val="24"/>
          <w:szCs w:val="24"/>
        </w:rPr>
        <w:t>s</w:t>
      </w:r>
      <w:r w:rsidRPr="00F6281D">
        <w:rPr>
          <w:i/>
          <w:spacing w:val="1"/>
          <w:sz w:val="24"/>
          <w:szCs w:val="24"/>
        </w:rPr>
        <w:t>i</w:t>
      </w:r>
      <w:r w:rsidRPr="00F6281D">
        <w:rPr>
          <w:i/>
          <w:sz w:val="24"/>
          <w:szCs w:val="24"/>
        </w:rPr>
        <w:t>ons</w:t>
      </w:r>
      <w:r w:rsidRPr="00F6281D">
        <w:rPr>
          <w:sz w:val="24"/>
          <w:szCs w:val="24"/>
        </w:rPr>
        <w:t>, 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 xml:space="preserve"> </w:t>
      </w:r>
      <w:r w:rsidRPr="00F6281D">
        <w:rPr>
          <w:i/>
          <w:spacing w:val="-4"/>
          <w:sz w:val="24"/>
          <w:szCs w:val="24"/>
        </w:rPr>
        <w:t>n</w:t>
      </w:r>
      <w:r w:rsidRPr="00F6281D">
        <w:rPr>
          <w:i/>
          <w:spacing w:val="1"/>
          <w:sz w:val="24"/>
          <w:szCs w:val="24"/>
        </w:rPr>
        <w:t>e</w:t>
      </w:r>
      <w:r w:rsidRPr="00F6281D">
        <w:rPr>
          <w:i/>
          <w:sz w:val="24"/>
          <w:szCs w:val="24"/>
        </w:rPr>
        <w:t xml:space="preserve">w add-on </w:t>
      </w:r>
      <w:r w:rsidRPr="00F6281D">
        <w:rPr>
          <w:i/>
          <w:spacing w:val="-1"/>
          <w:sz w:val="24"/>
          <w:szCs w:val="24"/>
        </w:rPr>
        <w:t>s</w:t>
      </w:r>
      <w:r w:rsidRPr="00F6281D">
        <w:rPr>
          <w:i/>
          <w:spacing w:val="1"/>
          <w:sz w:val="24"/>
          <w:szCs w:val="24"/>
        </w:rPr>
        <w:t>e</w:t>
      </w:r>
      <w:r w:rsidRPr="00F6281D">
        <w:rPr>
          <w:i/>
          <w:spacing w:val="-1"/>
          <w:sz w:val="24"/>
          <w:szCs w:val="24"/>
        </w:rPr>
        <w:t>r</w:t>
      </w:r>
      <w:r w:rsidRPr="00F6281D">
        <w:rPr>
          <w:i/>
          <w:spacing w:val="1"/>
          <w:sz w:val="24"/>
          <w:szCs w:val="24"/>
        </w:rPr>
        <w:t>v</w:t>
      </w:r>
      <w:r w:rsidRPr="00F6281D">
        <w:rPr>
          <w:i/>
          <w:spacing w:val="-3"/>
          <w:sz w:val="24"/>
          <w:szCs w:val="24"/>
        </w:rPr>
        <w:t>i</w:t>
      </w:r>
      <w:r w:rsidRPr="00F6281D">
        <w:rPr>
          <w:i/>
          <w:spacing w:val="1"/>
          <w:sz w:val="24"/>
          <w:szCs w:val="24"/>
        </w:rPr>
        <w:t>ce</w:t>
      </w:r>
      <w:r w:rsidRPr="00F6281D">
        <w:rPr>
          <w:i/>
          <w:sz w:val="24"/>
          <w:szCs w:val="24"/>
        </w:rPr>
        <w:t xml:space="preserve">s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 xml:space="preserve">g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ita</w:t>
      </w:r>
      <w:r w:rsidRPr="00F6281D">
        <w:rPr>
          <w:spacing w:val="-1"/>
          <w:sz w:val="24"/>
          <w:szCs w:val="24"/>
        </w:rPr>
        <w:t>w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ru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h</w:t>
      </w:r>
      <w:r w:rsidRPr="00F6281D">
        <w:rPr>
          <w:spacing w:val="-3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>.</w:t>
      </w:r>
    </w:p>
    <w:p w:rsidR="00481E91" w:rsidRDefault="00C33277">
      <w:pPr>
        <w:tabs>
          <w:tab w:val="left" w:pos="1000"/>
        </w:tabs>
        <w:spacing w:line="361" w:lineRule="auto"/>
        <w:ind w:left="1017" w:right="201" w:hanging="428"/>
        <w:jc w:val="both"/>
        <w:rPr>
          <w:sz w:val="24"/>
          <w:szCs w:val="24"/>
        </w:rPr>
      </w:pPr>
      <w:r w:rsidRPr="00F6281D">
        <w:rPr>
          <w:sz w:val="24"/>
          <w:szCs w:val="24"/>
        </w:rPr>
        <w:t>7.</w:t>
      </w:r>
      <w:r w:rsidRPr="00F6281D">
        <w:rPr>
          <w:sz w:val="24"/>
          <w:szCs w:val="24"/>
        </w:rPr>
        <w:tab/>
      </w:r>
      <w:proofErr w:type="spellStart"/>
      <w:r w:rsidRPr="00F6281D">
        <w:rPr>
          <w:spacing w:val="-1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at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 </w:t>
      </w:r>
      <w:r w:rsidRPr="00F6281D">
        <w:rPr>
          <w:spacing w:val="22"/>
          <w:sz w:val="24"/>
          <w:szCs w:val="24"/>
        </w:rPr>
        <w:t xml:space="preserve"> </w:t>
      </w:r>
      <w:r w:rsidRPr="00F6281D">
        <w:rPr>
          <w:i/>
          <w:sz w:val="24"/>
          <w:szCs w:val="24"/>
        </w:rPr>
        <w:t>ba</w:t>
      </w:r>
      <w:r w:rsidRPr="00F6281D">
        <w:rPr>
          <w:i/>
          <w:spacing w:val="-1"/>
          <w:sz w:val="24"/>
          <w:szCs w:val="24"/>
        </w:rPr>
        <w:t>r</w:t>
      </w:r>
      <w:r w:rsidRPr="00F6281D">
        <w:rPr>
          <w:i/>
          <w:sz w:val="24"/>
          <w:szCs w:val="24"/>
        </w:rPr>
        <w:t>ga</w:t>
      </w:r>
      <w:r w:rsidRPr="00F6281D">
        <w:rPr>
          <w:i/>
          <w:spacing w:val="1"/>
          <w:sz w:val="24"/>
          <w:szCs w:val="24"/>
        </w:rPr>
        <w:t>i</w:t>
      </w:r>
      <w:r w:rsidRPr="00F6281D">
        <w:rPr>
          <w:i/>
          <w:sz w:val="24"/>
          <w:szCs w:val="24"/>
        </w:rPr>
        <w:t>n</w:t>
      </w:r>
      <w:r w:rsidRPr="00F6281D">
        <w:rPr>
          <w:i/>
          <w:spacing w:val="1"/>
          <w:sz w:val="24"/>
          <w:szCs w:val="24"/>
        </w:rPr>
        <w:t>i</w:t>
      </w:r>
      <w:r w:rsidRPr="00F6281D">
        <w:rPr>
          <w:i/>
          <w:sz w:val="24"/>
          <w:szCs w:val="24"/>
        </w:rPr>
        <w:t xml:space="preserve">ng  </w:t>
      </w:r>
      <w:r w:rsidRPr="00F6281D">
        <w:rPr>
          <w:i/>
          <w:spacing w:val="20"/>
          <w:sz w:val="24"/>
          <w:szCs w:val="24"/>
        </w:rPr>
        <w:t xml:space="preserve"> </w:t>
      </w:r>
      <w:r w:rsidRPr="00F6281D">
        <w:rPr>
          <w:i/>
          <w:sz w:val="24"/>
          <w:szCs w:val="24"/>
        </w:rPr>
        <w:t>po</w:t>
      </w:r>
      <w:r w:rsidRPr="00F6281D">
        <w:rPr>
          <w:i/>
          <w:spacing w:val="-4"/>
          <w:sz w:val="24"/>
          <w:szCs w:val="24"/>
        </w:rPr>
        <w:t>w</w:t>
      </w:r>
      <w:r w:rsidRPr="00F6281D">
        <w:rPr>
          <w:i/>
          <w:spacing w:val="1"/>
          <w:sz w:val="24"/>
          <w:szCs w:val="24"/>
        </w:rPr>
        <w:t>e</w:t>
      </w:r>
      <w:r w:rsidRPr="00F6281D">
        <w:rPr>
          <w:i/>
          <w:sz w:val="24"/>
          <w:szCs w:val="24"/>
        </w:rPr>
        <w:t xml:space="preserve">r  </w:t>
      </w:r>
      <w:r w:rsidRPr="00F6281D">
        <w:rPr>
          <w:i/>
          <w:spacing w:val="2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f</w:t>
      </w:r>
      <w:proofErr w:type="spellEnd"/>
      <w:r w:rsidRPr="00F6281D">
        <w:rPr>
          <w:sz w:val="24"/>
          <w:szCs w:val="24"/>
        </w:rPr>
        <w:t xml:space="preserve">  </w:t>
      </w:r>
      <w:r w:rsidRPr="00F6281D">
        <w:rPr>
          <w:spacing w:val="20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ru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h</w:t>
      </w:r>
      <w:r w:rsidRPr="00F6281D">
        <w:rPr>
          <w:spacing w:val="-3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 </w:t>
      </w:r>
      <w:r w:rsidRPr="00F6281D">
        <w:rPr>
          <w:spacing w:val="20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</w:t>
      </w:r>
      <w:proofErr w:type="spellEnd"/>
      <w:r w:rsidRPr="00F6281D">
        <w:rPr>
          <w:sz w:val="24"/>
          <w:szCs w:val="24"/>
        </w:rPr>
        <w:t xml:space="preserve">  </w:t>
      </w:r>
      <w:r w:rsidRPr="00F6281D">
        <w:rPr>
          <w:spacing w:val="16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ja</w:t>
      </w:r>
      <w:r w:rsidRPr="00F6281D">
        <w:rPr>
          <w:spacing w:val="-4"/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ema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ok</w:t>
      </w:r>
      <w:proofErr w:type="spellEnd"/>
      <w:r w:rsidRPr="00F6281D">
        <w:rPr>
          <w:sz w:val="24"/>
          <w:szCs w:val="24"/>
        </w:rPr>
        <w:t xml:space="preserve">, </w:t>
      </w:r>
      <w:proofErr w:type="spellStart"/>
      <w:r w:rsidRPr="00F6281D">
        <w:rPr>
          <w:spacing w:val="1"/>
          <w:sz w:val="24"/>
          <w:szCs w:val="24"/>
        </w:rPr>
        <w:t>m</w:t>
      </w:r>
      <w:r w:rsidRPr="00F6281D">
        <w:rPr>
          <w:spacing w:val="-3"/>
          <w:sz w:val="24"/>
          <w:szCs w:val="24"/>
        </w:rPr>
        <w:t>i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ra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1"/>
          <w:sz w:val="24"/>
          <w:szCs w:val="24"/>
        </w:rPr>
        <w:t>s</w:t>
      </w:r>
      <w:proofErr w:type="spellEnd"/>
      <w:r w:rsidRPr="00F6281D">
        <w:rPr>
          <w:sz w:val="24"/>
          <w:szCs w:val="24"/>
        </w:rPr>
        <w:t>, 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n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-3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l</w:t>
      </w:r>
      <w:r w:rsidRPr="00F6281D">
        <w:rPr>
          <w:sz w:val="24"/>
          <w:szCs w:val="24"/>
        </w:rPr>
        <w:t>ur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t</w:t>
      </w:r>
      <w:r w:rsidRPr="00F6281D">
        <w:rPr>
          <w:spacing w:val="-4"/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4"/>
          <w:sz w:val="24"/>
          <w:szCs w:val="24"/>
        </w:rPr>
        <w:t>b</w:t>
      </w:r>
      <w:r w:rsidRPr="00F6281D">
        <w:rPr>
          <w:sz w:val="24"/>
          <w:szCs w:val="24"/>
        </w:rPr>
        <w:t>u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proofErr w:type="spellEnd"/>
      <w:r w:rsidRPr="00F6281D">
        <w:rPr>
          <w:sz w:val="24"/>
          <w:szCs w:val="24"/>
        </w:rPr>
        <w:t>.</w:t>
      </w:r>
    </w:p>
    <w:p w:rsidR="00481E91" w:rsidRDefault="00481E91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53410F" w:rsidRPr="00F6281D" w:rsidRDefault="0053410F">
      <w:pPr>
        <w:tabs>
          <w:tab w:val="left" w:pos="1000"/>
        </w:tabs>
        <w:spacing w:line="361" w:lineRule="auto"/>
        <w:ind w:left="1017" w:right="201" w:hanging="428"/>
        <w:jc w:val="both"/>
        <w:rPr>
          <w:sz w:val="24"/>
          <w:szCs w:val="24"/>
        </w:rPr>
      </w:pPr>
    </w:p>
    <w:p w:rsidR="0053410F" w:rsidRPr="00F6281D" w:rsidRDefault="0053410F">
      <w:pPr>
        <w:spacing w:before="1" w:line="280" w:lineRule="exact"/>
        <w:rPr>
          <w:sz w:val="24"/>
          <w:szCs w:val="24"/>
        </w:rPr>
      </w:pPr>
    </w:p>
    <w:p w:rsidR="0053410F" w:rsidRPr="00E22AA2" w:rsidRDefault="00C33277" w:rsidP="00E22AA2">
      <w:pPr>
        <w:pStyle w:val="Heading2"/>
        <w:rPr>
          <w:i w:val="0"/>
          <w:iCs w:val="0"/>
          <w:sz w:val="24"/>
          <w:szCs w:val="24"/>
        </w:rPr>
      </w:pPr>
      <w:bookmarkStart w:id="12" w:name="_Toc24407836"/>
      <w:proofErr w:type="gramStart"/>
      <w:r w:rsidRPr="00E22AA2">
        <w:rPr>
          <w:i w:val="0"/>
          <w:iCs w:val="0"/>
          <w:sz w:val="24"/>
          <w:szCs w:val="24"/>
        </w:rPr>
        <w:t xml:space="preserve">2.2 </w:t>
      </w:r>
      <w:r w:rsidRPr="00E22AA2">
        <w:rPr>
          <w:i w:val="0"/>
          <w:iCs w:val="0"/>
          <w:spacing w:val="8"/>
          <w:sz w:val="24"/>
          <w:szCs w:val="24"/>
        </w:rPr>
        <w:t xml:space="preserve"> </w:t>
      </w:r>
      <w:proofErr w:type="spellStart"/>
      <w:r w:rsidRPr="00E22AA2">
        <w:rPr>
          <w:i w:val="0"/>
          <w:iCs w:val="0"/>
          <w:spacing w:val="-1"/>
          <w:sz w:val="24"/>
          <w:szCs w:val="24"/>
        </w:rPr>
        <w:t>I</w:t>
      </w:r>
      <w:r w:rsidRPr="00E22AA2">
        <w:rPr>
          <w:i w:val="0"/>
          <w:iCs w:val="0"/>
          <w:spacing w:val="2"/>
          <w:sz w:val="24"/>
          <w:szCs w:val="24"/>
        </w:rPr>
        <w:t>n</w:t>
      </w:r>
      <w:r w:rsidRPr="00E22AA2">
        <w:rPr>
          <w:i w:val="0"/>
          <w:iCs w:val="0"/>
          <w:spacing w:val="-6"/>
          <w:sz w:val="24"/>
          <w:szCs w:val="24"/>
        </w:rPr>
        <w:t>d</w:t>
      </w:r>
      <w:r w:rsidRPr="00E22AA2">
        <w:rPr>
          <w:i w:val="0"/>
          <w:iCs w:val="0"/>
          <w:spacing w:val="5"/>
          <w:sz w:val="24"/>
          <w:szCs w:val="24"/>
        </w:rPr>
        <w:t>e</w:t>
      </w:r>
      <w:r w:rsidRPr="00E22AA2">
        <w:rPr>
          <w:i w:val="0"/>
          <w:iCs w:val="0"/>
          <w:spacing w:val="-6"/>
          <w:sz w:val="24"/>
          <w:szCs w:val="24"/>
        </w:rPr>
        <w:t>k</w:t>
      </w:r>
      <w:r w:rsidRPr="00E22AA2">
        <w:rPr>
          <w:i w:val="0"/>
          <w:iCs w:val="0"/>
          <w:sz w:val="24"/>
          <w:szCs w:val="24"/>
        </w:rPr>
        <w:t>s</w:t>
      </w:r>
      <w:proofErr w:type="spellEnd"/>
      <w:proofErr w:type="gramEnd"/>
      <w:r w:rsidRPr="00E22AA2">
        <w:rPr>
          <w:i w:val="0"/>
          <w:iCs w:val="0"/>
          <w:spacing w:val="2"/>
          <w:sz w:val="24"/>
          <w:szCs w:val="24"/>
        </w:rPr>
        <w:t xml:space="preserve"> </w:t>
      </w:r>
      <w:proofErr w:type="spellStart"/>
      <w:r w:rsidRPr="00E22AA2">
        <w:rPr>
          <w:i w:val="0"/>
          <w:iCs w:val="0"/>
          <w:spacing w:val="-3"/>
          <w:sz w:val="24"/>
          <w:szCs w:val="24"/>
        </w:rPr>
        <w:t>K</w:t>
      </w:r>
      <w:r w:rsidRPr="00E22AA2">
        <w:rPr>
          <w:i w:val="0"/>
          <w:iCs w:val="0"/>
          <w:spacing w:val="5"/>
          <w:sz w:val="24"/>
          <w:szCs w:val="24"/>
        </w:rPr>
        <w:t>e</w:t>
      </w:r>
      <w:r w:rsidRPr="00E22AA2">
        <w:rPr>
          <w:i w:val="0"/>
          <w:iCs w:val="0"/>
          <w:spacing w:val="-6"/>
          <w:sz w:val="24"/>
          <w:szCs w:val="24"/>
        </w:rPr>
        <w:t>p</w:t>
      </w:r>
      <w:r w:rsidRPr="00E22AA2">
        <w:rPr>
          <w:i w:val="0"/>
          <w:iCs w:val="0"/>
          <w:spacing w:val="-1"/>
          <w:sz w:val="24"/>
          <w:szCs w:val="24"/>
        </w:rPr>
        <w:t>u</w:t>
      </w:r>
      <w:r w:rsidRPr="00E22AA2">
        <w:rPr>
          <w:i w:val="0"/>
          <w:iCs w:val="0"/>
          <w:spacing w:val="4"/>
          <w:sz w:val="24"/>
          <w:szCs w:val="24"/>
        </w:rPr>
        <w:t>a</w:t>
      </w:r>
      <w:r w:rsidRPr="00E22AA2">
        <w:rPr>
          <w:i w:val="0"/>
          <w:iCs w:val="0"/>
          <w:spacing w:val="-1"/>
          <w:sz w:val="24"/>
          <w:szCs w:val="24"/>
        </w:rPr>
        <w:t>s</w:t>
      </w:r>
      <w:r w:rsidRPr="00E22AA2">
        <w:rPr>
          <w:i w:val="0"/>
          <w:iCs w:val="0"/>
          <w:sz w:val="24"/>
          <w:szCs w:val="24"/>
        </w:rPr>
        <w:t>an</w:t>
      </w:r>
      <w:proofErr w:type="spellEnd"/>
      <w:r w:rsidRPr="00E22AA2">
        <w:rPr>
          <w:i w:val="0"/>
          <w:iCs w:val="0"/>
          <w:spacing w:val="-1"/>
          <w:sz w:val="24"/>
          <w:szCs w:val="24"/>
        </w:rPr>
        <w:t xml:space="preserve"> </w:t>
      </w:r>
      <w:r w:rsidRPr="00E22AA2">
        <w:rPr>
          <w:i w:val="0"/>
          <w:iCs w:val="0"/>
          <w:spacing w:val="1"/>
          <w:sz w:val="24"/>
          <w:szCs w:val="24"/>
        </w:rPr>
        <w:t>M</w:t>
      </w:r>
      <w:r w:rsidRPr="00E22AA2">
        <w:rPr>
          <w:i w:val="0"/>
          <w:iCs w:val="0"/>
          <w:sz w:val="24"/>
          <w:szCs w:val="24"/>
        </w:rPr>
        <w:t>a</w:t>
      </w:r>
      <w:r w:rsidRPr="00E22AA2">
        <w:rPr>
          <w:i w:val="0"/>
          <w:iCs w:val="0"/>
          <w:spacing w:val="-1"/>
          <w:sz w:val="24"/>
          <w:szCs w:val="24"/>
        </w:rPr>
        <w:t>s</w:t>
      </w:r>
      <w:r w:rsidRPr="00E22AA2">
        <w:rPr>
          <w:i w:val="0"/>
          <w:iCs w:val="0"/>
          <w:spacing w:val="4"/>
          <w:sz w:val="24"/>
          <w:szCs w:val="24"/>
        </w:rPr>
        <w:t>y</w:t>
      </w:r>
      <w:r w:rsidRPr="00E22AA2">
        <w:rPr>
          <w:i w:val="0"/>
          <w:iCs w:val="0"/>
          <w:sz w:val="24"/>
          <w:szCs w:val="24"/>
        </w:rPr>
        <w:t>a</w:t>
      </w:r>
      <w:r w:rsidRPr="00E22AA2">
        <w:rPr>
          <w:i w:val="0"/>
          <w:iCs w:val="0"/>
          <w:spacing w:val="1"/>
          <w:sz w:val="24"/>
          <w:szCs w:val="24"/>
        </w:rPr>
        <w:t>r</w:t>
      </w:r>
      <w:r w:rsidRPr="00E22AA2">
        <w:rPr>
          <w:i w:val="0"/>
          <w:iCs w:val="0"/>
          <w:spacing w:val="4"/>
          <w:sz w:val="24"/>
          <w:szCs w:val="24"/>
        </w:rPr>
        <w:t>a</w:t>
      </w:r>
      <w:r w:rsidRPr="00E22AA2">
        <w:rPr>
          <w:i w:val="0"/>
          <w:iCs w:val="0"/>
          <w:spacing w:val="-9"/>
          <w:sz w:val="24"/>
          <w:szCs w:val="24"/>
        </w:rPr>
        <w:t>k</w:t>
      </w:r>
      <w:r w:rsidRPr="00E22AA2">
        <w:rPr>
          <w:i w:val="0"/>
          <w:iCs w:val="0"/>
          <w:sz w:val="24"/>
          <w:szCs w:val="24"/>
        </w:rPr>
        <w:t>at</w:t>
      </w:r>
      <w:bookmarkEnd w:id="12"/>
    </w:p>
    <w:p w:rsidR="0053410F" w:rsidRPr="00F6281D" w:rsidRDefault="0053410F">
      <w:pPr>
        <w:spacing w:before="7" w:line="120" w:lineRule="exact"/>
        <w:rPr>
          <w:sz w:val="24"/>
          <w:szCs w:val="24"/>
        </w:rPr>
      </w:pPr>
    </w:p>
    <w:p w:rsidR="0053410F" w:rsidRPr="000D6990" w:rsidRDefault="00C33277" w:rsidP="000D6990">
      <w:pPr>
        <w:pStyle w:val="Heading3"/>
        <w:rPr>
          <w:rFonts w:ascii="Times New Roman" w:hAnsi="Times New Roman" w:cs="Times New Roman"/>
          <w:b w:val="0"/>
          <w:bCs w:val="0"/>
          <w:sz w:val="24"/>
          <w:szCs w:val="24"/>
        </w:rPr>
      </w:pPr>
      <w:bookmarkStart w:id="13" w:name="_Toc24407837"/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2.2.1 </w:t>
      </w:r>
      <w:proofErr w:type="spellStart"/>
      <w:r w:rsidRPr="000D6990">
        <w:rPr>
          <w:rFonts w:ascii="Times New Roman" w:hAnsi="Times New Roman" w:cs="Times New Roman"/>
          <w:b w:val="0"/>
          <w:bCs w:val="0"/>
          <w:spacing w:val="-1"/>
          <w:sz w:val="24"/>
          <w:szCs w:val="24"/>
        </w:rPr>
        <w:t>D</w:t>
      </w:r>
      <w:r w:rsidRPr="000D6990">
        <w:rPr>
          <w:rFonts w:ascii="Times New Roman" w:hAnsi="Times New Roman" w:cs="Times New Roman"/>
          <w:b w:val="0"/>
          <w:bCs w:val="0"/>
          <w:spacing w:val="1"/>
          <w:sz w:val="24"/>
          <w:szCs w:val="24"/>
        </w:rPr>
        <w:t>e</w:t>
      </w:r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>f</w:t>
      </w:r>
      <w:r w:rsidRPr="000D6990">
        <w:rPr>
          <w:rFonts w:ascii="Times New Roman" w:hAnsi="Times New Roman" w:cs="Times New Roman"/>
          <w:b w:val="0"/>
          <w:bCs w:val="0"/>
          <w:spacing w:val="1"/>
          <w:sz w:val="24"/>
          <w:szCs w:val="24"/>
        </w:rPr>
        <w:t>e</w:t>
      </w:r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>n</w:t>
      </w:r>
      <w:r w:rsidRPr="000D6990">
        <w:rPr>
          <w:rFonts w:ascii="Times New Roman" w:hAnsi="Times New Roman" w:cs="Times New Roman"/>
          <w:b w:val="0"/>
          <w:bCs w:val="0"/>
          <w:spacing w:val="1"/>
          <w:sz w:val="24"/>
          <w:szCs w:val="24"/>
        </w:rPr>
        <w:t>i</w:t>
      </w:r>
      <w:r w:rsidRPr="000D6990">
        <w:rPr>
          <w:rFonts w:ascii="Times New Roman" w:hAnsi="Times New Roman" w:cs="Times New Roman"/>
          <w:b w:val="0"/>
          <w:bCs w:val="0"/>
          <w:spacing w:val="-1"/>
          <w:sz w:val="24"/>
          <w:szCs w:val="24"/>
        </w:rPr>
        <w:t>s</w:t>
      </w:r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>i</w:t>
      </w:r>
      <w:proofErr w:type="spellEnd"/>
      <w:r w:rsidRPr="000D6990">
        <w:rPr>
          <w:rFonts w:ascii="Times New Roman" w:hAnsi="Times New Roman" w:cs="Times New Roman"/>
          <w:b w:val="0"/>
          <w:bCs w:val="0"/>
          <w:spacing w:val="1"/>
          <w:sz w:val="24"/>
          <w:szCs w:val="24"/>
        </w:rPr>
        <w:t xml:space="preserve"> </w:t>
      </w:r>
      <w:proofErr w:type="spellStart"/>
      <w:r w:rsidRPr="000D6990">
        <w:rPr>
          <w:rFonts w:ascii="Times New Roman" w:hAnsi="Times New Roman" w:cs="Times New Roman"/>
          <w:b w:val="0"/>
          <w:bCs w:val="0"/>
          <w:spacing w:val="-4"/>
          <w:sz w:val="24"/>
          <w:szCs w:val="24"/>
        </w:rPr>
        <w:t>I</w:t>
      </w:r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>nd</w:t>
      </w:r>
      <w:r w:rsidRPr="000D6990">
        <w:rPr>
          <w:rFonts w:ascii="Times New Roman" w:hAnsi="Times New Roman" w:cs="Times New Roman"/>
          <w:b w:val="0"/>
          <w:bCs w:val="0"/>
          <w:spacing w:val="1"/>
          <w:sz w:val="24"/>
          <w:szCs w:val="24"/>
        </w:rPr>
        <w:t>e</w:t>
      </w:r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>ks</w:t>
      </w:r>
      <w:proofErr w:type="spellEnd"/>
      <w:r w:rsidRPr="000D6990">
        <w:rPr>
          <w:rFonts w:ascii="Times New Roman" w:hAnsi="Times New Roman" w:cs="Times New Roman"/>
          <w:b w:val="0"/>
          <w:bCs w:val="0"/>
          <w:spacing w:val="2"/>
          <w:sz w:val="24"/>
          <w:szCs w:val="24"/>
        </w:rPr>
        <w:t xml:space="preserve"> </w:t>
      </w:r>
      <w:proofErr w:type="spellStart"/>
      <w:r w:rsidRPr="000D6990">
        <w:rPr>
          <w:rFonts w:ascii="Times New Roman" w:hAnsi="Times New Roman" w:cs="Times New Roman"/>
          <w:b w:val="0"/>
          <w:bCs w:val="0"/>
          <w:spacing w:val="-5"/>
          <w:sz w:val="24"/>
          <w:szCs w:val="24"/>
        </w:rPr>
        <w:t>K</w:t>
      </w:r>
      <w:r w:rsidRPr="000D6990">
        <w:rPr>
          <w:rFonts w:ascii="Times New Roman" w:hAnsi="Times New Roman" w:cs="Times New Roman"/>
          <w:b w:val="0"/>
          <w:bCs w:val="0"/>
          <w:spacing w:val="1"/>
          <w:sz w:val="24"/>
          <w:szCs w:val="24"/>
        </w:rPr>
        <w:t>e</w:t>
      </w:r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>pu</w:t>
      </w:r>
      <w:r w:rsidRPr="000D6990">
        <w:rPr>
          <w:rFonts w:ascii="Times New Roman" w:hAnsi="Times New Roman" w:cs="Times New Roman"/>
          <w:b w:val="0"/>
          <w:bCs w:val="0"/>
          <w:spacing w:val="1"/>
          <w:sz w:val="24"/>
          <w:szCs w:val="24"/>
        </w:rPr>
        <w:t>a</w:t>
      </w:r>
      <w:r w:rsidRPr="000D6990">
        <w:rPr>
          <w:rFonts w:ascii="Times New Roman" w:hAnsi="Times New Roman" w:cs="Times New Roman"/>
          <w:b w:val="0"/>
          <w:bCs w:val="0"/>
          <w:spacing w:val="-1"/>
          <w:sz w:val="24"/>
          <w:szCs w:val="24"/>
        </w:rPr>
        <w:t>s</w:t>
      </w:r>
      <w:r w:rsidRPr="000D6990">
        <w:rPr>
          <w:rFonts w:ascii="Times New Roman" w:hAnsi="Times New Roman" w:cs="Times New Roman"/>
          <w:b w:val="0"/>
          <w:bCs w:val="0"/>
          <w:spacing w:val="1"/>
          <w:sz w:val="24"/>
          <w:szCs w:val="24"/>
        </w:rPr>
        <w:t>a</w:t>
      </w:r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>n</w:t>
      </w:r>
      <w:proofErr w:type="spellEnd"/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r w:rsidRPr="000D6990">
        <w:rPr>
          <w:rFonts w:ascii="Times New Roman" w:hAnsi="Times New Roman" w:cs="Times New Roman"/>
          <w:b w:val="0"/>
          <w:bCs w:val="0"/>
          <w:spacing w:val="-1"/>
          <w:sz w:val="24"/>
          <w:szCs w:val="24"/>
        </w:rPr>
        <w:t>M</w:t>
      </w:r>
      <w:r w:rsidRPr="000D6990">
        <w:rPr>
          <w:rFonts w:ascii="Times New Roman" w:hAnsi="Times New Roman" w:cs="Times New Roman"/>
          <w:b w:val="0"/>
          <w:bCs w:val="0"/>
          <w:spacing w:val="1"/>
          <w:sz w:val="24"/>
          <w:szCs w:val="24"/>
        </w:rPr>
        <w:t>a</w:t>
      </w:r>
      <w:r w:rsidRPr="000D6990">
        <w:rPr>
          <w:rFonts w:ascii="Times New Roman" w:hAnsi="Times New Roman" w:cs="Times New Roman"/>
          <w:b w:val="0"/>
          <w:bCs w:val="0"/>
          <w:spacing w:val="2"/>
          <w:sz w:val="24"/>
          <w:szCs w:val="24"/>
        </w:rPr>
        <w:t>s</w:t>
      </w:r>
      <w:r w:rsidRPr="000D6990">
        <w:rPr>
          <w:rFonts w:ascii="Times New Roman" w:hAnsi="Times New Roman" w:cs="Times New Roman"/>
          <w:b w:val="0"/>
          <w:bCs w:val="0"/>
          <w:spacing w:val="-8"/>
          <w:sz w:val="24"/>
          <w:szCs w:val="24"/>
        </w:rPr>
        <w:t>y</w:t>
      </w:r>
      <w:r w:rsidRPr="000D6990">
        <w:rPr>
          <w:rFonts w:ascii="Times New Roman" w:hAnsi="Times New Roman" w:cs="Times New Roman"/>
          <w:b w:val="0"/>
          <w:bCs w:val="0"/>
          <w:spacing w:val="1"/>
          <w:sz w:val="24"/>
          <w:szCs w:val="24"/>
        </w:rPr>
        <w:t>a</w:t>
      </w:r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>r</w:t>
      </w:r>
      <w:r w:rsidRPr="000D6990">
        <w:rPr>
          <w:rFonts w:ascii="Times New Roman" w:hAnsi="Times New Roman" w:cs="Times New Roman"/>
          <w:b w:val="0"/>
          <w:bCs w:val="0"/>
          <w:spacing w:val="1"/>
          <w:sz w:val="24"/>
          <w:szCs w:val="24"/>
        </w:rPr>
        <w:t>a</w:t>
      </w:r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>k</w:t>
      </w:r>
      <w:r w:rsidRPr="000D6990">
        <w:rPr>
          <w:rFonts w:ascii="Times New Roman" w:hAnsi="Times New Roman" w:cs="Times New Roman"/>
          <w:b w:val="0"/>
          <w:bCs w:val="0"/>
          <w:spacing w:val="1"/>
          <w:sz w:val="24"/>
          <w:szCs w:val="24"/>
        </w:rPr>
        <w:t>a</w:t>
      </w:r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>t</w:t>
      </w:r>
      <w:bookmarkEnd w:id="13"/>
    </w:p>
    <w:p w:rsidR="0053410F" w:rsidRPr="00F6281D" w:rsidRDefault="0053410F">
      <w:pPr>
        <w:spacing w:before="6" w:line="120" w:lineRule="exact"/>
        <w:rPr>
          <w:sz w:val="24"/>
          <w:szCs w:val="24"/>
        </w:rPr>
      </w:pPr>
    </w:p>
    <w:p w:rsidR="0053410F" w:rsidRPr="00F6281D" w:rsidRDefault="00C33277">
      <w:pPr>
        <w:ind w:left="1581"/>
        <w:rPr>
          <w:sz w:val="24"/>
          <w:szCs w:val="24"/>
        </w:rPr>
      </w:pP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at</w:t>
      </w:r>
      <w:r w:rsidRPr="00F6281D">
        <w:rPr>
          <w:sz w:val="24"/>
          <w:szCs w:val="24"/>
        </w:rPr>
        <w:t>ur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22"/>
          <w:sz w:val="24"/>
          <w:szCs w:val="24"/>
        </w:rPr>
        <w:t xml:space="preserve"> </w:t>
      </w:r>
      <w:r w:rsidRPr="00F6281D">
        <w:rPr>
          <w:spacing w:val="-1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te</w:t>
      </w:r>
      <w:r w:rsidRPr="00F6281D">
        <w:rPr>
          <w:spacing w:val="-4"/>
          <w:sz w:val="24"/>
          <w:szCs w:val="24"/>
        </w:rPr>
        <w:t>r</w:t>
      </w:r>
      <w:r w:rsidRPr="00F6281D">
        <w:rPr>
          <w:sz w:val="24"/>
          <w:szCs w:val="24"/>
        </w:rPr>
        <w:t>i</w:t>
      </w:r>
      <w:r w:rsidRPr="00F6281D">
        <w:rPr>
          <w:spacing w:val="26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5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un</w:t>
      </w:r>
      <w:r w:rsidRPr="00F6281D">
        <w:rPr>
          <w:spacing w:val="1"/>
          <w:sz w:val="24"/>
          <w:szCs w:val="24"/>
        </w:rPr>
        <w:t>aa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26"/>
          <w:sz w:val="24"/>
          <w:szCs w:val="24"/>
        </w:rPr>
        <w:t xml:space="preserve"> </w:t>
      </w:r>
      <w:proofErr w:type="spellStart"/>
      <w:r w:rsidRPr="00F6281D">
        <w:rPr>
          <w:spacing w:val="-5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at</w:t>
      </w:r>
      <w:r w:rsidRPr="00F6281D">
        <w:rPr>
          <w:spacing w:val="2"/>
          <w:sz w:val="24"/>
          <w:szCs w:val="24"/>
        </w:rPr>
        <w:t>u</w:t>
      </w:r>
      <w:r w:rsidRPr="00F6281D">
        <w:rPr>
          <w:sz w:val="24"/>
          <w:szCs w:val="24"/>
        </w:rPr>
        <w:t>r</w:t>
      </w:r>
      <w:proofErr w:type="spellEnd"/>
      <w:r w:rsidRPr="00F6281D">
        <w:rPr>
          <w:spacing w:val="24"/>
          <w:sz w:val="24"/>
          <w:szCs w:val="24"/>
        </w:rPr>
        <w:t xml:space="preserve"> </w:t>
      </w:r>
      <w:r w:rsidRPr="00F6281D">
        <w:rPr>
          <w:spacing w:val="-1"/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ra</w:t>
      </w:r>
      <w:r w:rsidRPr="00F6281D">
        <w:rPr>
          <w:spacing w:val="27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N</w:t>
      </w:r>
      <w:r w:rsidRPr="00F6281D">
        <w:rPr>
          <w:sz w:val="24"/>
          <w:szCs w:val="24"/>
        </w:rPr>
        <w:t>o</w:t>
      </w:r>
      <w:r w:rsidRPr="00F6281D">
        <w:rPr>
          <w:spacing w:val="1"/>
          <w:sz w:val="24"/>
          <w:szCs w:val="24"/>
        </w:rPr>
        <w:t>m</w:t>
      </w:r>
      <w:r w:rsidRPr="00F6281D">
        <w:rPr>
          <w:spacing w:val="-4"/>
          <w:sz w:val="24"/>
          <w:szCs w:val="24"/>
        </w:rPr>
        <w:t>o</w:t>
      </w:r>
      <w:r w:rsidRPr="00F6281D">
        <w:rPr>
          <w:sz w:val="24"/>
          <w:szCs w:val="24"/>
        </w:rPr>
        <w:t>r</w:t>
      </w:r>
      <w:proofErr w:type="spellEnd"/>
      <w:r w:rsidRPr="00F6281D">
        <w:rPr>
          <w:spacing w:val="24"/>
          <w:sz w:val="24"/>
          <w:szCs w:val="24"/>
        </w:rPr>
        <w:t xml:space="preserve"> </w:t>
      </w:r>
      <w:r w:rsidRPr="00F6281D">
        <w:rPr>
          <w:sz w:val="24"/>
          <w:szCs w:val="24"/>
        </w:rPr>
        <w:t>14</w:t>
      </w:r>
      <w:r w:rsidRPr="00F6281D">
        <w:rPr>
          <w:spacing w:val="20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hun</w:t>
      </w:r>
      <w:proofErr w:type="spellEnd"/>
    </w:p>
    <w:p w:rsidR="0053410F" w:rsidRPr="00F6281D" w:rsidRDefault="0053410F">
      <w:pPr>
        <w:spacing w:line="140" w:lineRule="exact"/>
        <w:rPr>
          <w:sz w:val="24"/>
          <w:szCs w:val="24"/>
        </w:rPr>
      </w:pPr>
    </w:p>
    <w:p w:rsidR="0053410F" w:rsidRPr="00F6281D" w:rsidRDefault="00C33277" w:rsidP="00914644">
      <w:pPr>
        <w:spacing w:line="360" w:lineRule="auto"/>
        <w:ind w:left="589" w:right="202"/>
        <w:jc w:val="both"/>
        <w:rPr>
          <w:sz w:val="24"/>
          <w:szCs w:val="24"/>
        </w:rPr>
      </w:pPr>
      <w:r w:rsidRPr="00F6281D">
        <w:rPr>
          <w:sz w:val="24"/>
          <w:szCs w:val="24"/>
        </w:rPr>
        <w:t>2017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ng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do</w:t>
      </w:r>
      <w:r w:rsidRPr="00F6281D">
        <w:rPr>
          <w:spacing w:val="1"/>
          <w:sz w:val="24"/>
          <w:szCs w:val="24"/>
        </w:rPr>
        <w:t>ma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7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4"/>
          <w:sz w:val="24"/>
          <w:szCs w:val="24"/>
        </w:rPr>
        <w:t>n</w:t>
      </w:r>
      <w:r w:rsidRPr="00F6281D">
        <w:rPr>
          <w:spacing w:val="-8"/>
          <w:sz w:val="24"/>
          <w:szCs w:val="24"/>
        </w:rPr>
        <w:t>y</w:t>
      </w:r>
      <w:r w:rsidRPr="00F6281D">
        <w:rPr>
          <w:sz w:val="24"/>
          <w:szCs w:val="24"/>
        </w:rPr>
        <w:t>u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8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</w:t>
      </w:r>
      <w:r w:rsidRPr="00F6281D">
        <w:rPr>
          <w:spacing w:val="4"/>
          <w:sz w:val="24"/>
          <w:szCs w:val="24"/>
        </w:rPr>
        <w:t>r</w:t>
      </w:r>
      <w:r w:rsidRPr="00F6281D">
        <w:rPr>
          <w:spacing w:val="-4"/>
          <w:sz w:val="24"/>
          <w:szCs w:val="24"/>
        </w:rPr>
        <w:t>v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9"/>
          <w:sz w:val="24"/>
          <w:szCs w:val="24"/>
        </w:rPr>
        <w:t xml:space="preserve"> </w:t>
      </w:r>
      <w:proofErr w:type="spellStart"/>
      <w:r w:rsidRPr="00F6281D">
        <w:rPr>
          <w:spacing w:val="-5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pu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r w:rsidRPr="00F6281D">
        <w:rPr>
          <w:spacing w:val="-1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2"/>
          <w:sz w:val="24"/>
          <w:szCs w:val="24"/>
        </w:rPr>
        <w:t>s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r w:rsidRPr="00F6281D">
        <w:rPr>
          <w:spacing w:val="5"/>
          <w:sz w:val="24"/>
          <w:szCs w:val="24"/>
        </w:rPr>
        <w:t xml:space="preserve"> </w:t>
      </w:r>
      <w:r w:rsidRPr="00F6281D">
        <w:rPr>
          <w:spacing w:val="-1"/>
          <w:sz w:val="24"/>
          <w:szCs w:val="24"/>
        </w:rPr>
        <w:t>U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 xml:space="preserve">t </w:t>
      </w: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4"/>
          <w:sz w:val="24"/>
          <w:szCs w:val="24"/>
        </w:rPr>
        <w:t>n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ele</w:t>
      </w:r>
      <w:r w:rsidRPr="00F6281D">
        <w:rPr>
          <w:sz w:val="24"/>
          <w:szCs w:val="24"/>
        </w:rPr>
        <w:t>ng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ra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</w:t>
      </w:r>
      <w:r w:rsidRPr="00F6281D">
        <w:rPr>
          <w:spacing w:val="5"/>
          <w:sz w:val="24"/>
          <w:szCs w:val="24"/>
        </w:rPr>
        <w:t>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z w:val="24"/>
          <w:szCs w:val="24"/>
        </w:rPr>
        <w:t>ub</w:t>
      </w:r>
      <w:r w:rsidRPr="00F6281D">
        <w:rPr>
          <w:spacing w:val="1"/>
          <w:sz w:val="24"/>
          <w:szCs w:val="24"/>
        </w:rPr>
        <w:t>li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z w:val="24"/>
          <w:szCs w:val="24"/>
        </w:rPr>
        <w:t xml:space="preserve">. </w:t>
      </w:r>
      <w:proofErr w:type="spellStart"/>
      <w:r w:rsidRPr="00F6281D">
        <w:rPr>
          <w:spacing w:val="-4"/>
          <w:sz w:val="24"/>
          <w:szCs w:val="24"/>
        </w:rPr>
        <w:t>I</w:t>
      </w:r>
      <w:r w:rsidRPr="00F6281D">
        <w:rPr>
          <w:sz w:val="24"/>
          <w:szCs w:val="24"/>
        </w:rPr>
        <w:t>nd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ks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-5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pu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r w:rsidRPr="00F6281D">
        <w:rPr>
          <w:spacing w:val="-1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2"/>
          <w:sz w:val="24"/>
          <w:szCs w:val="24"/>
        </w:rPr>
        <w:t>s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ala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r w:rsidRPr="00F6281D">
        <w:rPr>
          <w:sz w:val="24"/>
          <w:szCs w:val="24"/>
        </w:rPr>
        <w:t>d</w:t>
      </w:r>
      <w:r w:rsidRPr="00F6281D">
        <w:rPr>
          <w:spacing w:val="-3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 xml:space="preserve"> </w:t>
      </w:r>
      <w:r w:rsidRPr="00F6281D">
        <w:rPr>
          <w:sz w:val="24"/>
          <w:szCs w:val="24"/>
        </w:rPr>
        <w:t>d</w:t>
      </w:r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 xml:space="preserve">n </w:t>
      </w:r>
      <w:proofErr w:type="spellStart"/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nfor</w:t>
      </w:r>
      <w:r w:rsidRPr="00F6281D">
        <w:rPr>
          <w:spacing w:val="1"/>
          <w:sz w:val="24"/>
          <w:szCs w:val="24"/>
        </w:rPr>
        <w:t>ma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z w:val="24"/>
          <w:szCs w:val="24"/>
        </w:rPr>
        <w:t xml:space="preserve">  </w:t>
      </w:r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te</w:t>
      </w:r>
      <w:r w:rsidRPr="00F6281D">
        <w:rPr>
          <w:sz w:val="24"/>
          <w:szCs w:val="24"/>
        </w:rPr>
        <w:t>n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ng</w:t>
      </w:r>
      <w:proofErr w:type="spellEnd"/>
      <w:r w:rsidRPr="00F6281D">
        <w:rPr>
          <w:sz w:val="24"/>
          <w:szCs w:val="24"/>
        </w:rPr>
        <w:t xml:space="preserve">   </w:t>
      </w:r>
      <w:proofErr w:type="spellStart"/>
      <w:r w:rsidRPr="00F6281D">
        <w:rPr>
          <w:spacing w:val="1"/>
          <w:sz w:val="24"/>
          <w:szCs w:val="24"/>
        </w:rPr>
        <w:t>ti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z w:val="24"/>
          <w:szCs w:val="24"/>
        </w:rPr>
        <w:t xml:space="preserve">  </w:t>
      </w:r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p</w:t>
      </w:r>
      <w:r w:rsidRPr="00F6281D">
        <w:rPr>
          <w:spacing w:val="-4"/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  </w:t>
      </w:r>
      <w:proofErr w:type="spellStart"/>
      <w:r w:rsidRPr="00F6281D">
        <w:rPr>
          <w:spacing w:val="1"/>
          <w:sz w:val="24"/>
          <w:szCs w:val="24"/>
        </w:rPr>
        <w:t>ma</w:t>
      </w:r>
      <w:r w:rsidRPr="00F6281D">
        <w:rPr>
          <w:spacing w:val="2"/>
          <w:sz w:val="24"/>
          <w:szCs w:val="24"/>
        </w:rPr>
        <w:t>s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z w:val="24"/>
          <w:szCs w:val="24"/>
        </w:rPr>
        <w:t xml:space="preserve">  </w:t>
      </w:r>
      <w:r w:rsidRPr="00F6281D">
        <w:rPr>
          <w:spacing w:val="5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ng  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ro</w:t>
      </w:r>
      <w:r w:rsidRPr="00F6281D">
        <w:rPr>
          <w:spacing w:val="1"/>
          <w:sz w:val="24"/>
          <w:szCs w:val="24"/>
        </w:rPr>
        <w:t>le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z w:val="24"/>
          <w:szCs w:val="24"/>
        </w:rPr>
        <w:t xml:space="preserve">  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ri</w:t>
      </w:r>
      <w:proofErr w:type="spellEnd"/>
      <w:r w:rsidRPr="00F6281D">
        <w:rPr>
          <w:sz w:val="24"/>
          <w:szCs w:val="24"/>
        </w:rPr>
        <w:t xml:space="preserve">  </w:t>
      </w:r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-3"/>
          <w:sz w:val="24"/>
          <w:szCs w:val="24"/>
        </w:rPr>
        <w:t>i</w:t>
      </w:r>
      <w:r w:rsidRPr="00F6281D">
        <w:rPr>
          <w:sz w:val="24"/>
          <w:szCs w:val="24"/>
        </w:rPr>
        <w:t>l</w:t>
      </w:r>
      <w:proofErr w:type="spellEnd"/>
      <w:r w:rsidR="00914644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ukur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eca</w:t>
      </w:r>
      <w:r w:rsidRPr="00F6281D">
        <w:rPr>
          <w:sz w:val="24"/>
          <w:szCs w:val="24"/>
        </w:rPr>
        <w:t>ra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3"/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ti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ati</w:t>
      </w:r>
      <w:r w:rsidRPr="00F6281D">
        <w:rPr>
          <w:sz w:val="24"/>
          <w:szCs w:val="24"/>
        </w:rPr>
        <w:t>f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r w:rsidRPr="00F6281D">
        <w:rPr>
          <w:spacing w:val="-4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ku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3"/>
          <w:sz w:val="24"/>
          <w:szCs w:val="24"/>
        </w:rPr>
        <w:t>li</w:t>
      </w:r>
      <w:r w:rsidRPr="00F6281D">
        <w:rPr>
          <w:spacing w:val="1"/>
          <w:sz w:val="24"/>
          <w:szCs w:val="24"/>
        </w:rPr>
        <w:t>tati</w:t>
      </w:r>
      <w:r w:rsidRPr="00F6281D">
        <w:rPr>
          <w:sz w:val="24"/>
          <w:szCs w:val="24"/>
        </w:rPr>
        <w:t>f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ata</w:t>
      </w:r>
      <w:r w:rsidRPr="00F6281D">
        <w:rPr>
          <w:sz w:val="24"/>
          <w:szCs w:val="24"/>
        </w:rPr>
        <w:t>s</w:t>
      </w:r>
      <w:proofErr w:type="spellEnd"/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</w:t>
      </w:r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al</w:t>
      </w:r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>m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mem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-4"/>
          <w:sz w:val="24"/>
          <w:szCs w:val="24"/>
        </w:rPr>
        <w:t>o</w:t>
      </w:r>
      <w:r w:rsidRPr="00F6281D">
        <w:rPr>
          <w:spacing w:val="1"/>
          <w:sz w:val="24"/>
          <w:szCs w:val="24"/>
        </w:rPr>
        <w:t>le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-3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la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ri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-2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ur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-3"/>
          <w:sz w:val="24"/>
          <w:szCs w:val="24"/>
        </w:rPr>
        <w:t>e</w:t>
      </w:r>
      <w:r w:rsidRPr="00F6281D">
        <w:rPr>
          <w:spacing w:val="4"/>
          <w:sz w:val="24"/>
          <w:szCs w:val="24"/>
        </w:rPr>
        <w:t>n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ele</w:t>
      </w:r>
      <w:r w:rsidRPr="00F6281D">
        <w:rPr>
          <w:sz w:val="24"/>
          <w:szCs w:val="24"/>
        </w:rPr>
        <w:t>ng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pub</w:t>
      </w:r>
      <w:r w:rsidRPr="00F6281D">
        <w:rPr>
          <w:spacing w:val="1"/>
          <w:sz w:val="24"/>
          <w:szCs w:val="24"/>
        </w:rPr>
        <w:t>li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mem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ta</w:t>
      </w:r>
      <w:r w:rsidRPr="00F6281D">
        <w:rPr>
          <w:spacing w:val="-4"/>
          <w:sz w:val="24"/>
          <w:szCs w:val="24"/>
        </w:rPr>
        <w:t>r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n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b</w:t>
      </w:r>
      <w:r w:rsidRPr="00F6281D">
        <w:rPr>
          <w:spacing w:val="-4"/>
          <w:sz w:val="24"/>
          <w:szCs w:val="24"/>
        </w:rPr>
        <w:t>u</w:t>
      </w:r>
      <w:r w:rsidRPr="00F6281D">
        <w:rPr>
          <w:spacing w:val="-3"/>
          <w:sz w:val="24"/>
          <w:szCs w:val="24"/>
        </w:rPr>
        <w:t>t</w:t>
      </w:r>
      <w:r w:rsidRPr="00F6281D">
        <w:rPr>
          <w:sz w:val="24"/>
          <w:szCs w:val="24"/>
        </w:rPr>
        <w:t>uh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4"/>
          <w:sz w:val="24"/>
          <w:szCs w:val="24"/>
        </w:rPr>
        <w:t>n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proofErr w:type="spellEnd"/>
      <w:r w:rsidRPr="00F6281D">
        <w:rPr>
          <w:sz w:val="24"/>
          <w:szCs w:val="24"/>
        </w:rPr>
        <w:t>.</w:t>
      </w:r>
    </w:p>
    <w:p w:rsidR="0053410F" w:rsidRPr="00F6281D" w:rsidRDefault="0053410F">
      <w:pPr>
        <w:spacing w:before="19" w:line="260" w:lineRule="exact"/>
        <w:rPr>
          <w:sz w:val="24"/>
          <w:szCs w:val="24"/>
        </w:rPr>
      </w:pPr>
    </w:p>
    <w:p w:rsidR="0053410F" w:rsidRPr="000D6990" w:rsidRDefault="00C33277" w:rsidP="000D6990">
      <w:pPr>
        <w:pStyle w:val="Heading3"/>
        <w:rPr>
          <w:rFonts w:ascii="Times New Roman" w:hAnsi="Times New Roman" w:cs="Times New Roman"/>
          <w:b w:val="0"/>
          <w:bCs w:val="0"/>
          <w:sz w:val="24"/>
          <w:szCs w:val="24"/>
        </w:rPr>
      </w:pPr>
      <w:bookmarkStart w:id="14" w:name="_Toc24407838"/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2.2.2 </w:t>
      </w:r>
      <w:proofErr w:type="spellStart"/>
      <w:r w:rsidRPr="000D6990">
        <w:rPr>
          <w:rFonts w:ascii="Times New Roman" w:hAnsi="Times New Roman" w:cs="Times New Roman"/>
          <w:b w:val="0"/>
          <w:bCs w:val="0"/>
          <w:spacing w:val="-1"/>
          <w:sz w:val="24"/>
          <w:szCs w:val="24"/>
        </w:rPr>
        <w:t>U</w:t>
      </w:r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>n</w:t>
      </w:r>
      <w:r w:rsidRPr="000D6990">
        <w:rPr>
          <w:rFonts w:ascii="Times New Roman" w:hAnsi="Times New Roman" w:cs="Times New Roman"/>
          <w:b w:val="0"/>
          <w:bCs w:val="0"/>
          <w:spacing w:val="-1"/>
          <w:sz w:val="24"/>
          <w:szCs w:val="24"/>
        </w:rPr>
        <w:t>s</w:t>
      </w:r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>ur</w:t>
      </w:r>
      <w:proofErr w:type="spellEnd"/>
      <w:r w:rsidRPr="000D6990">
        <w:rPr>
          <w:rFonts w:ascii="Times New Roman" w:hAnsi="Times New Roman" w:cs="Times New Roman"/>
          <w:b w:val="0"/>
          <w:bCs w:val="0"/>
          <w:spacing w:val="4"/>
          <w:sz w:val="24"/>
          <w:szCs w:val="24"/>
        </w:rPr>
        <w:t xml:space="preserve"> </w:t>
      </w:r>
      <w:proofErr w:type="spellStart"/>
      <w:r w:rsidRPr="000D6990">
        <w:rPr>
          <w:rFonts w:ascii="Times New Roman" w:hAnsi="Times New Roman" w:cs="Times New Roman"/>
          <w:b w:val="0"/>
          <w:bCs w:val="0"/>
          <w:spacing w:val="-4"/>
          <w:sz w:val="24"/>
          <w:szCs w:val="24"/>
        </w:rPr>
        <w:t>I</w:t>
      </w:r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>nd</w:t>
      </w:r>
      <w:r w:rsidRPr="000D6990">
        <w:rPr>
          <w:rFonts w:ascii="Times New Roman" w:hAnsi="Times New Roman" w:cs="Times New Roman"/>
          <w:b w:val="0"/>
          <w:bCs w:val="0"/>
          <w:spacing w:val="1"/>
          <w:sz w:val="24"/>
          <w:szCs w:val="24"/>
        </w:rPr>
        <w:t>e</w:t>
      </w:r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>ks</w:t>
      </w:r>
      <w:proofErr w:type="spellEnd"/>
      <w:r w:rsidRPr="000D6990">
        <w:rPr>
          <w:rFonts w:ascii="Times New Roman" w:hAnsi="Times New Roman" w:cs="Times New Roman"/>
          <w:b w:val="0"/>
          <w:bCs w:val="0"/>
          <w:spacing w:val="2"/>
          <w:sz w:val="24"/>
          <w:szCs w:val="24"/>
        </w:rPr>
        <w:t xml:space="preserve"> </w:t>
      </w:r>
      <w:proofErr w:type="spellStart"/>
      <w:r w:rsidRPr="000D6990">
        <w:rPr>
          <w:rFonts w:ascii="Times New Roman" w:hAnsi="Times New Roman" w:cs="Times New Roman"/>
          <w:b w:val="0"/>
          <w:bCs w:val="0"/>
          <w:spacing w:val="-5"/>
          <w:sz w:val="24"/>
          <w:szCs w:val="24"/>
        </w:rPr>
        <w:t>K</w:t>
      </w:r>
      <w:r w:rsidRPr="000D6990">
        <w:rPr>
          <w:rFonts w:ascii="Times New Roman" w:hAnsi="Times New Roman" w:cs="Times New Roman"/>
          <w:b w:val="0"/>
          <w:bCs w:val="0"/>
          <w:spacing w:val="1"/>
          <w:sz w:val="24"/>
          <w:szCs w:val="24"/>
        </w:rPr>
        <w:t>e</w:t>
      </w:r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>pu</w:t>
      </w:r>
      <w:r w:rsidRPr="000D6990">
        <w:rPr>
          <w:rFonts w:ascii="Times New Roman" w:hAnsi="Times New Roman" w:cs="Times New Roman"/>
          <w:b w:val="0"/>
          <w:bCs w:val="0"/>
          <w:spacing w:val="1"/>
          <w:sz w:val="24"/>
          <w:szCs w:val="24"/>
        </w:rPr>
        <w:t>a</w:t>
      </w:r>
      <w:r w:rsidRPr="000D6990">
        <w:rPr>
          <w:rFonts w:ascii="Times New Roman" w:hAnsi="Times New Roman" w:cs="Times New Roman"/>
          <w:b w:val="0"/>
          <w:bCs w:val="0"/>
          <w:spacing w:val="-1"/>
          <w:sz w:val="24"/>
          <w:szCs w:val="24"/>
        </w:rPr>
        <w:t>s</w:t>
      </w:r>
      <w:r w:rsidRPr="000D6990">
        <w:rPr>
          <w:rFonts w:ascii="Times New Roman" w:hAnsi="Times New Roman" w:cs="Times New Roman"/>
          <w:b w:val="0"/>
          <w:bCs w:val="0"/>
          <w:spacing w:val="1"/>
          <w:sz w:val="24"/>
          <w:szCs w:val="24"/>
        </w:rPr>
        <w:t>a</w:t>
      </w:r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>n</w:t>
      </w:r>
      <w:proofErr w:type="spellEnd"/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r w:rsidRPr="000D6990">
        <w:rPr>
          <w:rFonts w:ascii="Times New Roman" w:hAnsi="Times New Roman" w:cs="Times New Roman"/>
          <w:b w:val="0"/>
          <w:bCs w:val="0"/>
          <w:spacing w:val="-1"/>
          <w:sz w:val="24"/>
          <w:szCs w:val="24"/>
        </w:rPr>
        <w:t>M</w:t>
      </w:r>
      <w:r w:rsidRPr="000D6990">
        <w:rPr>
          <w:rFonts w:ascii="Times New Roman" w:hAnsi="Times New Roman" w:cs="Times New Roman"/>
          <w:b w:val="0"/>
          <w:bCs w:val="0"/>
          <w:spacing w:val="1"/>
          <w:sz w:val="24"/>
          <w:szCs w:val="24"/>
        </w:rPr>
        <w:t>a</w:t>
      </w:r>
      <w:r w:rsidRPr="000D6990">
        <w:rPr>
          <w:rFonts w:ascii="Times New Roman" w:hAnsi="Times New Roman" w:cs="Times New Roman"/>
          <w:b w:val="0"/>
          <w:bCs w:val="0"/>
          <w:spacing w:val="2"/>
          <w:sz w:val="24"/>
          <w:szCs w:val="24"/>
        </w:rPr>
        <w:t>s</w:t>
      </w:r>
      <w:r w:rsidRPr="000D6990">
        <w:rPr>
          <w:rFonts w:ascii="Times New Roman" w:hAnsi="Times New Roman" w:cs="Times New Roman"/>
          <w:b w:val="0"/>
          <w:bCs w:val="0"/>
          <w:spacing w:val="-8"/>
          <w:sz w:val="24"/>
          <w:szCs w:val="24"/>
        </w:rPr>
        <w:t>y</w:t>
      </w:r>
      <w:r w:rsidRPr="000D6990">
        <w:rPr>
          <w:rFonts w:ascii="Times New Roman" w:hAnsi="Times New Roman" w:cs="Times New Roman"/>
          <w:b w:val="0"/>
          <w:bCs w:val="0"/>
          <w:spacing w:val="1"/>
          <w:sz w:val="24"/>
          <w:szCs w:val="24"/>
        </w:rPr>
        <w:t>a</w:t>
      </w:r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>r</w:t>
      </w:r>
      <w:r w:rsidRPr="000D6990">
        <w:rPr>
          <w:rFonts w:ascii="Times New Roman" w:hAnsi="Times New Roman" w:cs="Times New Roman"/>
          <w:b w:val="0"/>
          <w:bCs w:val="0"/>
          <w:spacing w:val="1"/>
          <w:sz w:val="24"/>
          <w:szCs w:val="24"/>
        </w:rPr>
        <w:t>a</w:t>
      </w:r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>k</w:t>
      </w:r>
      <w:r w:rsidRPr="000D6990">
        <w:rPr>
          <w:rFonts w:ascii="Times New Roman" w:hAnsi="Times New Roman" w:cs="Times New Roman"/>
          <w:b w:val="0"/>
          <w:bCs w:val="0"/>
          <w:spacing w:val="1"/>
          <w:sz w:val="24"/>
          <w:szCs w:val="24"/>
        </w:rPr>
        <w:t>a</w:t>
      </w:r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>t</w:t>
      </w:r>
      <w:bookmarkEnd w:id="14"/>
    </w:p>
    <w:p w:rsidR="0053410F" w:rsidRPr="00F6281D" w:rsidRDefault="0053410F">
      <w:pPr>
        <w:spacing w:line="140" w:lineRule="exact"/>
        <w:rPr>
          <w:sz w:val="24"/>
          <w:szCs w:val="24"/>
        </w:rPr>
      </w:pPr>
    </w:p>
    <w:p w:rsidR="0053410F" w:rsidRPr="00F6281D" w:rsidRDefault="00C33277">
      <w:pPr>
        <w:spacing w:line="360" w:lineRule="auto"/>
        <w:ind w:left="589" w:right="196" w:firstLine="852"/>
        <w:jc w:val="both"/>
        <w:rPr>
          <w:sz w:val="24"/>
          <w:szCs w:val="24"/>
        </w:rPr>
      </w:pPr>
      <w:proofErr w:type="spellStart"/>
      <w:r w:rsidRPr="00F6281D">
        <w:rPr>
          <w:spacing w:val="-4"/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rd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pr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p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aima</w:t>
      </w:r>
      <w:r w:rsidRPr="00F6281D">
        <w:rPr>
          <w:spacing w:val="6"/>
          <w:sz w:val="24"/>
          <w:szCs w:val="24"/>
        </w:rPr>
        <w:t>n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te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-3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l</w:t>
      </w:r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>m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at</w:t>
      </w:r>
      <w:r w:rsidRPr="00F6281D">
        <w:rPr>
          <w:sz w:val="24"/>
          <w:szCs w:val="24"/>
        </w:rPr>
        <w:t>ur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r w:rsidRPr="00F6281D">
        <w:rPr>
          <w:spacing w:val="-1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ri</w:t>
      </w:r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5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un</w:t>
      </w:r>
      <w:r w:rsidRPr="00F6281D">
        <w:rPr>
          <w:spacing w:val="1"/>
          <w:sz w:val="24"/>
          <w:szCs w:val="24"/>
        </w:rPr>
        <w:t>aa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6"/>
          <w:sz w:val="24"/>
          <w:szCs w:val="24"/>
        </w:rPr>
        <w:t xml:space="preserve"> </w:t>
      </w:r>
      <w:proofErr w:type="spellStart"/>
      <w:r w:rsidRPr="00F6281D">
        <w:rPr>
          <w:spacing w:val="-5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at</w:t>
      </w:r>
      <w:r w:rsidRPr="00F6281D">
        <w:rPr>
          <w:sz w:val="24"/>
          <w:szCs w:val="24"/>
        </w:rPr>
        <w:t>ur</w:t>
      </w:r>
      <w:proofErr w:type="spellEnd"/>
      <w:r w:rsidRPr="00F6281D">
        <w:rPr>
          <w:spacing w:val="2"/>
          <w:sz w:val="24"/>
          <w:szCs w:val="24"/>
        </w:rPr>
        <w:t xml:space="preserve"> </w:t>
      </w:r>
      <w:r w:rsidRPr="00F6281D">
        <w:rPr>
          <w:spacing w:val="-1"/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ra</w:t>
      </w:r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N</w:t>
      </w:r>
      <w:r w:rsidRPr="00F6281D">
        <w:rPr>
          <w:sz w:val="24"/>
          <w:szCs w:val="24"/>
        </w:rPr>
        <w:t>o</w:t>
      </w:r>
      <w:r w:rsidRPr="00F6281D">
        <w:rPr>
          <w:spacing w:val="1"/>
          <w:sz w:val="24"/>
          <w:szCs w:val="24"/>
        </w:rPr>
        <w:t>m</w:t>
      </w:r>
      <w:r w:rsidRPr="00F6281D">
        <w:rPr>
          <w:sz w:val="24"/>
          <w:szCs w:val="24"/>
        </w:rPr>
        <w:t>or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r w:rsidRPr="00F6281D">
        <w:rPr>
          <w:sz w:val="24"/>
          <w:szCs w:val="24"/>
        </w:rPr>
        <w:t xml:space="preserve">14 </w:t>
      </w:r>
      <w:proofErr w:type="spellStart"/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hun</w:t>
      </w:r>
      <w:proofErr w:type="spellEnd"/>
      <w:r w:rsidRPr="00F6281D">
        <w:rPr>
          <w:sz w:val="24"/>
          <w:szCs w:val="24"/>
        </w:rPr>
        <w:t xml:space="preserve"> 2017 </w:t>
      </w:r>
      <w:proofErr w:type="spellStart"/>
      <w:r w:rsidRPr="00F6281D">
        <w:rPr>
          <w:spacing w:val="1"/>
          <w:sz w:val="24"/>
          <w:szCs w:val="24"/>
        </w:rPr>
        <w:t>te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ng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do</w:t>
      </w:r>
      <w:r w:rsidRPr="00F6281D">
        <w:rPr>
          <w:spacing w:val="1"/>
          <w:sz w:val="24"/>
          <w:szCs w:val="24"/>
        </w:rPr>
        <w:t>ma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7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8"/>
          <w:sz w:val="24"/>
          <w:szCs w:val="24"/>
        </w:rPr>
        <w:t>y</w:t>
      </w:r>
      <w:r w:rsidRPr="00F6281D">
        <w:rPr>
          <w:sz w:val="24"/>
          <w:szCs w:val="24"/>
        </w:rPr>
        <w:t>u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8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</w:t>
      </w:r>
      <w:r w:rsidRPr="00F6281D">
        <w:rPr>
          <w:spacing w:val="4"/>
          <w:sz w:val="24"/>
          <w:szCs w:val="24"/>
        </w:rPr>
        <w:t>r</w:t>
      </w:r>
      <w:r w:rsidRPr="00F6281D">
        <w:rPr>
          <w:spacing w:val="-4"/>
          <w:sz w:val="24"/>
          <w:szCs w:val="24"/>
        </w:rPr>
        <w:t>v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-5"/>
          <w:sz w:val="24"/>
          <w:szCs w:val="24"/>
        </w:rPr>
        <w:t>K</w:t>
      </w:r>
      <w:r w:rsidRPr="00F6281D">
        <w:rPr>
          <w:spacing w:val="5"/>
          <w:sz w:val="24"/>
          <w:szCs w:val="24"/>
        </w:rPr>
        <w:t>e</w:t>
      </w:r>
      <w:r w:rsidRPr="00F6281D">
        <w:rPr>
          <w:sz w:val="24"/>
          <w:szCs w:val="24"/>
        </w:rPr>
        <w:t>pu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r w:rsidRPr="00F6281D">
        <w:rPr>
          <w:spacing w:val="-1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2"/>
          <w:sz w:val="24"/>
          <w:szCs w:val="24"/>
        </w:rPr>
        <w:t>s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r w:rsidRPr="00F6281D">
        <w:rPr>
          <w:spacing w:val="5"/>
          <w:sz w:val="24"/>
          <w:szCs w:val="24"/>
        </w:rPr>
        <w:t xml:space="preserve"> </w:t>
      </w:r>
      <w:r w:rsidRPr="00F6281D">
        <w:rPr>
          <w:spacing w:val="-1"/>
          <w:sz w:val="24"/>
          <w:szCs w:val="24"/>
        </w:rPr>
        <w:t>U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t</w:t>
      </w:r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ele</w:t>
      </w:r>
      <w:r w:rsidRPr="00F6281D">
        <w:rPr>
          <w:sz w:val="24"/>
          <w:szCs w:val="24"/>
        </w:rPr>
        <w:t>ng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ra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z w:val="24"/>
          <w:szCs w:val="24"/>
        </w:rPr>
        <w:t>ub</w:t>
      </w:r>
      <w:r w:rsidRPr="00F6281D">
        <w:rPr>
          <w:spacing w:val="1"/>
          <w:sz w:val="24"/>
          <w:szCs w:val="24"/>
        </w:rPr>
        <w:t>li</w:t>
      </w:r>
      <w:r w:rsidRPr="00F6281D">
        <w:rPr>
          <w:spacing w:val="3"/>
          <w:sz w:val="24"/>
          <w:szCs w:val="24"/>
        </w:rPr>
        <w:t>k</w:t>
      </w:r>
      <w:proofErr w:type="spellEnd"/>
      <w:r w:rsidRPr="00F6281D">
        <w:rPr>
          <w:sz w:val="24"/>
          <w:szCs w:val="24"/>
        </w:rPr>
        <w:t>,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un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ur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r w:rsidRPr="00F6281D">
        <w:rPr>
          <w:spacing w:val="1"/>
          <w:sz w:val="24"/>
          <w:szCs w:val="24"/>
        </w:rPr>
        <w:t>mi</w:t>
      </w:r>
      <w:r w:rsidRPr="00F6281D">
        <w:rPr>
          <w:spacing w:val="-4"/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3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 xml:space="preserve"> </w:t>
      </w:r>
      <w:r w:rsidRPr="00F6281D">
        <w:rPr>
          <w:spacing w:val="-4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 xml:space="preserve">g </w:t>
      </w:r>
      <w:proofErr w:type="spellStart"/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rus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da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un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uk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ukur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nd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ks</w:t>
      </w:r>
      <w:proofErr w:type="spellEnd"/>
      <w:r w:rsidRPr="00F6281D">
        <w:rPr>
          <w:spacing w:val="-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ua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2"/>
          <w:sz w:val="24"/>
          <w:szCs w:val="24"/>
        </w:rPr>
        <w:t>s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ala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k</w:t>
      </w:r>
      <w:r w:rsidRPr="00F6281D">
        <w:rPr>
          <w:spacing w:val="-4"/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t</w:t>
      </w:r>
      <w:proofErr w:type="spellEnd"/>
      <w:r w:rsidRPr="00F6281D">
        <w:rPr>
          <w:sz w:val="24"/>
          <w:szCs w:val="24"/>
        </w:rPr>
        <w:t>:</w:t>
      </w:r>
    </w:p>
    <w:p w:rsidR="0053410F" w:rsidRPr="00F6281D" w:rsidRDefault="00C33277">
      <w:pPr>
        <w:tabs>
          <w:tab w:val="left" w:pos="1000"/>
        </w:tabs>
        <w:spacing w:before="3" w:line="361" w:lineRule="auto"/>
        <w:ind w:left="1017" w:right="204" w:hanging="428"/>
        <w:jc w:val="both"/>
        <w:rPr>
          <w:sz w:val="24"/>
          <w:szCs w:val="24"/>
        </w:rPr>
      </w:pPr>
      <w:r w:rsidRPr="00F6281D">
        <w:rPr>
          <w:sz w:val="24"/>
          <w:szCs w:val="24"/>
        </w:rPr>
        <w:t>1.</w:t>
      </w:r>
      <w:r w:rsidRPr="00F6281D">
        <w:rPr>
          <w:sz w:val="24"/>
          <w:szCs w:val="24"/>
        </w:rPr>
        <w:tab/>
      </w: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2"/>
          <w:sz w:val="24"/>
          <w:szCs w:val="24"/>
        </w:rPr>
        <w:t>s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ata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20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>,</w:t>
      </w:r>
      <w:r w:rsidRPr="00F6281D">
        <w:rPr>
          <w:spacing w:val="2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ala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pacing w:val="20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pacing w:val="25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>g</w:t>
      </w:r>
      <w:r w:rsidRPr="00F6281D">
        <w:rPr>
          <w:spacing w:val="16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rus</w:t>
      </w:r>
      <w:proofErr w:type="spellEnd"/>
      <w:r w:rsidRPr="00F6281D">
        <w:rPr>
          <w:spacing w:val="18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nuhi</w:t>
      </w:r>
      <w:proofErr w:type="spellEnd"/>
      <w:r w:rsidRPr="00F6281D">
        <w:rPr>
          <w:spacing w:val="2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ala</w:t>
      </w:r>
      <w:r w:rsidRPr="00F6281D">
        <w:rPr>
          <w:sz w:val="24"/>
          <w:szCs w:val="24"/>
        </w:rPr>
        <w:t>m</w:t>
      </w:r>
      <w:proofErr w:type="spellEnd"/>
      <w:r w:rsidRPr="00F6281D">
        <w:rPr>
          <w:spacing w:val="21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uru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at</w:t>
      </w:r>
      <w:r w:rsidRPr="00F6281D">
        <w:rPr>
          <w:sz w:val="24"/>
          <w:szCs w:val="24"/>
        </w:rPr>
        <w:t>u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je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s</w:t>
      </w:r>
      <w:proofErr w:type="spellEnd"/>
      <w:r w:rsidRPr="00F6281D">
        <w:rPr>
          <w:spacing w:val="-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-3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la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,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ai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ata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</w:t>
      </w:r>
      <w:r w:rsidRPr="00F6281D">
        <w:rPr>
          <w:spacing w:val="-3"/>
          <w:sz w:val="24"/>
          <w:szCs w:val="24"/>
        </w:rPr>
        <w:t>e</w:t>
      </w:r>
      <w:r w:rsidRPr="00F6281D">
        <w:rPr>
          <w:sz w:val="24"/>
          <w:szCs w:val="24"/>
        </w:rPr>
        <w:t>kn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s</w:t>
      </w:r>
      <w:proofErr w:type="spellEnd"/>
      <w:r w:rsidRPr="00F6281D">
        <w:rPr>
          <w:spacing w:val="-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ma</w:t>
      </w:r>
      <w:r w:rsidRPr="00F6281D">
        <w:rPr>
          <w:sz w:val="24"/>
          <w:szCs w:val="24"/>
        </w:rPr>
        <w:t>upun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</w:t>
      </w:r>
      <w:r w:rsidRPr="00F6281D">
        <w:rPr>
          <w:spacing w:val="-3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r</w:t>
      </w:r>
      <w:r w:rsidRPr="00F6281D">
        <w:rPr>
          <w:spacing w:val="-2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ti</w:t>
      </w:r>
      <w:r w:rsidRPr="00F6281D">
        <w:rPr>
          <w:sz w:val="24"/>
          <w:szCs w:val="24"/>
        </w:rPr>
        <w:t>f</w:t>
      </w:r>
      <w:proofErr w:type="spellEnd"/>
      <w:r w:rsidRPr="00F6281D">
        <w:rPr>
          <w:sz w:val="24"/>
          <w:szCs w:val="24"/>
        </w:rPr>
        <w:t>;</w:t>
      </w:r>
    </w:p>
    <w:p w:rsidR="00DA4870" w:rsidRDefault="00C33277">
      <w:pPr>
        <w:tabs>
          <w:tab w:val="left" w:pos="1000"/>
        </w:tabs>
        <w:spacing w:before="1" w:line="361" w:lineRule="auto"/>
        <w:ind w:left="1017" w:right="196" w:hanging="428"/>
        <w:jc w:val="both"/>
        <w:rPr>
          <w:sz w:val="24"/>
          <w:szCs w:val="24"/>
        </w:rPr>
      </w:pPr>
      <w:r w:rsidRPr="00F6281D">
        <w:rPr>
          <w:sz w:val="24"/>
          <w:szCs w:val="24"/>
        </w:rPr>
        <w:t>2.</w:t>
      </w:r>
      <w:r w:rsidRPr="00F6281D">
        <w:rPr>
          <w:sz w:val="24"/>
          <w:szCs w:val="24"/>
        </w:rPr>
        <w:tab/>
      </w: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z w:val="24"/>
          <w:szCs w:val="24"/>
        </w:rPr>
        <w:t>ro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dur</w:t>
      </w:r>
      <w:proofErr w:type="spellEnd"/>
      <w:r w:rsidRPr="00F6281D">
        <w:rPr>
          <w:spacing w:val="8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>,</w:t>
      </w:r>
      <w:r w:rsidRPr="00F6281D">
        <w:rPr>
          <w:spacing w:val="10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ala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pacing w:val="8"/>
          <w:sz w:val="24"/>
          <w:szCs w:val="24"/>
        </w:rPr>
        <w:t xml:space="preserve"> </w:t>
      </w:r>
      <w:r w:rsidRPr="00F6281D">
        <w:rPr>
          <w:spacing w:val="1"/>
          <w:sz w:val="24"/>
          <w:szCs w:val="24"/>
        </w:rPr>
        <w:t>t</w:t>
      </w:r>
      <w:r w:rsidRPr="00F6281D">
        <w:rPr>
          <w:spacing w:val="-3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a</w:t>
      </w:r>
      <w:r w:rsidRPr="00F6281D">
        <w:rPr>
          <w:spacing w:val="9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c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ra</w:t>
      </w:r>
      <w:proofErr w:type="spellEnd"/>
      <w:r w:rsidRPr="00F6281D">
        <w:rPr>
          <w:spacing w:val="9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-3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l</w:t>
      </w:r>
      <w:r w:rsidRPr="00F6281D">
        <w:rPr>
          <w:spacing w:val="-3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12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>g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kuk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8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9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em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6"/>
          <w:sz w:val="24"/>
          <w:szCs w:val="24"/>
        </w:rPr>
        <w:t>r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z w:val="24"/>
          <w:szCs w:val="24"/>
        </w:rPr>
        <w:t xml:space="preserve"> 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n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-3"/>
          <w:sz w:val="24"/>
          <w:szCs w:val="24"/>
        </w:rPr>
        <w:t>i</w:t>
      </w:r>
      <w:r w:rsidRPr="00F6281D">
        <w:rPr>
          <w:spacing w:val="1"/>
          <w:sz w:val="24"/>
          <w:szCs w:val="24"/>
        </w:rPr>
        <w:t>m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, </w:t>
      </w:r>
      <w:proofErr w:type="spellStart"/>
      <w:r w:rsidRPr="00F6281D">
        <w:rPr>
          <w:spacing w:val="1"/>
          <w:sz w:val="24"/>
          <w:szCs w:val="24"/>
        </w:rPr>
        <w:t>te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ma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uk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d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>;</w:t>
      </w:r>
    </w:p>
    <w:p w:rsidR="0053410F" w:rsidRPr="00F6281D" w:rsidRDefault="0053410F" w:rsidP="00481E91">
      <w:pPr>
        <w:rPr>
          <w:sz w:val="24"/>
          <w:szCs w:val="24"/>
        </w:rPr>
      </w:pPr>
    </w:p>
    <w:p w:rsidR="0053410F" w:rsidRPr="00F6281D" w:rsidRDefault="00C33277">
      <w:pPr>
        <w:tabs>
          <w:tab w:val="left" w:pos="1000"/>
        </w:tabs>
        <w:spacing w:before="1" w:line="361" w:lineRule="auto"/>
        <w:ind w:left="1017" w:right="205" w:hanging="428"/>
        <w:jc w:val="both"/>
        <w:rPr>
          <w:sz w:val="24"/>
          <w:szCs w:val="24"/>
        </w:rPr>
      </w:pPr>
      <w:r w:rsidRPr="00F6281D">
        <w:rPr>
          <w:sz w:val="24"/>
          <w:szCs w:val="24"/>
        </w:rPr>
        <w:t>3.</w:t>
      </w:r>
      <w:r w:rsidRPr="00F6281D">
        <w:rPr>
          <w:sz w:val="24"/>
          <w:szCs w:val="24"/>
        </w:rPr>
        <w:tab/>
      </w:r>
      <w:r w:rsidRPr="00F6281D">
        <w:rPr>
          <w:spacing w:val="-3"/>
          <w:sz w:val="24"/>
          <w:szCs w:val="24"/>
        </w:rPr>
        <w:t>W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 xml:space="preserve">u    </w:t>
      </w:r>
      <w:proofErr w:type="spellStart"/>
      <w:proofErr w:type="gram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4"/>
          <w:sz w:val="24"/>
          <w:szCs w:val="24"/>
        </w:rPr>
        <w:t>n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ele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aia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,  </w:t>
      </w:r>
      <w:r w:rsidRPr="00F6281D">
        <w:rPr>
          <w:spacing w:val="56"/>
          <w:sz w:val="24"/>
          <w:szCs w:val="24"/>
        </w:rPr>
        <w:t xml:space="preserve"> </w:t>
      </w:r>
      <w:proofErr w:type="spellStart"/>
      <w:proofErr w:type="gramEnd"/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z w:val="24"/>
          <w:szCs w:val="24"/>
        </w:rPr>
        <w:t xml:space="preserve">    </w:t>
      </w:r>
      <w:proofErr w:type="spellStart"/>
      <w:r w:rsidRPr="00F6281D">
        <w:rPr>
          <w:spacing w:val="1"/>
          <w:sz w:val="24"/>
          <w:szCs w:val="24"/>
        </w:rPr>
        <w:t>ja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ka</w:t>
      </w:r>
      <w:proofErr w:type="spellEnd"/>
      <w:r w:rsidRPr="00F6281D">
        <w:rPr>
          <w:sz w:val="24"/>
          <w:szCs w:val="24"/>
        </w:rPr>
        <w:t xml:space="preserve">  </w:t>
      </w:r>
      <w:r w:rsidRPr="00F6281D">
        <w:rPr>
          <w:spacing w:val="57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w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u</w:t>
      </w:r>
      <w:proofErr w:type="spellEnd"/>
      <w:r w:rsidRPr="00F6281D">
        <w:rPr>
          <w:sz w:val="24"/>
          <w:szCs w:val="24"/>
        </w:rPr>
        <w:t xml:space="preserve">   </w:t>
      </w:r>
      <w:r w:rsidRPr="00F6281D">
        <w:rPr>
          <w:spacing w:val="4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ng  </w:t>
      </w:r>
      <w:r w:rsidRPr="00F6281D">
        <w:rPr>
          <w:spacing w:val="56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l</w:t>
      </w:r>
      <w:r w:rsidRPr="00F6281D">
        <w:rPr>
          <w:sz w:val="24"/>
          <w:szCs w:val="24"/>
        </w:rPr>
        <w:t>uk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   </w:t>
      </w:r>
      <w:proofErr w:type="spellStart"/>
      <w:r w:rsidRPr="00F6281D">
        <w:rPr>
          <w:sz w:val="24"/>
          <w:szCs w:val="24"/>
        </w:rPr>
        <w:t>un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uk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n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ele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ai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el</w:t>
      </w:r>
      <w:r w:rsidRPr="00F6281D">
        <w:rPr>
          <w:sz w:val="24"/>
          <w:szCs w:val="24"/>
        </w:rPr>
        <w:t>uruh</w:t>
      </w:r>
      <w:proofErr w:type="spellEnd"/>
      <w:r w:rsidRPr="00F6281D">
        <w:rPr>
          <w:sz w:val="24"/>
          <w:szCs w:val="24"/>
        </w:rPr>
        <w:t xml:space="preserve"> pro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s</w:t>
      </w:r>
      <w:r w:rsidRPr="00F6281D">
        <w:rPr>
          <w:spacing w:val="-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4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ri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et</w:t>
      </w:r>
      <w:r w:rsidRPr="00F6281D">
        <w:rPr>
          <w:spacing w:val="-3"/>
          <w:sz w:val="24"/>
          <w:szCs w:val="24"/>
        </w:rPr>
        <w:t>i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je</w:t>
      </w:r>
      <w:r w:rsidRPr="00F6281D">
        <w:rPr>
          <w:spacing w:val="-4"/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s</w:t>
      </w:r>
      <w:proofErr w:type="spellEnd"/>
      <w:r w:rsidRPr="00F6281D">
        <w:rPr>
          <w:spacing w:val="-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>;</w:t>
      </w:r>
    </w:p>
    <w:p w:rsidR="0053410F" w:rsidRPr="00F6281D" w:rsidRDefault="00C33277">
      <w:pPr>
        <w:tabs>
          <w:tab w:val="left" w:pos="1000"/>
        </w:tabs>
        <w:spacing w:before="1" w:line="360" w:lineRule="auto"/>
        <w:ind w:left="1017" w:right="197" w:hanging="428"/>
        <w:jc w:val="both"/>
        <w:rPr>
          <w:sz w:val="24"/>
          <w:szCs w:val="24"/>
        </w:rPr>
      </w:pPr>
      <w:r w:rsidRPr="00F6281D">
        <w:rPr>
          <w:sz w:val="24"/>
          <w:szCs w:val="24"/>
        </w:rPr>
        <w:t>4.</w:t>
      </w:r>
      <w:r w:rsidRPr="00F6281D">
        <w:rPr>
          <w:sz w:val="24"/>
          <w:szCs w:val="24"/>
        </w:rPr>
        <w:tab/>
      </w:r>
      <w:proofErr w:type="spellStart"/>
      <w:r w:rsidRPr="00F6281D">
        <w:rPr>
          <w:spacing w:val="-5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="00512C2E">
        <w:rPr>
          <w:sz w:val="24"/>
          <w:szCs w:val="24"/>
        </w:rPr>
        <w:t>wajaran</w:t>
      </w:r>
      <w:proofErr w:type="spellEnd"/>
      <w:r w:rsidR="00512C2E">
        <w:rPr>
          <w:sz w:val="24"/>
          <w:szCs w:val="24"/>
        </w:rPr>
        <w:t xml:space="preserve"> </w:t>
      </w:r>
      <w:proofErr w:type="spellStart"/>
      <w:r w:rsidR="00512C2E">
        <w:rPr>
          <w:sz w:val="24"/>
          <w:szCs w:val="24"/>
        </w:rPr>
        <w:t>Biaya</w:t>
      </w:r>
      <w:proofErr w:type="spellEnd"/>
      <w:r w:rsidRPr="00F6281D">
        <w:rPr>
          <w:sz w:val="24"/>
          <w:szCs w:val="24"/>
        </w:rPr>
        <w:t xml:space="preserve">, </w:t>
      </w:r>
      <w:proofErr w:type="spellStart"/>
      <w:proofErr w:type="gramStart"/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ait</w:t>
      </w:r>
      <w:r w:rsidRPr="00F6281D">
        <w:rPr>
          <w:sz w:val="24"/>
          <w:szCs w:val="24"/>
        </w:rPr>
        <w:t>u</w:t>
      </w:r>
      <w:proofErr w:type="spellEnd"/>
      <w:r w:rsidRPr="00F6281D">
        <w:rPr>
          <w:sz w:val="24"/>
          <w:szCs w:val="24"/>
        </w:rPr>
        <w:t xml:space="preserve"> 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ala</w:t>
      </w:r>
      <w:r w:rsidRPr="00F6281D">
        <w:rPr>
          <w:sz w:val="24"/>
          <w:szCs w:val="24"/>
        </w:rPr>
        <w:t>m</w:t>
      </w:r>
      <w:proofErr w:type="spellEnd"/>
      <w:proofErr w:type="gramEnd"/>
      <w:r w:rsidRPr="00F6281D">
        <w:rPr>
          <w:sz w:val="24"/>
          <w:szCs w:val="24"/>
        </w:rPr>
        <w:t xml:space="preserve">  </w:t>
      </w:r>
      <w:r w:rsidRPr="00F6281D">
        <w:rPr>
          <w:spacing w:val="26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em</w:t>
      </w:r>
      <w:r w:rsidRPr="00F6281D">
        <w:rPr>
          <w:spacing w:val="-4"/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k</w:t>
      </w:r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6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te</w:t>
      </w:r>
      <w:r w:rsidRPr="00F6281D">
        <w:rPr>
          <w:sz w:val="24"/>
          <w:szCs w:val="24"/>
        </w:rPr>
        <w:t>ru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am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te</w:t>
      </w:r>
      <w:r w:rsidRPr="00F6281D">
        <w:rPr>
          <w:sz w:val="24"/>
          <w:szCs w:val="24"/>
        </w:rPr>
        <w:t>r</w:t>
      </w:r>
      <w:r w:rsidRPr="00F6281D">
        <w:rPr>
          <w:spacing w:val="-4"/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="00512C2E">
        <w:rPr>
          <w:sz w:val="24"/>
          <w:szCs w:val="24"/>
        </w:rPr>
        <w:t>Kewajaran</w:t>
      </w:r>
      <w:proofErr w:type="spellEnd"/>
      <w:r w:rsidR="00512C2E">
        <w:rPr>
          <w:sz w:val="24"/>
          <w:szCs w:val="24"/>
        </w:rPr>
        <w:t xml:space="preserve"> </w:t>
      </w:r>
      <w:proofErr w:type="spellStart"/>
      <w:r w:rsidR="00512C2E">
        <w:rPr>
          <w:sz w:val="24"/>
          <w:szCs w:val="24"/>
        </w:rPr>
        <w:t>Biaya</w:t>
      </w:r>
      <w:proofErr w:type="spellEnd"/>
      <w:r w:rsidR="00512C2E">
        <w:rPr>
          <w:sz w:val="24"/>
          <w:szCs w:val="24"/>
        </w:rPr>
        <w:t xml:space="preserve">/Tarif </w:t>
      </w:r>
      <w:proofErr w:type="spellStart"/>
      <w:r w:rsidR="00512C2E">
        <w:rPr>
          <w:sz w:val="24"/>
          <w:szCs w:val="24"/>
        </w:rPr>
        <w:t>dalam</w:t>
      </w:r>
      <w:proofErr w:type="spellEnd"/>
      <w:r w:rsidR="00512C2E">
        <w:rPr>
          <w:sz w:val="24"/>
          <w:szCs w:val="24"/>
        </w:rPr>
        <w:t xml:space="preserve"> </w:t>
      </w:r>
      <w:proofErr w:type="spellStart"/>
      <w:r w:rsidR="00512C2E">
        <w:rPr>
          <w:sz w:val="24"/>
          <w:szCs w:val="24"/>
        </w:rPr>
        <w:t>pelayanan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j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</w:t>
      </w:r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-3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te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t</w:t>
      </w:r>
      <w:r w:rsidRPr="00F6281D">
        <w:rPr>
          <w:spacing w:val="-4"/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ng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la</w:t>
      </w:r>
      <w:r w:rsidRPr="00F6281D">
        <w:rPr>
          <w:sz w:val="24"/>
          <w:szCs w:val="24"/>
        </w:rPr>
        <w:t>ku</w:t>
      </w:r>
      <w:proofErr w:type="spellEnd"/>
      <w:r w:rsidRPr="00F6281D">
        <w:rPr>
          <w:sz w:val="24"/>
          <w:szCs w:val="24"/>
        </w:rPr>
        <w:t>;</w:t>
      </w:r>
    </w:p>
    <w:p w:rsidR="0053410F" w:rsidRPr="00F6281D" w:rsidRDefault="00C33277">
      <w:pPr>
        <w:tabs>
          <w:tab w:val="left" w:pos="1000"/>
        </w:tabs>
        <w:spacing w:before="7" w:line="360" w:lineRule="auto"/>
        <w:ind w:left="1017" w:right="206" w:hanging="428"/>
        <w:jc w:val="both"/>
        <w:rPr>
          <w:sz w:val="24"/>
          <w:szCs w:val="24"/>
        </w:rPr>
      </w:pPr>
      <w:r w:rsidRPr="00F6281D">
        <w:rPr>
          <w:sz w:val="24"/>
          <w:szCs w:val="24"/>
        </w:rPr>
        <w:t>5.</w:t>
      </w:r>
      <w:r w:rsidRPr="00F6281D">
        <w:rPr>
          <w:sz w:val="24"/>
          <w:szCs w:val="24"/>
        </w:rPr>
        <w:tab/>
      </w: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z w:val="24"/>
          <w:szCs w:val="24"/>
        </w:rPr>
        <w:t>roduk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f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je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s</w:t>
      </w:r>
      <w:proofErr w:type="spellEnd"/>
      <w:r w:rsidRPr="00F6281D">
        <w:rPr>
          <w:spacing w:val="-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,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ala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pacing w:val="-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l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>g</w:t>
      </w:r>
      <w:r w:rsidRPr="00F6281D">
        <w:rPr>
          <w:spacing w:val="-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d</w:t>
      </w:r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 xml:space="preserve">n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ite</w:t>
      </w:r>
      <w:r w:rsidRPr="00F6281D">
        <w:rPr>
          <w:sz w:val="24"/>
          <w:szCs w:val="24"/>
        </w:rPr>
        <w:t>r</w:t>
      </w:r>
      <w:r w:rsidRPr="00F6281D">
        <w:rPr>
          <w:spacing w:val="-3"/>
          <w:sz w:val="24"/>
          <w:szCs w:val="24"/>
        </w:rPr>
        <w:t>i</w:t>
      </w:r>
      <w:r w:rsidRPr="00F6281D">
        <w:rPr>
          <w:spacing w:val="1"/>
          <w:sz w:val="24"/>
          <w:szCs w:val="24"/>
        </w:rPr>
        <w:t>m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ete</w:t>
      </w:r>
      <w:r w:rsidRPr="00F6281D">
        <w:rPr>
          <w:spacing w:val="-4"/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 xml:space="preserve">g </w:t>
      </w:r>
      <w:proofErr w:type="spellStart"/>
      <w:r w:rsidRPr="00F6281D">
        <w:rPr>
          <w:spacing w:val="1"/>
          <w:sz w:val="24"/>
          <w:szCs w:val="24"/>
        </w:rPr>
        <w:t>tela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ite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>.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z w:val="24"/>
          <w:szCs w:val="24"/>
        </w:rPr>
        <w:t>roduk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ni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rup</w:t>
      </w:r>
      <w:r w:rsidRPr="00F6281D">
        <w:rPr>
          <w:spacing w:val="1"/>
          <w:sz w:val="24"/>
          <w:szCs w:val="24"/>
        </w:rPr>
        <w:t>aa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l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ri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ia</w:t>
      </w:r>
      <w:r w:rsidRPr="00F6281D">
        <w:rPr>
          <w:sz w:val="24"/>
          <w:szCs w:val="24"/>
        </w:rPr>
        <w:t>p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f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4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je</w:t>
      </w:r>
      <w:r w:rsidRPr="00F6281D">
        <w:rPr>
          <w:spacing w:val="-4"/>
          <w:sz w:val="24"/>
          <w:szCs w:val="24"/>
        </w:rPr>
        <w:t>n</w:t>
      </w:r>
      <w:r w:rsidRPr="00F6281D">
        <w:rPr>
          <w:spacing w:val="-3"/>
          <w:sz w:val="24"/>
          <w:szCs w:val="24"/>
        </w:rPr>
        <w:t>i</w:t>
      </w:r>
      <w:r w:rsidRPr="00F6281D">
        <w:rPr>
          <w:sz w:val="24"/>
          <w:szCs w:val="24"/>
        </w:rPr>
        <w:t>s</w:t>
      </w:r>
      <w:proofErr w:type="spellEnd"/>
      <w:r w:rsidRPr="00F6281D">
        <w:rPr>
          <w:spacing w:val="-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>;</w:t>
      </w:r>
    </w:p>
    <w:p w:rsidR="0053410F" w:rsidRPr="00F6281D" w:rsidRDefault="00C33277">
      <w:pPr>
        <w:tabs>
          <w:tab w:val="left" w:pos="1000"/>
        </w:tabs>
        <w:spacing w:before="3" w:line="361" w:lineRule="auto"/>
        <w:ind w:left="1017" w:right="206" w:hanging="428"/>
        <w:jc w:val="both"/>
        <w:rPr>
          <w:sz w:val="24"/>
          <w:szCs w:val="24"/>
        </w:rPr>
      </w:pPr>
      <w:r w:rsidRPr="00F6281D">
        <w:rPr>
          <w:sz w:val="24"/>
          <w:szCs w:val="24"/>
        </w:rPr>
        <w:t>6.</w:t>
      </w:r>
      <w:r w:rsidRPr="00F6281D">
        <w:rPr>
          <w:sz w:val="24"/>
          <w:szCs w:val="24"/>
        </w:rPr>
        <w:tab/>
      </w:r>
      <w:proofErr w:type="spellStart"/>
      <w:r w:rsidRPr="00F6281D">
        <w:rPr>
          <w:spacing w:val="-5"/>
          <w:sz w:val="24"/>
          <w:szCs w:val="24"/>
        </w:rPr>
        <w:t>K</w:t>
      </w:r>
      <w:r w:rsidRPr="00F6281D">
        <w:rPr>
          <w:sz w:val="24"/>
          <w:szCs w:val="24"/>
        </w:rPr>
        <w:t>o</w:t>
      </w:r>
      <w:r w:rsidRPr="00F6281D">
        <w:rPr>
          <w:spacing w:val="1"/>
          <w:sz w:val="24"/>
          <w:szCs w:val="24"/>
        </w:rPr>
        <w:t>m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ete</w:t>
      </w:r>
      <w:r w:rsidRPr="00F6281D">
        <w:rPr>
          <w:sz w:val="24"/>
          <w:szCs w:val="24"/>
        </w:rPr>
        <w:t>n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z w:val="24"/>
          <w:szCs w:val="24"/>
        </w:rPr>
        <w:t xml:space="preserve">  </w:t>
      </w:r>
      <w:r w:rsidRPr="00F6281D">
        <w:rPr>
          <w:spacing w:val="21"/>
          <w:sz w:val="24"/>
          <w:szCs w:val="24"/>
        </w:rPr>
        <w:t xml:space="preserve"> </w:t>
      </w:r>
      <w:proofErr w:type="spellStart"/>
      <w:proofErr w:type="gram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proofErr w:type="spellEnd"/>
      <w:r w:rsidRPr="00F6281D">
        <w:rPr>
          <w:sz w:val="24"/>
          <w:szCs w:val="24"/>
        </w:rPr>
        <w:t xml:space="preserve">,  </w:t>
      </w:r>
      <w:r w:rsidRPr="00F6281D">
        <w:rPr>
          <w:spacing w:val="16"/>
          <w:sz w:val="24"/>
          <w:szCs w:val="24"/>
        </w:rPr>
        <w:t xml:space="preserve"> </w:t>
      </w:r>
      <w:proofErr w:type="spellStart"/>
      <w:proofErr w:type="gramEnd"/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z w:val="24"/>
          <w:szCs w:val="24"/>
        </w:rPr>
        <w:t xml:space="preserve">  </w:t>
      </w:r>
      <w:r w:rsidRPr="00F6281D">
        <w:rPr>
          <w:spacing w:val="20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em</w:t>
      </w:r>
      <w:r w:rsidRPr="00F6281D">
        <w:rPr>
          <w:spacing w:val="-3"/>
          <w:sz w:val="24"/>
          <w:szCs w:val="24"/>
        </w:rPr>
        <w:t>am</w:t>
      </w:r>
      <w:r w:rsidRPr="00F6281D">
        <w:rPr>
          <w:sz w:val="24"/>
          <w:szCs w:val="24"/>
        </w:rPr>
        <w:t>pu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 </w:t>
      </w:r>
      <w:r w:rsidRPr="00F6281D">
        <w:rPr>
          <w:spacing w:val="20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 xml:space="preserve">g  </w:t>
      </w:r>
      <w:r w:rsidRPr="00F6281D">
        <w:rPr>
          <w:spacing w:val="16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rus</w:t>
      </w:r>
      <w:proofErr w:type="spellEnd"/>
      <w:r w:rsidRPr="00F6281D">
        <w:rPr>
          <w:sz w:val="24"/>
          <w:szCs w:val="24"/>
        </w:rPr>
        <w:t xml:space="preserve">  </w:t>
      </w:r>
      <w:r w:rsidRPr="00F6281D">
        <w:rPr>
          <w:spacing w:val="18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imi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ki</w:t>
      </w:r>
      <w:proofErr w:type="spellEnd"/>
      <w:r w:rsidRPr="00F6281D">
        <w:rPr>
          <w:sz w:val="24"/>
          <w:szCs w:val="24"/>
        </w:rPr>
        <w:t xml:space="preserve">  </w:t>
      </w:r>
      <w:r w:rsidRPr="00F6281D">
        <w:rPr>
          <w:spacing w:val="17"/>
          <w:sz w:val="24"/>
          <w:szCs w:val="24"/>
        </w:rPr>
        <w:t xml:space="preserve"> </w:t>
      </w:r>
      <w:r w:rsidRPr="00F6281D">
        <w:rPr>
          <w:sz w:val="24"/>
          <w:szCs w:val="24"/>
        </w:rPr>
        <w:t>o</w:t>
      </w:r>
      <w:r w:rsidRPr="00F6281D">
        <w:rPr>
          <w:spacing w:val="1"/>
          <w:sz w:val="24"/>
          <w:szCs w:val="24"/>
        </w:rPr>
        <w:t>l</w:t>
      </w:r>
      <w:r w:rsidRPr="00F6281D">
        <w:rPr>
          <w:spacing w:val="-3"/>
          <w:sz w:val="24"/>
          <w:szCs w:val="24"/>
        </w:rPr>
        <w:t>e</w:t>
      </w:r>
      <w:r w:rsidRPr="00F6281D">
        <w:rPr>
          <w:sz w:val="24"/>
          <w:szCs w:val="24"/>
        </w:rPr>
        <w:t xml:space="preserve">h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ela</w:t>
      </w:r>
      <w:r w:rsidRPr="00F6281D">
        <w:rPr>
          <w:sz w:val="24"/>
          <w:szCs w:val="24"/>
        </w:rPr>
        <w:t>k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na</w:t>
      </w:r>
      <w:proofErr w:type="spellEnd"/>
      <w:r w:rsidRPr="00F6281D">
        <w:rPr>
          <w:spacing w:val="-3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pu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eta</w:t>
      </w:r>
      <w:r w:rsidRPr="00F6281D">
        <w:rPr>
          <w:sz w:val="24"/>
          <w:szCs w:val="24"/>
        </w:rPr>
        <w:t>hu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, </w:t>
      </w:r>
      <w:proofErr w:type="spellStart"/>
      <w:r w:rsidRPr="00F6281D">
        <w:rPr>
          <w:spacing w:val="-4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ea</w:t>
      </w:r>
      <w:r w:rsidRPr="00F6281D">
        <w:rPr>
          <w:sz w:val="24"/>
          <w:szCs w:val="24"/>
        </w:rPr>
        <w:t>h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ia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>,</w:t>
      </w:r>
      <w:r w:rsidRPr="00F6281D">
        <w:rPr>
          <w:spacing w:val="-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ete</w:t>
      </w:r>
      <w:r w:rsidRPr="00F6281D">
        <w:rPr>
          <w:sz w:val="24"/>
          <w:szCs w:val="24"/>
        </w:rPr>
        <w:t>r</w:t>
      </w:r>
      <w:r w:rsidRPr="00F6281D">
        <w:rPr>
          <w:spacing w:val="-2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m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>, 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n </w:t>
      </w:r>
      <w:proofErr w:type="spellStart"/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alama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>.</w:t>
      </w:r>
    </w:p>
    <w:p w:rsidR="0053410F" w:rsidRPr="00F6281D" w:rsidRDefault="00C33277">
      <w:pPr>
        <w:spacing w:before="1"/>
        <w:ind w:left="589" w:right="809"/>
        <w:jc w:val="both"/>
        <w:rPr>
          <w:sz w:val="24"/>
          <w:szCs w:val="24"/>
        </w:rPr>
      </w:pPr>
      <w:r w:rsidRPr="00F6281D">
        <w:rPr>
          <w:sz w:val="24"/>
          <w:szCs w:val="24"/>
        </w:rPr>
        <w:t xml:space="preserve">7.   </w:t>
      </w:r>
      <w:r w:rsidRPr="00F6281D">
        <w:rPr>
          <w:spacing w:val="8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ila</w:t>
      </w:r>
      <w:r w:rsidRPr="00F6281D">
        <w:rPr>
          <w:sz w:val="24"/>
          <w:szCs w:val="24"/>
        </w:rPr>
        <w:t>ku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-3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la</w:t>
      </w:r>
      <w:r w:rsidRPr="00F6281D">
        <w:rPr>
          <w:sz w:val="24"/>
          <w:szCs w:val="24"/>
        </w:rPr>
        <w:t>k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proofErr w:type="spellEnd"/>
      <w:r w:rsidRPr="00F6281D">
        <w:rPr>
          <w:sz w:val="24"/>
          <w:szCs w:val="24"/>
        </w:rPr>
        <w:t xml:space="preserve">,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</w:t>
      </w:r>
      <w:r w:rsidRPr="00F6281D">
        <w:rPr>
          <w:spacing w:val="-3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la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et</w:t>
      </w:r>
      <w:r w:rsidRPr="00F6281D">
        <w:rPr>
          <w:sz w:val="24"/>
          <w:szCs w:val="24"/>
        </w:rPr>
        <w:t>u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s</w:t>
      </w:r>
      <w:proofErr w:type="spellEnd"/>
      <w:r w:rsidRPr="00F6281D">
        <w:rPr>
          <w:spacing w:val="-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ala</w:t>
      </w:r>
      <w:r w:rsidRPr="00F6281D">
        <w:rPr>
          <w:sz w:val="24"/>
          <w:szCs w:val="24"/>
        </w:rPr>
        <w:t>m</w:t>
      </w:r>
      <w:proofErr w:type="spellEnd"/>
      <w:r w:rsidRPr="00F6281D">
        <w:rPr>
          <w:spacing w:val="-3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mem</w:t>
      </w:r>
      <w:r w:rsidRPr="00F6281D">
        <w:rPr>
          <w:spacing w:val="-4"/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4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>;</w:t>
      </w:r>
    </w:p>
    <w:p w:rsidR="0053410F" w:rsidRPr="00F6281D" w:rsidRDefault="0053410F">
      <w:pPr>
        <w:spacing w:line="140" w:lineRule="exact"/>
        <w:rPr>
          <w:sz w:val="24"/>
          <w:szCs w:val="24"/>
        </w:rPr>
      </w:pPr>
    </w:p>
    <w:p w:rsidR="00481E91" w:rsidRDefault="00C33277">
      <w:pPr>
        <w:tabs>
          <w:tab w:val="left" w:pos="1000"/>
        </w:tabs>
        <w:spacing w:line="358" w:lineRule="auto"/>
        <w:ind w:left="1017" w:right="204" w:hanging="428"/>
        <w:jc w:val="both"/>
        <w:rPr>
          <w:sz w:val="24"/>
          <w:szCs w:val="24"/>
        </w:rPr>
      </w:pPr>
      <w:r w:rsidRPr="00F6281D">
        <w:rPr>
          <w:sz w:val="24"/>
          <w:szCs w:val="24"/>
        </w:rPr>
        <w:t>8.</w:t>
      </w:r>
      <w:r w:rsidRPr="00F6281D">
        <w:rPr>
          <w:sz w:val="24"/>
          <w:szCs w:val="24"/>
        </w:rPr>
        <w:tab/>
      </w: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56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du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>,</w:t>
      </w:r>
      <w:r w:rsidRPr="00F6281D">
        <w:rPr>
          <w:spacing w:val="59"/>
          <w:sz w:val="24"/>
          <w:szCs w:val="24"/>
        </w:rPr>
        <w:t xml:space="preserve"> 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56"/>
          <w:sz w:val="24"/>
          <w:szCs w:val="24"/>
        </w:rPr>
        <w:t xml:space="preserve"> 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56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ma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>,</w:t>
      </w:r>
      <w:r w:rsidRPr="00F6281D">
        <w:rPr>
          <w:spacing w:val="56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ala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pacing w:val="56"/>
          <w:sz w:val="24"/>
          <w:szCs w:val="24"/>
        </w:rPr>
        <w:t xml:space="preserve"> 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at</w:t>
      </w:r>
      <w:r w:rsidRPr="00F6281D">
        <w:rPr>
          <w:sz w:val="24"/>
          <w:szCs w:val="24"/>
        </w:rPr>
        <w:t>a</w:t>
      </w:r>
      <w:r w:rsidRPr="00F6281D">
        <w:rPr>
          <w:spacing w:val="57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c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ra</w:t>
      </w:r>
      <w:proofErr w:type="spellEnd"/>
      <w:r w:rsidRPr="00F6281D">
        <w:rPr>
          <w:spacing w:val="57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du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n </w:t>
      </w:r>
      <w:proofErr w:type="spellStart"/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j</w:t>
      </w:r>
      <w:r w:rsidRPr="00F6281D">
        <w:rPr>
          <w:sz w:val="24"/>
          <w:szCs w:val="24"/>
        </w:rPr>
        <w:t>u</w:t>
      </w:r>
      <w:r w:rsidRPr="00F6281D">
        <w:rPr>
          <w:spacing w:val="-3"/>
          <w:sz w:val="24"/>
          <w:szCs w:val="24"/>
        </w:rPr>
        <w:t>t</w:t>
      </w:r>
      <w:proofErr w:type="spellEnd"/>
      <w:r w:rsidRPr="00F6281D">
        <w:rPr>
          <w:sz w:val="24"/>
          <w:szCs w:val="24"/>
        </w:rPr>
        <w:t>;</w:t>
      </w:r>
    </w:p>
    <w:p w:rsidR="00481E91" w:rsidRDefault="00481E91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53410F" w:rsidRPr="00F6281D" w:rsidRDefault="0053410F">
      <w:pPr>
        <w:tabs>
          <w:tab w:val="left" w:pos="1000"/>
        </w:tabs>
        <w:spacing w:line="358" w:lineRule="auto"/>
        <w:ind w:left="1017" w:right="204" w:hanging="428"/>
        <w:jc w:val="both"/>
        <w:rPr>
          <w:sz w:val="24"/>
          <w:szCs w:val="24"/>
        </w:rPr>
      </w:pPr>
    </w:p>
    <w:p w:rsidR="0053410F" w:rsidRPr="00F6281D" w:rsidRDefault="00C33277" w:rsidP="001C4B5A">
      <w:pPr>
        <w:tabs>
          <w:tab w:val="left" w:pos="1000"/>
        </w:tabs>
        <w:spacing w:before="8" w:line="360" w:lineRule="auto"/>
        <w:ind w:left="1017" w:right="203" w:hanging="428"/>
        <w:jc w:val="both"/>
        <w:rPr>
          <w:sz w:val="24"/>
          <w:szCs w:val="24"/>
        </w:rPr>
      </w:pPr>
      <w:r w:rsidRPr="00F6281D">
        <w:rPr>
          <w:sz w:val="24"/>
          <w:szCs w:val="24"/>
        </w:rPr>
        <w:t>9.</w:t>
      </w:r>
      <w:r w:rsidRPr="00F6281D">
        <w:rPr>
          <w:sz w:val="24"/>
          <w:szCs w:val="24"/>
        </w:rPr>
        <w:tab/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na</w:t>
      </w:r>
      <w:proofErr w:type="spellEnd"/>
      <w:r w:rsidRPr="00F6281D">
        <w:rPr>
          <w:spacing w:val="25"/>
          <w:sz w:val="24"/>
          <w:szCs w:val="24"/>
        </w:rPr>
        <w:t xml:space="preserve"> 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20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proofErr w:type="spellEnd"/>
      <w:r w:rsidRPr="00F6281D">
        <w:rPr>
          <w:sz w:val="24"/>
          <w:szCs w:val="24"/>
        </w:rPr>
        <w:t>,</w:t>
      </w:r>
      <w:r w:rsidRPr="00F6281D">
        <w:rPr>
          <w:spacing w:val="20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ala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pacing w:val="20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al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25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-4"/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at</w:t>
      </w:r>
      <w:r w:rsidRPr="00F6281D">
        <w:rPr>
          <w:sz w:val="24"/>
          <w:szCs w:val="24"/>
        </w:rPr>
        <w:t>u</w:t>
      </w:r>
      <w:proofErr w:type="spellEnd"/>
      <w:r w:rsidRPr="00F6281D">
        <w:rPr>
          <w:spacing w:val="24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>g</w:t>
      </w:r>
      <w:r w:rsidRPr="00F6281D">
        <w:rPr>
          <w:spacing w:val="20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pacing w:val="2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21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25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l</w:t>
      </w:r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ala</w:t>
      </w:r>
      <w:r w:rsidRPr="00F6281D">
        <w:rPr>
          <w:sz w:val="24"/>
          <w:szCs w:val="24"/>
        </w:rPr>
        <w:t>m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ca</w:t>
      </w:r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ma</w:t>
      </w:r>
      <w:r w:rsidRPr="00F6281D">
        <w:rPr>
          <w:sz w:val="24"/>
          <w:szCs w:val="24"/>
        </w:rPr>
        <w:t>k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ud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n </w:t>
      </w:r>
      <w:proofErr w:type="spellStart"/>
      <w:r w:rsidRPr="00F6281D">
        <w:rPr>
          <w:spacing w:val="1"/>
          <w:sz w:val="24"/>
          <w:szCs w:val="24"/>
        </w:rPr>
        <w:t>t</w:t>
      </w:r>
      <w:r w:rsidRPr="00F6281D">
        <w:rPr>
          <w:spacing w:val="-4"/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j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>.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z w:val="24"/>
          <w:szCs w:val="24"/>
        </w:rPr>
        <w:t>r</w:t>
      </w:r>
      <w:r w:rsidRPr="00F6281D">
        <w:rPr>
          <w:spacing w:val="-2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al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at</w:t>
      </w:r>
      <w:r w:rsidRPr="00F6281D">
        <w:rPr>
          <w:sz w:val="24"/>
          <w:szCs w:val="24"/>
        </w:rPr>
        <w:t>u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ng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rup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 </w:t>
      </w:r>
      <w:r w:rsidRPr="00F6281D">
        <w:rPr>
          <w:spacing w:val="56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nu</w:t>
      </w:r>
      <w:r w:rsidRPr="00F6281D">
        <w:rPr>
          <w:spacing w:val="-4"/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ja</w:t>
      </w:r>
      <w:r w:rsidRPr="00F6281D">
        <w:rPr>
          <w:sz w:val="24"/>
          <w:szCs w:val="24"/>
        </w:rPr>
        <w:t>ng</w:t>
      </w:r>
      <w:proofErr w:type="spellEnd"/>
      <w:r w:rsidRPr="00F6281D">
        <w:rPr>
          <w:sz w:val="24"/>
          <w:szCs w:val="24"/>
        </w:rPr>
        <w:t xml:space="preserve">  </w:t>
      </w:r>
      <w:r w:rsidRPr="00F6281D">
        <w:rPr>
          <w:spacing w:val="5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tam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z w:val="24"/>
          <w:szCs w:val="24"/>
        </w:rPr>
        <w:t xml:space="preserve">  </w:t>
      </w:r>
      <w:r w:rsidRPr="00F6281D">
        <w:rPr>
          <w:spacing w:val="57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-3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l</w:t>
      </w:r>
      <w:r w:rsidRPr="00F6281D">
        <w:rPr>
          <w:spacing w:val="-3"/>
          <w:sz w:val="24"/>
          <w:szCs w:val="24"/>
        </w:rPr>
        <w:t>e</w:t>
      </w:r>
      <w:r w:rsidRPr="00F6281D">
        <w:rPr>
          <w:sz w:val="24"/>
          <w:szCs w:val="24"/>
        </w:rPr>
        <w:t>ng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pacing w:val="-8"/>
          <w:sz w:val="24"/>
          <w:szCs w:val="24"/>
        </w:rPr>
        <w:t>y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z w:val="24"/>
          <w:szCs w:val="24"/>
        </w:rPr>
        <w:t xml:space="preserve">   </w:t>
      </w:r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at</w:t>
      </w:r>
      <w:r w:rsidRPr="00F6281D">
        <w:rPr>
          <w:sz w:val="24"/>
          <w:szCs w:val="24"/>
        </w:rPr>
        <w:t>u</w:t>
      </w:r>
      <w:proofErr w:type="spellEnd"/>
      <w:r w:rsidRPr="00F6281D">
        <w:rPr>
          <w:sz w:val="24"/>
          <w:szCs w:val="24"/>
        </w:rPr>
        <w:t xml:space="preserve">  </w:t>
      </w:r>
      <w:r w:rsidRPr="00F6281D">
        <w:rPr>
          <w:spacing w:val="56"/>
          <w:sz w:val="24"/>
          <w:szCs w:val="24"/>
        </w:rPr>
        <w:t xml:space="preserve"> </w:t>
      </w:r>
      <w:r w:rsidRPr="00F6281D">
        <w:rPr>
          <w:sz w:val="24"/>
          <w:szCs w:val="24"/>
        </w:rPr>
        <w:t>pro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s</w:t>
      </w:r>
      <w:proofErr w:type="gramStart"/>
      <w:r w:rsidRPr="00F6281D">
        <w:rPr>
          <w:sz w:val="24"/>
          <w:szCs w:val="24"/>
        </w:rPr>
        <w:t xml:space="preserve">  </w:t>
      </w:r>
      <w:r w:rsidRPr="00F6281D">
        <w:rPr>
          <w:spacing w:val="54"/>
          <w:sz w:val="24"/>
          <w:szCs w:val="24"/>
        </w:rPr>
        <w:t xml:space="preserve"> </w:t>
      </w:r>
      <w:r w:rsidRPr="00F6281D">
        <w:rPr>
          <w:sz w:val="24"/>
          <w:szCs w:val="24"/>
        </w:rPr>
        <w:t>(</w:t>
      </w:r>
      <w:proofErr w:type="spellStart"/>
      <w:proofErr w:type="gramEnd"/>
      <w:r w:rsidRPr="00F6281D">
        <w:rPr>
          <w:spacing w:val="4"/>
          <w:sz w:val="24"/>
          <w:szCs w:val="24"/>
        </w:rPr>
        <w:t>u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proofErr w:type="spellEnd"/>
      <w:r w:rsidRPr="00F6281D">
        <w:rPr>
          <w:sz w:val="24"/>
          <w:szCs w:val="24"/>
        </w:rPr>
        <w:t>,</w:t>
      </w:r>
      <w:r w:rsidR="00040DFB"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em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un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, </w:t>
      </w:r>
      <w:r w:rsidRPr="00F6281D">
        <w:rPr>
          <w:spacing w:val="56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pro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z w:val="24"/>
          <w:szCs w:val="24"/>
        </w:rPr>
        <w:t xml:space="preserve">). </w:t>
      </w:r>
      <w:r w:rsidRPr="00F6281D">
        <w:rPr>
          <w:spacing w:val="56"/>
          <w:sz w:val="24"/>
          <w:szCs w:val="24"/>
        </w:rPr>
        <w:t xml:space="preserve"> </w:t>
      </w:r>
      <w:proofErr w:type="spellStart"/>
      <w:proofErr w:type="gram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na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57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un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proofErr w:type="gramEnd"/>
      <w:r w:rsidRPr="00F6281D">
        <w:rPr>
          <w:sz w:val="24"/>
          <w:szCs w:val="24"/>
        </w:rPr>
        <w:t xml:space="preserve"> </w:t>
      </w:r>
      <w:r w:rsidRPr="00F6281D">
        <w:rPr>
          <w:spacing w:val="56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un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uk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56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nda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53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 xml:space="preserve">g </w:t>
      </w:r>
      <w:r w:rsidRPr="00F6281D">
        <w:rPr>
          <w:spacing w:val="52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z w:val="24"/>
          <w:szCs w:val="24"/>
        </w:rPr>
        <w:t xml:space="preserve"> (</w:t>
      </w:r>
      <w:proofErr w:type="spellStart"/>
      <w:r w:rsidRPr="00F6281D">
        <w:rPr>
          <w:sz w:val="24"/>
          <w:szCs w:val="24"/>
        </w:rPr>
        <w:t>ko</w:t>
      </w:r>
      <w:r w:rsidRPr="00F6281D">
        <w:rPr>
          <w:spacing w:val="1"/>
          <w:sz w:val="24"/>
          <w:szCs w:val="24"/>
        </w:rPr>
        <w:t>m</w:t>
      </w:r>
      <w:r w:rsidRPr="00F6281D">
        <w:rPr>
          <w:sz w:val="24"/>
          <w:szCs w:val="24"/>
        </w:rPr>
        <w:t>pu</w:t>
      </w:r>
      <w:r w:rsidRPr="00F6281D">
        <w:rPr>
          <w:spacing w:val="1"/>
          <w:sz w:val="24"/>
          <w:szCs w:val="24"/>
        </w:rPr>
        <w:t>te</w:t>
      </w:r>
      <w:r w:rsidRPr="00F6281D">
        <w:rPr>
          <w:sz w:val="24"/>
          <w:szCs w:val="24"/>
        </w:rPr>
        <w:t>r</w:t>
      </w:r>
      <w:proofErr w:type="spellEnd"/>
      <w:r w:rsidRPr="00F6281D">
        <w:rPr>
          <w:sz w:val="24"/>
          <w:szCs w:val="24"/>
        </w:rPr>
        <w:t xml:space="preserve">, </w:t>
      </w:r>
      <w:proofErr w:type="spellStart"/>
      <w:r w:rsidRPr="00F6281D">
        <w:rPr>
          <w:spacing w:val="-3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>) 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n </w:t>
      </w:r>
      <w:proofErr w:type="spellStart"/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n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un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uk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nda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>g</w:t>
      </w:r>
      <w:r w:rsidRPr="00F6281D">
        <w:rPr>
          <w:spacing w:val="-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ti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z w:val="24"/>
          <w:szCs w:val="24"/>
        </w:rPr>
        <w:t xml:space="preserve"> (</w:t>
      </w:r>
      <w:proofErr w:type="spellStart"/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dun</w:t>
      </w:r>
      <w:r w:rsidRPr="00F6281D">
        <w:rPr>
          <w:spacing w:val="-4"/>
          <w:sz w:val="24"/>
          <w:szCs w:val="24"/>
        </w:rPr>
        <w:t>g</w:t>
      </w:r>
      <w:proofErr w:type="spellEnd"/>
      <w:r w:rsidRPr="00F6281D">
        <w:rPr>
          <w:sz w:val="24"/>
          <w:szCs w:val="24"/>
        </w:rPr>
        <w:t xml:space="preserve">); </w:t>
      </w:r>
      <w:proofErr w:type="spellStart"/>
      <w:r w:rsidRPr="00F6281D">
        <w:rPr>
          <w:spacing w:val="-1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32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te</w:t>
      </w:r>
      <w:r w:rsidRPr="00F6281D">
        <w:rPr>
          <w:sz w:val="24"/>
          <w:szCs w:val="24"/>
        </w:rPr>
        <w:t>r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ia</w:t>
      </w:r>
      <w:r w:rsidRPr="00F6281D">
        <w:rPr>
          <w:sz w:val="24"/>
          <w:szCs w:val="24"/>
        </w:rPr>
        <w:t>n</w:t>
      </w:r>
      <w:r w:rsidRPr="00F6281D">
        <w:rPr>
          <w:spacing w:val="-8"/>
          <w:sz w:val="24"/>
          <w:szCs w:val="24"/>
        </w:rPr>
        <w:t>y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33"/>
          <w:sz w:val="24"/>
          <w:szCs w:val="24"/>
        </w:rPr>
        <w:t xml:space="preserve"> 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at</w:t>
      </w:r>
      <w:r w:rsidRPr="00F6281D">
        <w:rPr>
          <w:sz w:val="24"/>
          <w:szCs w:val="24"/>
        </w:rPr>
        <w:t>a</w:t>
      </w:r>
      <w:r w:rsidRPr="00F6281D">
        <w:rPr>
          <w:spacing w:val="33"/>
          <w:sz w:val="24"/>
          <w:szCs w:val="24"/>
        </w:rPr>
        <w:t xml:space="preserve"> </w:t>
      </w:r>
      <w:r w:rsidRPr="00F6281D">
        <w:rPr>
          <w:spacing w:val="-4"/>
          <w:sz w:val="24"/>
          <w:szCs w:val="24"/>
        </w:rPr>
        <w:t>I</w:t>
      </w:r>
      <w:r w:rsidRPr="00F6281D">
        <w:rPr>
          <w:spacing w:val="-5"/>
          <w:sz w:val="24"/>
          <w:szCs w:val="24"/>
        </w:rPr>
        <w:t>K</w:t>
      </w:r>
      <w:r w:rsidRPr="00F6281D">
        <w:rPr>
          <w:sz w:val="24"/>
          <w:szCs w:val="24"/>
        </w:rPr>
        <w:t>M</w:t>
      </w:r>
      <w:r w:rsidRPr="00F6281D">
        <w:rPr>
          <w:spacing w:val="30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eca</w:t>
      </w:r>
      <w:r w:rsidRPr="00F6281D">
        <w:rPr>
          <w:sz w:val="24"/>
          <w:szCs w:val="24"/>
        </w:rPr>
        <w:t>ra</w:t>
      </w:r>
      <w:proofErr w:type="spellEnd"/>
      <w:r w:rsidRPr="00F6281D">
        <w:rPr>
          <w:spacing w:val="33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od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z w:val="24"/>
          <w:szCs w:val="24"/>
        </w:rPr>
        <w:t>,</w:t>
      </w:r>
      <w:r w:rsidRPr="00F6281D">
        <w:rPr>
          <w:spacing w:val="32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pacing w:val="29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-4"/>
          <w:sz w:val="24"/>
          <w:szCs w:val="24"/>
        </w:rPr>
        <w:t>o</w:t>
      </w:r>
      <w:r w:rsidRPr="00F6281D">
        <w:rPr>
          <w:spacing w:val="1"/>
          <w:sz w:val="24"/>
          <w:szCs w:val="24"/>
        </w:rPr>
        <w:t>le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pacing w:val="28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ma</w:t>
      </w:r>
      <w:r w:rsidRPr="00F6281D">
        <w:rPr>
          <w:sz w:val="24"/>
          <w:szCs w:val="24"/>
        </w:rPr>
        <w:t>nf</w:t>
      </w:r>
      <w:r w:rsidRPr="00F6281D">
        <w:rPr>
          <w:spacing w:val="-2"/>
          <w:sz w:val="24"/>
          <w:szCs w:val="24"/>
        </w:rPr>
        <w:t>a</w:t>
      </w:r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="001C4B5A">
        <w:rPr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ku</w:t>
      </w:r>
      <w:r w:rsidRPr="00F6281D">
        <w:rPr>
          <w:spacing w:val="1"/>
          <w:sz w:val="24"/>
          <w:szCs w:val="24"/>
        </w:rPr>
        <w:t>t</w:t>
      </w:r>
      <w:proofErr w:type="spellEnd"/>
      <w:r w:rsidRPr="00F6281D">
        <w:rPr>
          <w:sz w:val="24"/>
          <w:szCs w:val="24"/>
        </w:rPr>
        <w:t>:</w:t>
      </w:r>
    </w:p>
    <w:p w:rsidR="0053410F" w:rsidRPr="00F6281D" w:rsidRDefault="0053410F">
      <w:pPr>
        <w:spacing w:line="140" w:lineRule="exact"/>
        <w:rPr>
          <w:sz w:val="24"/>
          <w:szCs w:val="24"/>
        </w:rPr>
      </w:pPr>
    </w:p>
    <w:p w:rsidR="0053410F" w:rsidRPr="00F6281D" w:rsidRDefault="00C33277" w:rsidP="001C4B5A">
      <w:pPr>
        <w:tabs>
          <w:tab w:val="left" w:pos="1000"/>
        </w:tabs>
        <w:spacing w:line="358" w:lineRule="auto"/>
        <w:ind w:left="1017" w:right="200" w:hanging="428"/>
        <w:jc w:val="both"/>
        <w:rPr>
          <w:sz w:val="24"/>
          <w:szCs w:val="24"/>
        </w:rPr>
      </w:pP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.</w:t>
      </w:r>
      <w:r w:rsidRPr="00F6281D">
        <w:rPr>
          <w:sz w:val="24"/>
          <w:szCs w:val="24"/>
        </w:rPr>
        <w:tab/>
      </w:r>
      <w:proofErr w:type="spellStart"/>
      <w:proofErr w:type="gramStart"/>
      <w:r w:rsidRPr="00F6281D">
        <w:rPr>
          <w:spacing w:val="-1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eta</w:t>
      </w:r>
      <w:r w:rsidRPr="00F6281D">
        <w:rPr>
          <w:sz w:val="24"/>
          <w:szCs w:val="24"/>
        </w:rPr>
        <w:t>hui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29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-3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le</w:t>
      </w:r>
      <w:r w:rsidRPr="00F6281D">
        <w:rPr>
          <w:spacing w:val="-3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proofErr w:type="gramEnd"/>
      <w:r w:rsidRPr="00F6281D">
        <w:rPr>
          <w:sz w:val="24"/>
          <w:szCs w:val="24"/>
        </w:rPr>
        <w:t xml:space="preserve"> </w:t>
      </w:r>
      <w:r w:rsidRPr="00F6281D">
        <w:rPr>
          <w:spacing w:val="28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u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28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kur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28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ri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29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3"/>
          <w:sz w:val="24"/>
          <w:szCs w:val="24"/>
        </w:rPr>
        <w:t>g</w:t>
      </w:r>
      <w:r w:rsidRPr="00F6281D">
        <w:rPr>
          <w:spacing w:val="-4"/>
          <w:sz w:val="24"/>
          <w:szCs w:val="24"/>
        </w:rPr>
        <w:t>-</w:t>
      </w:r>
      <w:r w:rsidRPr="00F6281D">
        <w:rPr>
          <w:spacing w:val="1"/>
          <w:sz w:val="24"/>
          <w:szCs w:val="24"/>
        </w:rPr>
        <w:t>ma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>g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2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un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ur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32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al</w:t>
      </w:r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>m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4"/>
          <w:sz w:val="24"/>
          <w:szCs w:val="24"/>
        </w:rPr>
        <w:t>n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ele</w:t>
      </w:r>
      <w:r w:rsidRPr="00F6281D">
        <w:rPr>
          <w:sz w:val="24"/>
          <w:szCs w:val="24"/>
        </w:rPr>
        <w:t>ng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pub</w:t>
      </w:r>
      <w:r w:rsidRPr="00F6281D">
        <w:rPr>
          <w:spacing w:val="1"/>
          <w:sz w:val="24"/>
          <w:szCs w:val="24"/>
        </w:rPr>
        <w:t>li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z w:val="24"/>
          <w:szCs w:val="24"/>
        </w:rPr>
        <w:t>;</w:t>
      </w:r>
    </w:p>
    <w:p w:rsidR="0053410F" w:rsidRPr="00F6281D" w:rsidRDefault="00C33277" w:rsidP="001C4B5A">
      <w:pPr>
        <w:tabs>
          <w:tab w:val="left" w:pos="1000"/>
        </w:tabs>
        <w:spacing w:before="9" w:line="358" w:lineRule="auto"/>
        <w:ind w:left="1017" w:right="207" w:hanging="428"/>
        <w:jc w:val="both"/>
        <w:rPr>
          <w:sz w:val="24"/>
          <w:szCs w:val="24"/>
        </w:rPr>
      </w:pPr>
      <w:r w:rsidRPr="00F6281D">
        <w:rPr>
          <w:sz w:val="24"/>
          <w:szCs w:val="24"/>
        </w:rPr>
        <w:t>b.</w:t>
      </w:r>
      <w:r w:rsidRPr="00F6281D">
        <w:rPr>
          <w:sz w:val="24"/>
          <w:szCs w:val="24"/>
        </w:rPr>
        <w:tab/>
      </w:r>
      <w:proofErr w:type="spellStart"/>
      <w:r w:rsidRPr="00F6281D">
        <w:rPr>
          <w:spacing w:val="-1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eta</w:t>
      </w:r>
      <w:r w:rsidRPr="00F6281D">
        <w:rPr>
          <w:sz w:val="24"/>
          <w:szCs w:val="24"/>
        </w:rPr>
        <w:t>hui</w:t>
      </w:r>
      <w:proofErr w:type="spellEnd"/>
      <w:r w:rsidRPr="00F6281D">
        <w:rPr>
          <w:spacing w:val="41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-3"/>
          <w:sz w:val="24"/>
          <w:szCs w:val="24"/>
        </w:rPr>
        <w:t>j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4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ele</w:t>
      </w:r>
      <w:r w:rsidRPr="00F6281D">
        <w:rPr>
          <w:sz w:val="24"/>
          <w:szCs w:val="24"/>
        </w:rPr>
        <w:t>ng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0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ela</w:t>
      </w:r>
      <w:r w:rsidRPr="00F6281D">
        <w:rPr>
          <w:spacing w:val="-4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0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>g</w:t>
      </w:r>
      <w:r w:rsidRPr="00F6281D">
        <w:rPr>
          <w:spacing w:val="36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tela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pacing w:val="40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ila</w:t>
      </w:r>
      <w:r w:rsidRPr="00F6281D">
        <w:rPr>
          <w:sz w:val="24"/>
          <w:szCs w:val="24"/>
        </w:rPr>
        <w:t>k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0"/>
          <w:sz w:val="24"/>
          <w:szCs w:val="24"/>
        </w:rPr>
        <w:t xml:space="preserve"> </w:t>
      </w:r>
      <w:r w:rsidRPr="00F6281D">
        <w:rPr>
          <w:sz w:val="24"/>
          <w:szCs w:val="24"/>
        </w:rPr>
        <w:t>o</w:t>
      </w:r>
      <w:r w:rsidRPr="00F6281D">
        <w:rPr>
          <w:spacing w:val="-3"/>
          <w:sz w:val="24"/>
          <w:szCs w:val="24"/>
        </w:rPr>
        <w:t>le</w:t>
      </w:r>
      <w:r w:rsidRPr="00F6281D">
        <w:rPr>
          <w:sz w:val="24"/>
          <w:szCs w:val="24"/>
        </w:rPr>
        <w:t>h un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pub</w:t>
      </w:r>
      <w:r w:rsidRPr="00F6281D">
        <w:rPr>
          <w:spacing w:val="1"/>
          <w:sz w:val="24"/>
          <w:szCs w:val="24"/>
        </w:rPr>
        <w:t>li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eca</w:t>
      </w:r>
      <w:r w:rsidRPr="00F6281D">
        <w:rPr>
          <w:sz w:val="24"/>
          <w:szCs w:val="24"/>
        </w:rPr>
        <w:t>ra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od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4"/>
          <w:sz w:val="24"/>
          <w:szCs w:val="24"/>
        </w:rPr>
        <w:t>k</w:t>
      </w:r>
      <w:proofErr w:type="spellEnd"/>
      <w:r w:rsidRPr="00F6281D">
        <w:rPr>
          <w:sz w:val="24"/>
          <w:szCs w:val="24"/>
        </w:rPr>
        <w:t>;</w:t>
      </w:r>
    </w:p>
    <w:p w:rsidR="0053410F" w:rsidRPr="00F6281D" w:rsidRDefault="00C33277" w:rsidP="001C4B5A">
      <w:pPr>
        <w:tabs>
          <w:tab w:val="left" w:pos="1000"/>
        </w:tabs>
        <w:spacing w:before="8" w:line="358" w:lineRule="auto"/>
        <w:ind w:left="1017" w:right="203" w:hanging="428"/>
        <w:jc w:val="both"/>
        <w:rPr>
          <w:sz w:val="24"/>
          <w:szCs w:val="24"/>
        </w:rPr>
      </w:pPr>
      <w:r w:rsidRPr="00F6281D">
        <w:rPr>
          <w:spacing w:val="1"/>
          <w:sz w:val="24"/>
          <w:szCs w:val="24"/>
        </w:rPr>
        <w:t>c</w:t>
      </w:r>
      <w:r w:rsidRPr="00F6281D">
        <w:rPr>
          <w:sz w:val="24"/>
          <w:szCs w:val="24"/>
        </w:rPr>
        <w:t>.</w:t>
      </w:r>
      <w:r w:rsidRPr="00F6281D">
        <w:rPr>
          <w:sz w:val="24"/>
          <w:szCs w:val="24"/>
        </w:rPr>
        <w:tab/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13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8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3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ta</w:t>
      </w:r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12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7"/>
          <w:sz w:val="24"/>
          <w:szCs w:val="24"/>
        </w:rPr>
        <w:t>j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12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ng</w:t>
      </w:r>
      <w:r w:rsidRPr="00F6281D">
        <w:rPr>
          <w:spacing w:val="12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l</w:t>
      </w:r>
      <w:r w:rsidRPr="00F6281D">
        <w:rPr>
          <w:sz w:val="24"/>
          <w:szCs w:val="24"/>
        </w:rPr>
        <w:t>u</w:t>
      </w:r>
      <w:proofErr w:type="spellEnd"/>
      <w:r w:rsidRPr="00F6281D">
        <w:rPr>
          <w:spacing w:val="12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iam</w:t>
      </w:r>
      <w:r w:rsidRPr="00F6281D">
        <w:rPr>
          <w:spacing w:val="-4"/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l</w:t>
      </w:r>
      <w:proofErr w:type="spellEnd"/>
      <w:r w:rsidRPr="00F6281D">
        <w:rPr>
          <w:spacing w:val="13"/>
          <w:sz w:val="24"/>
          <w:szCs w:val="24"/>
        </w:rPr>
        <w:t xml:space="preserve"> </w:t>
      </w:r>
      <w:r w:rsidRPr="00F6281D">
        <w:rPr>
          <w:spacing w:val="-4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2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u</w:t>
      </w:r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8"/>
          <w:sz w:val="24"/>
          <w:szCs w:val="24"/>
        </w:rPr>
        <w:t>y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17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>g</w:t>
      </w:r>
      <w:r w:rsidRPr="00F6281D">
        <w:rPr>
          <w:spacing w:val="8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l</w:t>
      </w:r>
      <w:r w:rsidRPr="00F6281D">
        <w:rPr>
          <w:sz w:val="24"/>
          <w:szCs w:val="24"/>
        </w:rPr>
        <w:t>u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ila</w:t>
      </w:r>
      <w:r w:rsidRPr="00F6281D">
        <w:rPr>
          <w:sz w:val="24"/>
          <w:szCs w:val="24"/>
        </w:rPr>
        <w:t>kuk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>;</w:t>
      </w:r>
    </w:p>
    <w:p w:rsidR="0053410F" w:rsidRPr="00F6281D" w:rsidRDefault="00C33277" w:rsidP="001C4B5A">
      <w:pPr>
        <w:tabs>
          <w:tab w:val="left" w:pos="1000"/>
        </w:tabs>
        <w:spacing w:before="9" w:line="358" w:lineRule="auto"/>
        <w:ind w:left="1017" w:right="208" w:hanging="428"/>
        <w:jc w:val="both"/>
        <w:rPr>
          <w:sz w:val="24"/>
          <w:szCs w:val="24"/>
        </w:rPr>
      </w:pPr>
      <w:r w:rsidRPr="00F6281D">
        <w:rPr>
          <w:sz w:val="24"/>
          <w:szCs w:val="24"/>
        </w:rPr>
        <w:t>d.</w:t>
      </w:r>
      <w:r w:rsidRPr="00F6281D">
        <w:rPr>
          <w:sz w:val="24"/>
          <w:szCs w:val="24"/>
        </w:rPr>
        <w:tab/>
      </w:r>
      <w:proofErr w:type="spellStart"/>
      <w:proofErr w:type="gramStart"/>
      <w:r w:rsidRPr="00F6281D">
        <w:rPr>
          <w:spacing w:val="-1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eta</w:t>
      </w:r>
      <w:r w:rsidRPr="00F6281D">
        <w:rPr>
          <w:sz w:val="24"/>
          <w:szCs w:val="24"/>
        </w:rPr>
        <w:t>hui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9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nd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ks</w:t>
      </w:r>
      <w:proofErr w:type="spellEnd"/>
      <w:proofErr w:type="gramEnd"/>
      <w:r w:rsidRPr="00F6281D">
        <w:rPr>
          <w:sz w:val="24"/>
          <w:szCs w:val="24"/>
        </w:rPr>
        <w:t xml:space="preserve"> </w:t>
      </w:r>
      <w:r w:rsidRPr="00F6281D">
        <w:rPr>
          <w:spacing w:val="10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pu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12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2"/>
          <w:sz w:val="24"/>
          <w:szCs w:val="24"/>
        </w:rPr>
        <w:t>s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9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eca</w:t>
      </w:r>
      <w:r w:rsidRPr="00F6281D">
        <w:rPr>
          <w:sz w:val="24"/>
          <w:szCs w:val="24"/>
        </w:rPr>
        <w:t>ra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13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el</w:t>
      </w:r>
      <w:r w:rsidRPr="00F6281D">
        <w:rPr>
          <w:sz w:val="24"/>
          <w:szCs w:val="24"/>
        </w:rPr>
        <w:t>uruh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12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te</w:t>
      </w:r>
      <w:r w:rsidRPr="00F6281D">
        <w:rPr>
          <w:sz w:val="24"/>
          <w:szCs w:val="24"/>
        </w:rPr>
        <w:t>rh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12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-3"/>
          <w:sz w:val="24"/>
          <w:szCs w:val="24"/>
        </w:rPr>
        <w:t>i</w:t>
      </w:r>
      <w:r w:rsidRPr="00F6281D">
        <w:rPr>
          <w:sz w:val="24"/>
          <w:szCs w:val="24"/>
        </w:rPr>
        <w:t>l</w:t>
      </w:r>
      <w:proofErr w:type="spellEnd"/>
      <w:r w:rsidR="001C4B5A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ela</w:t>
      </w:r>
      <w:r w:rsidRPr="00F6281D">
        <w:rPr>
          <w:sz w:val="24"/>
          <w:szCs w:val="24"/>
        </w:rPr>
        <w:t>k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-3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-3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la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pub</w:t>
      </w:r>
      <w:r w:rsidRPr="00F6281D">
        <w:rPr>
          <w:spacing w:val="1"/>
          <w:sz w:val="24"/>
          <w:szCs w:val="24"/>
        </w:rPr>
        <w:t>li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z w:val="24"/>
          <w:szCs w:val="24"/>
        </w:rPr>
        <w:t xml:space="preserve"> 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da</w:t>
      </w:r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kup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eme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-1"/>
          <w:sz w:val="24"/>
          <w:szCs w:val="24"/>
        </w:rPr>
        <w:t>P</w:t>
      </w:r>
      <w:r w:rsidRPr="00F6281D">
        <w:rPr>
          <w:sz w:val="24"/>
          <w:szCs w:val="24"/>
        </w:rPr>
        <w:t>u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 xml:space="preserve"> 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n </w:t>
      </w:r>
      <w:r w:rsidRPr="00F6281D">
        <w:rPr>
          <w:spacing w:val="-1"/>
          <w:sz w:val="24"/>
          <w:szCs w:val="24"/>
        </w:rPr>
        <w:t>D</w:t>
      </w:r>
      <w:r w:rsidRPr="00F6281D">
        <w:rPr>
          <w:spacing w:val="-3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h;</w:t>
      </w:r>
    </w:p>
    <w:p w:rsidR="0053410F" w:rsidRPr="00F6281D" w:rsidRDefault="00C33277" w:rsidP="001C4B5A">
      <w:pPr>
        <w:tabs>
          <w:tab w:val="left" w:pos="993"/>
        </w:tabs>
        <w:spacing w:before="8"/>
        <w:ind w:left="993" w:right="239" w:hanging="426"/>
        <w:jc w:val="both"/>
        <w:rPr>
          <w:sz w:val="24"/>
          <w:szCs w:val="24"/>
        </w:rPr>
      </w:pP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 xml:space="preserve">.   </w:t>
      </w:r>
      <w:proofErr w:type="spellStart"/>
      <w:r w:rsidRPr="00F6281D">
        <w:rPr>
          <w:spacing w:val="-1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emac</w:t>
      </w:r>
      <w:r w:rsidRPr="00F6281D">
        <w:rPr>
          <w:sz w:val="24"/>
          <w:szCs w:val="24"/>
        </w:rPr>
        <w:t>u</w:t>
      </w:r>
      <w:proofErr w:type="spellEnd"/>
      <w:r w:rsidRPr="00F6281D">
        <w:rPr>
          <w:spacing w:val="8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-3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8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po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iti</w:t>
      </w:r>
      <w:r w:rsidRPr="00F6281D">
        <w:rPr>
          <w:sz w:val="24"/>
          <w:szCs w:val="24"/>
        </w:rPr>
        <w:t>f</w:t>
      </w:r>
      <w:proofErr w:type="spellEnd"/>
      <w:r w:rsidRPr="00F6281D">
        <w:rPr>
          <w:sz w:val="24"/>
          <w:szCs w:val="24"/>
        </w:rPr>
        <w:t>,</w:t>
      </w:r>
      <w:r w:rsidRPr="00F6281D">
        <w:rPr>
          <w:spacing w:val="8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proofErr w:type="spellEnd"/>
      <w:r w:rsidRPr="00F6281D">
        <w:rPr>
          <w:spacing w:val="8"/>
          <w:sz w:val="24"/>
          <w:szCs w:val="24"/>
        </w:rPr>
        <w:t xml:space="preserve"> </w:t>
      </w:r>
      <w:r w:rsidRPr="00F6281D">
        <w:rPr>
          <w:sz w:val="24"/>
          <w:szCs w:val="24"/>
        </w:rPr>
        <w:t>un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t</w:t>
      </w:r>
      <w:r w:rsidRPr="00F6281D">
        <w:rPr>
          <w:spacing w:val="9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-3"/>
          <w:sz w:val="24"/>
          <w:szCs w:val="24"/>
        </w:rPr>
        <w:t>e</w:t>
      </w:r>
      <w:r w:rsidRPr="00F6281D">
        <w:rPr>
          <w:spacing w:val="4"/>
          <w:sz w:val="24"/>
          <w:szCs w:val="24"/>
        </w:rPr>
        <w:t>n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ele</w:t>
      </w:r>
      <w:r w:rsidRPr="00F6281D">
        <w:rPr>
          <w:sz w:val="24"/>
          <w:szCs w:val="24"/>
        </w:rPr>
        <w:t>ng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ra</w:t>
      </w:r>
      <w:proofErr w:type="spellEnd"/>
      <w:r w:rsidRPr="00F6281D">
        <w:rPr>
          <w:spacing w:val="9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10"/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8"/>
          <w:sz w:val="24"/>
          <w:szCs w:val="24"/>
        </w:rPr>
        <w:t xml:space="preserve"> 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da</w:t>
      </w:r>
      <w:r w:rsidRPr="00F6281D">
        <w:rPr>
          <w:spacing w:val="9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li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kup</w:t>
      </w:r>
      <w:proofErr w:type="spellEnd"/>
      <w:r w:rsidR="001C4B5A">
        <w:rPr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eme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-1"/>
          <w:sz w:val="24"/>
          <w:szCs w:val="24"/>
        </w:rPr>
        <w:t>P</w:t>
      </w:r>
      <w:r w:rsidRPr="00F6281D">
        <w:rPr>
          <w:sz w:val="24"/>
          <w:szCs w:val="24"/>
        </w:rPr>
        <w:t>u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 xml:space="preserve"> 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n </w:t>
      </w:r>
      <w:r w:rsidRPr="00F6281D">
        <w:rPr>
          <w:spacing w:val="-1"/>
          <w:sz w:val="24"/>
          <w:szCs w:val="24"/>
        </w:rPr>
        <w:t>D</w:t>
      </w:r>
      <w:r w:rsidRPr="00F6281D">
        <w:rPr>
          <w:spacing w:val="-3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h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-3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la</w:t>
      </w:r>
      <w:r w:rsidRPr="00F6281D">
        <w:rPr>
          <w:sz w:val="24"/>
          <w:szCs w:val="24"/>
        </w:rPr>
        <w:t>m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u</w:t>
      </w:r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y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ata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4"/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-3"/>
          <w:sz w:val="24"/>
          <w:szCs w:val="24"/>
        </w:rPr>
        <w:t>j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>;</w:t>
      </w:r>
    </w:p>
    <w:p w:rsidR="0053410F" w:rsidRPr="00F6281D" w:rsidRDefault="0053410F" w:rsidP="001C4B5A">
      <w:pPr>
        <w:spacing w:line="140" w:lineRule="exact"/>
        <w:jc w:val="both"/>
        <w:rPr>
          <w:sz w:val="24"/>
          <w:szCs w:val="24"/>
        </w:rPr>
      </w:pPr>
    </w:p>
    <w:p w:rsidR="0053410F" w:rsidRPr="00F6281D" w:rsidRDefault="00C33277" w:rsidP="001C4B5A">
      <w:pPr>
        <w:ind w:left="589"/>
        <w:jc w:val="both"/>
        <w:rPr>
          <w:sz w:val="24"/>
          <w:szCs w:val="24"/>
        </w:rPr>
        <w:sectPr w:rsidR="0053410F" w:rsidRPr="00F6281D" w:rsidSect="00C468D6">
          <w:pgSz w:w="12240" w:h="20160" w:code="5"/>
          <w:pgMar w:top="1960" w:right="1460" w:bottom="280" w:left="1680" w:header="1164" w:footer="1557" w:gutter="0"/>
          <w:cols w:space="720"/>
        </w:sectPr>
      </w:pPr>
      <w:r w:rsidRPr="00F6281D">
        <w:rPr>
          <w:sz w:val="24"/>
          <w:szCs w:val="24"/>
        </w:rPr>
        <w:t xml:space="preserve">f.   </w:t>
      </w:r>
      <w:r w:rsidRPr="00F6281D">
        <w:rPr>
          <w:spacing w:val="48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B</w:t>
      </w:r>
      <w:r w:rsidRPr="00F6281D">
        <w:rPr>
          <w:spacing w:val="5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ma</w:t>
      </w:r>
      <w:r w:rsidRPr="00F6281D">
        <w:rPr>
          <w:spacing w:val="2"/>
          <w:sz w:val="24"/>
          <w:szCs w:val="24"/>
        </w:rPr>
        <w:t>s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</w:t>
      </w:r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k</w:t>
      </w:r>
      <w:r w:rsidRPr="00F6281D">
        <w:rPr>
          <w:spacing w:val="-3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hui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am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r</w:t>
      </w:r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ng</w:t>
      </w:r>
      <w:proofErr w:type="spellEnd"/>
      <w:r w:rsidRPr="00F6281D">
        <w:rPr>
          <w:spacing w:val="-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-3"/>
          <w:sz w:val="24"/>
          <w:szCs w:val="24"/>
        </w:rPr>
        <w:t>j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r w:rsidRPr="00F6281D">
        <w:rPr>
          <w:sz w:val="24"/>
          <w:szCs w:val="24"/>
        </w:rPr>
        <w:t>un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>.</w:t>
      </w:r>
    </w:p>
    <w:p w:rsidR="0053410F" w:rsidRPr="00F6281D" w:rsidRDefault="0053410F">
      <w:pPr>
        <w:spacing w:before="9" w:line="240" w:lineRule="exact"/>
        <w:rPr>
          <w:sz w:val="24"/>
          <w:szCs w:val="24"/>
        </w:rPr>
      </w:pPr>
    </w:p>
    <w:p w:rsidR="00040DFB" w:rsidRPr="000D6990" w:rsidRDefault="00C33277" w:rsidP="00E22AA2">
      <w:pPr>
        <w:pStyle w:val="Heading1"/>
        <w:jc w:val="center"/>
        <w:rPr>
          <w:rFonts w:ascii="Times New Roman" w:hAnsi="Times New Roman" w:cs="Times New Roman"/>
          <w:sz w:val="28"/>
          <w:szCs w:val="28"/>
        </w:rPr>
      </w:pPr>
      <w:bookmarkStart w:id="15" w:name="_Toc24407839"/>
      <w:r w:rsidRPr="000D6990">
        <w:rPr>
          <w:rFonts w:ascii="Times New Roman" w:hAnsi="Times New Roman" w:cs="Times New Roman"/>
          <w:sz w:val="28"/>
          <w:szCs w:val="28"/>
        </w:rPr>
        <w:t>B</w:t>
      </w:r>
      <w:r w:rsidRPr="000D6990">
        <w:rPr>
          <w:rFonts w:ascii="Times New Roman" w:hAnsi="Times New Roman" w:cs="Times New Roman"/>
          <w:spacing w:val="-1"/>
          <w:sz w:val="28"/>
          <w:szCs w:val="28"/>
        </w:rPr>
        <w:t>A</w:t>
      </w:r>
      <w:r w:rsidRPr="000D6990">
        <w:rPr>
          <w:rFonts w:ascii="Times New Roman" w:hAnsi="Times New Roman" w:cs="Times New Roman"/>
          <w:sz w:val="28"/>
          <w:szCs w:val="28"/>
        </w:rPr>
        <w:t xml:space="preserve">B </w:t>
      </w:r>
      <w:r w:rsidRPr="000D6990">
        <w:rPr>
          <w:rFonts w:ascii="Times New Roman" w:hAnsi="Times New Roman" w:cs="Times New Roman"/>
          <w:spacing w:val="-1"/>
          <w:sz w:val="28"/>
          <w:szCs w:val="28"/>
        </w:rPr>
        <w:t>II</w:t>
      </w:r>
      <w:r w:rsidRPr="000D6990">
        <w:rPr>
          <w:rFonts w:ascii="Times New Roman" w:hAnsi="Times New Roman" w:cs="Times New Roman"/>
          <w:sz w:val="28"/>
          <w:szCs w:val="28"/>
        </w:rPr>
        <w:t>I</w:t>
      </w:r>
      <w:bookmarkEnd w:id="15"/>
    </w:p>
    <w:p w:rsidR="0053410F" w:rsidRPr="000D6990" w:rsidRDefault="00C33277" w:rsidP="00E22AA2">
      <w:pPr>
        <w:pStyle w:val="Heading1"/>
        <w:jc w:val="center"/>
        <w:rPr>
          <w:rFonts w:ascii="Times New Roman" w:hAnsi="Times New Roman" w:cs="Times New Roman"/>
          <w:sz w:val="28"/>
          <w:szCs w:val="28"/>
        </w:rPr>
      </w:pPr>
      <w:bookmarkStart w:id="16" w:name="_Toc24407840"/>
      <w:r w:rsidRPr="000D6990">
        <w:rPr>
          <w:rFonts w:ascii="Times New Roman" w:hAnsi="Times New Roman" w:cs="Times New Roman"/>
          <w:spacing w:val="1"/>
          <w:sz w:val="28"/>
          <w:szCs w:val="28"/>
        </w:rPr>
        <w:t>M</w:t>
      </w:r>
      <w:r w:rsidRPr="000D6990">
        <w:rPr>
          <w:rFonts w:ascii="Times New Roman" w:hAnsi="Times New Roman" w:cs="Times New Roman"/>
          <w:sz w:val="28"/>
          <w:szCs w:val="28"/>
        </w:rPr>
        <w:t>ET</w:t>
      </w:r>
      <w:r w:rsidRPr="000D6990">
        <w:rPr>
          <w:rFonts w:ascii="Times New Roman" w:hAnsi="Times New Roman" w:cs="Times New Roman"/>
          <w:spacing w:val="1"/>
          <w:sz w:val="28"/>
          <w:szCs w:val="28"/>
        </w:rPr>
        <w:t>O</w:t>
      </w:r>
      <w:r w:rsidRPr="000D6990">
        <w:rPr>
          <w:rFonts w:ascii="Times New Roman" w:hAnsi="Times New Roman" w:cs="Times New Roman"/>
          <w:spacing w:val="-1"/>
          <w:sz w:val="28"/>
          <w:szCs w:val="28"/>
        </w:rPr>
        <w:t>D</w:t>
      </w:r>
      <w:r w:rsidRPr="000D6990">
        <w:rPr>
          <w:rFonts w:ascii="Times New Roman" w:hAnsi="Times New Roman" w:cs="Times New Roman"/>
          <w:spacing w:val="1"/>
          <w:sz w:val="28"/>
          <w:szCs w:val="28"/>
        </w:rPr>
        <w:t>O</w:t>
      </w:r>
      <w:r w:rsidRPr="000D6990">
        <w:rPr>
          <w:rFonts w:ascii="Times New Roman" w:hAnsi="Times New Roman" w:cs="Times New Roman"/>
          <w:sz w:val="28"/>
          <w:szCs w:val="28"/>
        </w:rPr>
        <w:t>L</w:t>
      </w:r>
      <w:r w:rsidRPr="000D6990">
        <w:rPr>
          <w:rFonts w:ascii="Times New Roman" w:hAnsi="Times New Roman" w:cs="Times New Roman"/>
          <w:spacing w:val="1"/>
          <w:sz w:val="28"/>
          <w:szCs w:val="28"/>
        </w:rPr>
        <w:t>O</w:t>
      </w:r>
      <w:r w:rsidRPr="000D6990">
        <w:rPr>
          <w:rFonts w:ascii="Times New Roman" w:hAnsi="Times New Roman" w:cs="Times New Roman"/>
          <w:spacing w:val="-3"/>
          <w:sz w:val="28"/>
          <w:szCs w:val="28"/>
        </w:rPr>
        <w:t>G</w:t>
      </w:r>
      <w:r w:rsidRPr="000D6990">
        <w:rPr>
          <w:rFonts w:ascii="Times New Roman" w:hAnsi="Times New Roman" w:cs="Times New Roman"/>
          <w:sz w:val="28"/>
          <w:szCs w:val="28"/>
        </w:rPr>
        <w:t>I</w:t>
      </w:r>
      <w:r w:rsidRPr="000D6990">
        <w:rPr>
          <w:rFonts w:ascii="Times New Roman" w:hAnsi="Times New Roman" w:cs="Times New Roman"/>
          <w:spacing w:val="-1"/>
          <w:sz w:val="28"/>
          <w:szCs w:val="28"/>
        </w:rPr>
        <w:t xml:space="preserve"> DA</w:t>
      </w:r>
      <w:r w:rsidRPr="000D6990">
        <w:rPr>
          <w:rFonts w:ascii="Times New Roman" w:hAnsi="Times New Roman" w:cs="Times New Roman"/>
          <w:sz w:val="28"/>
          <w:szCs w:val="28"/>
        </w:rPr>
        <w:t>N</w:t>
      </w:r>
      <w:r w:rsidRPr="000D6990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0D6990">
        <w:rPr>
          <w:rFonts w:ascii="Times New Roman" w:hAnsi="Times New Roman" w:cs="Times New Roman"/>
          <w:spacing w:val="1"/>
          <w:sz w:val="28"/>
          <w:szCs w:val="28"/>
        </w:rPr>
        <w:t>P</w:t>
      </w:r>
      <w:r w:rsidRPr="000D6990">
        <w:rPr>
          <w:rFonts w:ascii="Times New Roman" w:hAnsi="Times New Roman" w:cs="Times New Roman"/>
          <w:sz w:val="28"/>
          <w:szCs w:val="28"/>
        </w:rPr>
        <w:t>EL</w:t>
      </w:r>
      <w:r w:rsidRPr="000D6990">
        <w:rPr>
          <w:rFonts w:ascii="Times New Roman" w:hAnsi="Times New Roman" w:cs="Times New Roman"/>
          <w:spacing w:val="2"/>
          <w:sz w:val="28"/>
          <w:szCs w:val="28"/>
        </w:rPr>
        <w:t>A</w:t>
      </w:r>
      <w:r w:rsidRPr="000D6990">
        <w:rPr>
          <w:rFonts w:ascii="Times New Roman" w:hAnsi="Times New Roman" w:cs="Times New Roman"/>
          <w:spacing w:val="-3"/>
          <w:sz w:val="28"/>
          <w:szCs w:val="28"/>
        </w:rPr>
        <w:t>K</w:t>
      </w:r>
      <w:r w:rsidRPr="000D6990">
        <w:rPr>
          <w:rFonts w:ascii="Times New Roman" w:hAnsi="Times New Roman" w:cs="Times New Roman"/>
          <w:spacing w:val="-1"/>
          <w:sz w:val="28"/>
          <w:szCs w:val="28"/>
        </w:rPr>
        <w:t>S</w:t>
      </w:r>
      <w:r w:rsidRPr="000D6990">
        <w:rPr>
          <w:rFonts w:ascii="Times New Roman" w:hAnsi="Times New Roman" w:cs="Times New Roman"/>
          <w:spacing w:val="2"/>
          <w:sz w:val="28"/>
          <w:szCs w:val="28"/>
        </w:rPr>
        <w:t>A</w:t>
      </w:r>
      <w:r w:rsidRPr="000D6990">
        <w:rPr>
          <w:rFonts w:ascii="Times New Roman" w:hAnsi="Times New Roman" w:cs="Times New Roman"/>
          <w:spacing w:val="-1"/>
          <w:sz w:val="28"/>
          <w:szCs w:val="28"/>
        </w:rPr>
        <w:t>NA</w:t>
      </w:r>
      <w:r w:rsidRPr="000D6990">
        <w:rPr>
          <w:rFonts w:ascii="Times New Roman" w:hAnsi="Times New Roman" w:cs="Times New Roman"/>
          <w:spacing w:val="2"/>
          <w:sz w:val="28"/>
          <w:szCs w:val="28"/>
        </w:rPr>
        <w:t>A</w:t>
      </w:r>
      <w:r w:rsidRPr="000D6990">
        <w:rPr>
          <w:rFonts w:ascii="Times New Roman" w:hAnsi="Times New Roman" w:cs="Times New Roman"/>
          <w:sz w:val="28"/>
          <w:szCs w:val="28"/>
        </w:rPr>
        <w:t>N</w:t>
      </w:r>
      <w:bookmarkEnd w:id="16"/>
    </w:p>
    <w:p w:rsidR="0053410F" w:rsidRPr="00F6281D" w:rsidRDefault="0053410F">
      <w:pPr>
        <w:spacing w:line="200" w:lineRule="exact"/>
        <w:rPr>
          <w:sz w:val="24"/>
          <w:szCs w:val="24"/>
        </w:rPr>
      </w:pPr>
    </w:p>
    <w:p w:rsidR="0053410F" w:rsidRPr="00F6281D" w:rsidRDefault="0053410F">
      <w:pPr>
        <w:spacing w:before="1" w:line="220" w:lineRule="exact"/>
        <w:rPr>
          <w:sz w:val="24"/>
          <w:szCs w:val="24"/>
        </w:rPr>
      </w:pPr>
    </w:p>
    <w:p w:rsidR="0053410F" w:rsidRPr="00E22AA2" w:rsidRDefault="00C33277" w:rsidP="00E22AA2">
      <w:pPr>
        <w:pStyle w:val="Heading2"/>
        <w:rPr>
          <w:rFonts w:ascii="Times New Roman" w:hAnsi="Times New Roman" w:cs="Times New Roman"/>
          <w:i w:val="0"/>
          <w:iCs w:val="0"/>
          <w:sz w:val="24"/>
          <w:szCs w:val="24"/>
        </w:rPr>
      </w:pPr>
      <w:bookmarkStart w:id="17" w:name="_Toc24407841"/>
      <w:r w:rsidRPr="00E22AA2">
        <w:rPr>
          <w:rFonts w:ascii="Times New Roman" w:hAnsi="Times New Roman" w:cs="Times New Roman"/>
          <w:i w:val="0"/>
          <w:iCs w:val="0"/>
          <w:sz w:val="24"/>
          <w:szCs w:val="24"/>
        </w:rPr>
        <w:t xml:space="preserve">3.1.  </w:t>
      </w:r>
      <w:proofErr w:type="spellStart"/>
      <w:r w:rsidRPr="00E22AA2">
        <w:rPr>
          <w:rFonts w:ascii="Times New Roman" w:hAnsi="Times New Roman" w:cs="Times New Roman"/>
          <w:i w:val="0"/>
          <w:iCs w:val="0"/>
          <w:spacing w:val="1"/>
          <w:sz w:val="24"/>
          <w:szCs w:val="24"/>
        </w:rPr>
        <w:t>Me</w:t>
      </w:r>
      <w:r w:rsidRPr="00E22AA2">
        <w:rPr>
          <w:rFonts w:ascii="Times New Roman" w:hAnsi="Times New Roman" w:cs="Times New Roman"/>
          <w:i w:val="0"/>
          <w:iCs w:val="0"/>
          <w:sz w:val="24"/>
          <w:szCs w:val="24"/>
        </w:rPr>
        <w:t>to</w:t>
      </w:r>
      <w:r w:rsidRPr="00E22AA2">
        <w:rPr>
          <w:rFonts w:ascii="Times New Roman" w:hAnsi="Times New Roman" w:cs="Times New Roman"/>
          <w:i w:val="0"/>
          <w:iCs w:val="0"/>
          <w:spacing w:val="-1"/>
          <w:sz w:val="24"/>
          <w:szCs w:val="24"/>
        </w:rPr>
        <w:t>d</w:t>
      </w:r>
      <w:r w:rsidRPr="00E22AA2">
        <w:rPr>
          <w:rFonts w:ascii="Times New Roman" w:hAnsi="Times New Roman" w:cs="Times New Roman"/>
          <w:i w:val="0"/>
          <w:iCs w:val="0"/>
          <w:spacing w:val="-4"/>
          <w:sz w:val="24"/>
          <w:szCs w:val="24"/>
        </w:rPr>
        <w:t>o</w:t>
      </w:r>
      <w:r w:rsidRPr="00E22AA2">
        <w:rPr>
          <w:rFonts w:ascii="Times New Roman" w:hAnsi="Times New Roman" w:cs="Times New Roman"/>
          <w:i w:val="0"/>
          <w:iCs w:val="0"/>
          <w:spacing w:val="1"/>
          <w:sz w:val="24"/>
          <w:szCs w:val="24"/>
        </w:rPr>
        <w:t>l</w:t>
      </w:r>
      <w:r w:rsidRPr="00E22AA2">
        <w:rPr>
          <w:rFonts w:ascii="Times New Roman" w:hAnsi="Times New Roman" w:cs="Times New Roman"/>
          <w:i w:val="0"/>
          <w:iCs w:val="0"/>
          <w:spacing w:val="-4"/>
          <w:sz w:val="24"/>
          <w:szCs w:val="24"/>
        </w:rPr>
        <w:t>o</w:t>
      </w:r>
      <w:r w:rsidRPr="00E22AA2">
        <w:rPr>
          <w:rFonts w:ascii="Times New Roman" w:hAnsi="Times New Roman" w:cs="Times New Roman"/>
          <w:i w:val="0"/>
          <w:iCs w:val="0"/>
          <w:sz w:val="24"/>
          <w:szCs w:val="24"/>
        </w:rPr>
        <w:t>gi</w:t>
      </w:r>
      <w:bookmarkEnd w:id="17"/>
      <w:proofErr w:type="spellEnd"/>
    </w:p>
    <w:p w:rsidR="0053410F" w:rsidRPr="00F6281D" w:rsidRDefault="0053410F">
      <w:pPr>
        <w:spacing w:before="6" w:line="120" w:lineRule="exact"/>
        <w:rPr>
          <w:sz w:val="24"/>
          <w:szCs w:val="24"/>
        </w:rPr>
      </w:pPr>
    </w:p>
    <w:p w:rsidR="0053410F" w:rsidRPr="00F6281D" w:rsidRDefault="00C33277">
      <w:pPr>
        <w:spacing w:line="360" w:lineRule="auto"/>
        <w:ind w:left="589" w:right="198" w:firstLine="852"/>
        <w:jc w:val="both"/>
        <w:rPr>
          <w:sz w:val="24"/>
          <w:szCs w:val="24"/>
        </w:rPr>
      </w:pP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4"/>
          <w:sz w:val="24"/>
          <w:szCs w:val="24"/>
        </w:rPr>
        <w:t>n</w:t>
      </w:r>
      <w:r w:rsidRPr="00F6281D">
        <w:rPr>
          <w:spacing w:val="-8"/>
          <w:sz w:val="24"/>
          <w:szCs w:val="24"/>
        </w:rPr>
        <w:t>y</w:t>
      </w:r>
      <w:r w:rsidRPr="00F6281D">
        <w:rPr>
          <w:sz w:val="24"/>
          <w:szCs w:val="24"/>
        </w:rPr>
        <w:t>u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I</w:t>
      </w:r>
      <w:r w:rsidRPr="00F6281D">
        <w:rPr>
          <w:sz w:val="24"/>
          <w:szCs w:val="24"/>
        </w:rPr>
        <w:t>nd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ks</w:t>
      </w:r>
      <w:proofErr w:type="spellEnd"/>
      <w:r w:rsidRPr="00F6281D">
        <w:rPr>
          <w:spacing w:val="6"/>
          <w:sz w:val="24"/>
          <w:szCs w:val="24"/>
        </w:rPr>
        <w:t xml:space="preserve"> </w:t>
      </w:r>
      <w:proofErr w:type="spellStart"/>
      <w:r w:rsidRPr="00F6281D">
        <w:rPr>
          <w:spacing w:val="-5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r w:rsidRPr="00F6281D">
        <w:rPr>
          <w:spacing w:val="-1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2"/>
          <w:sz w:val="24"/>
          <w:szCs w:val="24"/>
        </w:rPr>
        <w:t>s</w:t>
      </w:r>
      <w:r w:rsidRPr="00F6281D">
        <w:rPr>
          <w:spacing w:val="-4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 xml:space="preserve"> </w:t>
      </w:r>
      <w:r w:rsidRPr="00F6281D">
        <w:rPr>
          <w:spacing w:val="3"/>
          <w:sz w:val="24"/>
          <w:szCs w:val="24"/>
        </w:rPr>
        <w:t>(</w:t>
      </w:r>
      <w:r w:rsidRPr="00F6281D">
        <w:rPr>
          <w:sz w:val="24"/>
          <w:szCs w:val="24"/>
        </w:rPr>
        <w:t>I</w:t>
      </w:r>
      <w:r w:rsidRPr="00F6281D">
        <w:rPr>
          <w:spacing w:val="-1"/>
          <w:sz w:val="24"/>
          <w:szCs w:val="24"/>
        </w:rPr>
        <w:t>K</w:t>
      </w:r>
      <w:r w:rsidRPr="00F6281D">
        <w:rPr>
          <w:spacing w:val="-2"/>
          <w:sz w:val="24"/>
          <w:szCs w:val="24"/>
        </w:rPr>
        <w:t>M</w:t>
      </w:r>
      <w:r w:rsidRPr="00F6281D">
        <w:rPr>
          <w:sz w:val="24"/>
          <w:szCs w:val="24"/>
        </w:rPr>
        <w:t>)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da</w:t>
      </w:r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-3"/>
          <w:sz w:val="24"/>
          <w:szCs w:val="24"/>
        </w:rPr>
        <w:t>i</w:t>
      </w:r>
      <w:r w:rsidRPr="00F6281D">
        <w:rPr>
          <w:sz w:val="24"/>
          <w:szCs w:val="24"/>
        </w:rPr>
        <w:t>l</w:t>
      </w:r>
      <w:proofErr w:type="spellEnd"/>
      <w:r w:rsidRPr="00F6281D">
        <w:rPr>
          <w:sz w:val="24"/>
          <w:szCs w:val="24"/>
        </w:rPr>
        <w:t xml:space="preserve"> </w:t>
      </w:r>
      <w:proofErr w:type="gramStart"/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ur</w:t>
      </w:r>
      <w:r w:rsidRPr="00F6281D">
        <w:rPr>
          <w:spacing w:val="-4"/>
          <w:sz w:val="24"/>
          <w:szCs w:val="24"/>
        </w:rPr>
        <w:t>v</w:t>
      </w:r>
      <w:r w:rsidRPr="00F6281D">
        <w:rPr>
          <w:spacing w:val="5"/>
          <w:sz w:val="24"/>
          <w:szCs w:val="24"/>
        </w:rPr>
        <w:t>e</w:t>
      </w:r>
      <w:r w:rsidRPr="00F6281D">
        <w:rPr>
          <w:sz w:val="24"/>
          <w:szCs w:val="24"/>
        </w:rPr>
        <w:t xml:space="preserve">y 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pu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proofErr w:type="gramEnd"/>
      <w:r w:rsidRPr="00F6281D">
        <w:rPr>
          <w:sz w:val="24"/>
          <w:szCs w:val="24"/>
        </w:rPr>
        <w:t xml:space="preserve"> 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ma</w:t>
      </w:r>
      <w:r w:rsidRPr="00F6281D">
        <w:rPr>
          <w:spacing w:val="2"/>
          <w:sz w:val="24"/>
          <w:szCs w:val="24"/>
        </w:rPr>
        <w:t>s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te</w:t>
      </w:r>
      <w:r w:rsidRPr="00F6281D">
        <w:rPr>
          <w:sz w:val="24"/>
          <w:szCs w:val="24"/>
        </w:rPr>
        <w:t>rh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10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pub</w:t>
      </w:r>
      <w:r w:rsidRPr="00F6281D">
        <w:rPr>
          <w:spacing w:val="1"/>
          <w:sz w:val="24"/>
          <w:szCs w:val="24"/>
        </w:rPr>
        <w:t>li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hun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4"/>
          <w:sz w:val="24"/>
          <w:szCs w:val="24"/>
        </w:rPr>
        <w:t xml:space="preserve"> </w:t>
      </w:r>
      <w:r w:rsidRPr="00F6281D">
        <w:rPr>
          <w:sz w:val="24"/>
          <w:szCs w:val="24"/>
        </w:rPr>
        <w:t>20</w:t>
      </w:r>
      <w:r w:rsidRPr="00F6281D">
        <w:rPr>
          <w:spacing w:val="4"/>
          <w:sz w:val="24"/>
          <w:szCs w:val="24"/>
        </w:rPr>
        <w:t>1</w:t>
      </w:r>
      <w:r w:rsidR="00015418" w:rsidRPr="00F6281D">
        <w:rPr>
          <w:sz w:val="24"/>
          <w:szCs w:val="24"/>
        </w:rPr>
        <w:t>9</w:t>
      </w:r>
      <w:r w:rsidRPr="00F6281D">
        <w:rPr>
          <w:sz w:val="24"/>
          <w:szCs w:val="24"/>
        </w:rPr>
        <w:t xml:space="preserve">. 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et</w:t>
      </w:r>
      <w:r w:rsidRPr="00F6281D">
        <w:rPr>
          <w:sz w:val="24"/>
          <w:szCs w:val="24"/>
        </w:rPr>
        <w:t>o</w:t>
      </w:r>
      <w:r w:rsidRPr="00F6281D">
        <w:rPr>
          <w:spacing w:val="-4"/>
          <w:sz w:val="24"/>
          <w:szCs w:val="24"/>
        </w:rPr>
        <w:t>d</w:t>
      </w:r>
      <w:r w:rsidRPr="00F6281D">
        <w:rPr>
          <w:sz w:val="24"/>
          <w:szCs w:val="24"/>
        </w:rPr>
        <w:t>e</w:t>
      </w:r>
      <w:proofErr w:type="spellEnd"/>
      <w:r w:rsidRPr="00F6281D">
        <w:rPr>
          <w:sz w:val="24"/>
          <w:szCs w:val="24"/>
        </w:rPr>
        <w:t xml:space="preserve"> </w:t>
      </w:r>
      <w:proofErr w:type="gramStart"/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ur</w:t>
      </w:r>
      <w:r w:rsidRPr="00F6281D">
        <w:rPr>
          <w:spacing w:val="-4"/>
          <w:sz w:val="24"/>
          <w:szCs w:val="24"/>
        </w:rPr>
        <w:t>v</w:t>
      </w:r>
      <w:r w:rsidRPr="00F6281D">
        <w:rPr>
          <w:spacing w:val="5"/>
          <w:sz w:val="24"/>
          <w:szCs w:val="24"/>
        </w:rPr>
        <w:t>e</w:t>
      </w:r>
      <w:r w:rsidRPr="00F6281D">
        <w:rPr>
          <w:sz w:val="24"/>
          <w:szCs w:val="24"/>
        </w:rPr>
        <w:t xml:space="preserve">y 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ac</w:t>
      </w:r>
      <w:r w:rsidRPr="00F6281D">
        <w:rPr>
          <w:sz w:val="24"/>
          <w:szCs w:val="24"/>
        </w:rPr>
        <w:t>u</w:t>
      </w:r>
      <w:proofErr w:type="spellEnd"/>
      <w:proofErr w:type="gramEnd"/>
      <w:r w:rsidRPr="00F6281D">
        <w:rPr>
          <w:sz w:val="24"/>
          <w:szCs w:val="24"/>
        </w:rPr>
        <w:t xml:space="preserve"> </w:t>
      </w:r>
      <w:r w:rsidRPr="00F6281D">
        <w:rPr>
          <w:spacing w:val="4"/>
          <w:sz w:val="24"/>
          <w:szCs w:val="24"/>
        </w:rPr>
        <w:t xml:space="preserve"> 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da </w:t>
      </w:r>
      <w:r w:rsidRPr="00F6281D">
        <w:rPr>
          <w:spacing w:val="8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-2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ur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5"/>
          <w:sz w:val="24"/>
          <w:szCs w:val="24"/>
        </w:rPr>
        <w:t xml:space="preserve"> </w:t>
      </w:r>
      <w:r w:rsidRPr="00F6281D">
        <w:rPr>
          <w:spacing w:val="-1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n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 xml:space="preserve">ri </w:t>
      </w:r>
      <w:r w:rsidRPr="00F6281D">
        <w:rPr>
          <w:spacing w:val="7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nd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un</w:t>
      </w:r>
      <w:r w:rsidRPr="00F6281D">
        <w:rPr>
          <w:spacing w:val="1"/>
          <w:sz w:val="24"/>
          <w:szCs w:val="24"/>
        </w:rPr>
        <w:t>aa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10"/>
          <w:sz w:val="24"/>
          <w:szCs w:val="24"/>
        </w:rPr>
        <w:t xml:space="preserve"> </w:t>
      </w:r>
      <w:proofErr w:type="spellStart"/>
      <w:r w:rsidRPr="00F6281D">
        <w:rPr>
          <w:spacing w:val="-5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at</w:t>
      </w:r>
      <w:r w:rsidRPr="00F6281D">
        <w:rPr>
          <w:sz w:val="24"/>
          <w:szCs w:val="24"/>
        </w:rPr>
        <w:t>ur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5"/>
          <w:sz w:val="24"/>
          <w:szCs w:val="24"/>
        </w:rPr>
        <w:t xml:space="preserve"> </w:t>
      </w:r>
      <w:r w:rsidRPr="00F6281D">
        <w:rPr>
          <w:spacing w:val="-1"/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ra </w:t>
      </w:r>
      <w:proofErr w:type="spellStart"/>
      <w:r w:rsidRPr="00F6281D">
        <w:rPr>
          <w:spacing w:val="-1"/>
          <w:sz w:val="24"/>
          <w:szCs w:val="24"/>
        </w:rPr>
        <w:t>N</w:t>
      </w:r>
      <w:r w:rsidRPr="00F6281D">
        <w:rPr>
          <w:sz w:val="24"/>
          <w:szCs w:val="24"/>
        </w:rPr>
        <w:t>o</w:t>
      </w:r>
      <w:r w:rsidRPr="00F6281D">
        <w:rPr>
          <w:spacing w:val="1"/>
          <w:sz w:val="24"/>
          <w:szCs w:val="24"/>
        </w:rPr>
        <w:t>m</w:t>
      </w:r>
      <w:r w:rsidRPr="00F6281D">
        <w:rPr>
          <w:sz w:val="24"/>
          <w:szCs w:val="24"/>
        </w:rPr>
        <w:t>or</w:t>
      </w:r>
      <w:proofErr w:type="spellEnd"/>
      <w:r w:rsidRPr="00F6281D">
        <w:rPr>
          <w:sz w:val="24"/>
          <w:szCs w:val="24"/>
        </w:rPr>
        <w:t xml:space="preserve">  </w:t>
      </w:r>
      <w:r w:rsidRPr="00F6281D">
        <w:rPr>
          <w:spacing w:val="4"/>
          <w:sz w:val="24"/>
          <w:szCs w:val="24"/>
        </w:rPr>
        <w:t xml:space="preserve"> </w:t>
      </w:r>
      <w:r w:rsidRPr="00F6281D">
        <w:rPr>
          <w:sz w:val="24"/>
          <w:szCs w:val="24"/>
        </w:rPr>
        <w:t xml:space="preserve">14  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hun</w:t>
      </w:r>
      <w:proofErr w:type="spellEnd"/>
      <w:r w:rsidRPr="00F6281D">
        <w:rPr>
          <w:sz w:val="24"/>
          <w:szCs w:val="24"/>
        </w:rPr>
        <w:t xml:space="preserve">  </w:t>
      </w:r>
      <w:r w:rsidRPr="00F6281D">
        <w:rPr>
          <w:spacing w:val="4"/>
          <w:sz w:val="24"/>
          <w:szCs w:val="24"/>
        </w:rPr>
        <w:t xml:space="preserve"> </w:t>
      </w:r>
      <w:r w:rsidRPr="00F6281D">
        <w:rPr>
          <w:sz w:val="24"/>
          <w:szCs w:val="24"/>
        </w:rPr>
        <w:t xml:space="preserve">2017  </w:t>
      </w:r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te</w:t>
      </w:r>
      <w:r w:rsidRPr="00F6281D">
        <w:rPr>
          <w:spacing w:val="-4"/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ng</w:t>
      </w:r>
      <w:proofErr w:type="spellEnd"/>
      <w:r w:rsidRPr="00F6281D">
        <w:rPr>
          <w:sz w:val="24"/>
          <w:szCs w:val="24"/>
        </w:rPr>
        <w:t xml:space="preserve">   </w:t>
      </w: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do</w:t>
      </w:r>
      <w:r w:rsidRPr="00F6281D">
        <w:rPr>
          <w:spacing w:val="1"/>
          <w:sz w:val="24"/>
          <w:szCs w:val="24"/>
        </w:rPr>
        <w:t>ma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 </w:t>
      </w:r>
      <w:r w:rsidRPr="00F6281D">
        <w:rPr>
          <w:spacing w:val="7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8"/>
          <w:sz w:val="24"/>
          <w:szCs w:val="24"/>
        </w:rPr>
        <w:t>y</w:t>
      </w:r>
      <w:r w:rsidRPr="00F6281D">
        <w:rPr>
          <w:sz w:val="24"/>
          <w:szCs w:val="24"/>
        </w:rPr>
        <w:t>u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 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</w:t>
      </w:r>
      <w:r w:rsidRPr="00F6281D">
        <w:rPr>
          <w:spacing w:val="4"/>
          <w:sz w:val="24"/>
          <w:szCs w:val="24"/>
        </w:rPr>
        <w:t>r</w:t>
      </w:r>
      <w:r w:rsidRPr="00F6281D">
        <w:rPr>
          <w:spacing w:val="-4"/>
          <w:sz w:val="24"/>
          <w:szCs w:val="24"/>
        </w:rPr>
        <w:t>v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z w:val="24"/>
          <w:szCs w:val="24"/>
        </w:rPr>
        <w:t xml:space="preserve">  </w:t>
      </w:r>
      <w:r w:rsidRPr="00F6281D">
        <w:rPr>
          <w:spacing w:val="9"/>
          <w:sz w:val="24"/>
          <w:szCs w:val="24"/>
        </w:rPr>
        <w:t xml:space="preserve"> </w:t>
      </w:r>
      <w:proofErr w:type="spellStart"/>
      <w:r w:rsidRPr="00F6281D">
        <w:rPr>
          <w:spacing w:val="-5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pu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-1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2"/>
          <w:sz w:val="24"/>
          <w:szCs w:val="24"/>
        </w:rPr>
        <w:t>s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 xml:space="preserve"> </w:t>
      </w:r>
      <w:r w:rsidRPr="00F6281D">
        <w:rPr>
          <w:spacing w:val="-1"/>
          <w:sz w:val="24"/>
          <w:szCs w:val="24"/>
        </w:rPr>
        <w:t>U</w:t>
      </w:r>
      <w:r w:rsidRPr="00F6281D">
        <w:rPr>
          <w:spacing w:val="2"/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ele</w:t>
      </w:r>
      <w:r w:rsidRPr="00F6281D">
        <w:rPr>
          <w:sz w:val="24"/>
          <w:szCs w:val="24"/>
        </w:rPr>
        <w:t>ng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z w:val="24"/>
          <w:szCs w:val="24"/>
        </w:rPr>
        <w:t>ub</w:t>
      </w:r>
      <w:r w:rsidRPr="00F6281D">
        <w:rPr>
          <w:spacing w:val="1"/>
          <w:sz w:val="24"/>
          <w:szCs w:val="24"/>
        </w:rPr>
        <w:t>li</w:t>
      </w:r>
      <w:r w:rsidRPr="00F6281D">
        <w:rPr>
          <w:spacing w:val="6"/>
          <w:sz w:val="24"/>
          <w:szCs w:val="24"/>
        </w:rPr>
        <w:t>k</w:t>
      </w:r>
      <w:proofErr w:type="spellEnd"/>
      <w:r w:rsidRPr="00F6281D">
        <w:rPr>
          <w:sz w:val="24"/>
          <w:szCs w:val="24"/>
        </w:rPr>
        <w:t xml:space="preserve">. </w:t>
      </w:r>
      <w:proofErr w:type="spellStart"/>
      <w:r w:rsidRPr="00F6281D">
        <w:rPr>
          <w:spacing w:val="-1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et</w:t>
      </w:r>
      <w:r w:rsidRPr="00F6281D">
        <w:rPr>
          <w:sz w:val="24"/>
          <w:szCs w:val="24"/>
        </w:rPr>
        <w:t>o</w:t>
      </w:r>
      <w:r w:rsidRPr="00F6281D">
        <w:rPr>
          <w:spacing w:val="-4"/>
          <w:sz w:val="24"/>
          <w:szCs w:val="24"/>
        </w:rPr>
        <w:t>d</w:t>
      </w:r>
      <w:r w:rsidRPr="00F6281D">
        <w:rPr>
          <w:sz w:val="24"/>
          <w:szCs w:val="24"/>
        </w:rPr>
        <w:t>e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i</w:t>
      </w:r>
      <w:r w:rsidRPr="00F6281D">
        <w:rPr>
          <w:spacing w:val="-4"/>
          <w:sz w:val="24"/>
          <w:szCs w:val="24"/>
        </w:rPr>
        <w:t>n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</w:t>
      </w:r>
      <w:r w:rsidRPr="00F6281D">
        <w:rPr>
          <w:spacing w:val="-3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li</w:t>
      </w:r>
      <w:r w:rsidRPr="00F6281D">
        <w:rPr>
          <w:sz w:val="24"/>
          <w:szCs w:val="24"/>
        </w:rPr>
        <w:t>pu</w:t>
      </w:r>
      <w:r w:rsidRPr="00F6281D">
        <w:rPr>
          <w:spacing w:val="-3"/>
          <w:sz w:val="24"/>
          <w:szCs w:val="24"/>
        </w:rPr>
        <w:t>t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un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ur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proofErr w:type="gramStart"/>
      <w:r w:rsidRPr="00F6281D">
        <w:rPr>
          <w:spacing w:val="1"/>
          <w:sz w:val="24"/>
          <w:szCs w:val="24"/>
        </w:rPr>
        <w:t>la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, 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ukur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proofErr w:type="gramEnd"/>
      <w:r w:rsidRPr="00F6281D">
        <w:rPr>
          <w:sz w:val="24"/>
          <w:szCs w:val="24"/>
        </w:rPr>
        <w:t xml:space="preserve"> 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am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</w:t>
      </w:r>
      <w:proofErr w:type="spellEnd"/>
      <w:r w:rsidRPr="00F6281D">
        <w:rPr>
          <w:sz w:val="24"/>
          <w:szCs w:val="24"/>
        </w:rPr>
        <w:t xml:space="preserve">,  </w:t>
      </w:r>
      <w:proofErr w:type="spellStart"/>
      <w:r w:rsidRPr="00F6281D">
        <w:rPr>
          <w:spacing w:val="1"/>
          <w:sz w:val="24"/>
          <w:szCs w:val="24"/>
        </w:rPr>
        <w:t>te</w:t>
      </w:r>
      <w:r w:rsidRPr="00F6281D">
        <w:rPr>
          <w:sz w:val="24"/>
          <w:szCs w:val="24"/>
        </w:rPr>
        <w:t>kn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m</w:t>
      </w:r>
      <w:r w:rsidRPr="00F6281D">
        <w:rPr>
          <w:sz w:val="24"/>
          <w:szCs w:val="24"/>
        </w:rPr>
        <w:t>pu</w:t>
      </w:r>
      <w:r w:rsidRPr="00F6281D">
        <w:rPr>
          <w:spacing w:val="1"/>
          <w:sz w:val="24"/>
          <w:szCs w:val="24"/>
        </w:rPr>
        <w:t>la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4"/>
          <w:sz w:val="24"/>
          <w:szCs w:val="24"/>
        </w:rPr>
        <w:t xml:space="preserve"> </w:t>
      </w:r>
      <w:r w:rsidRPr="00F6281D">
        <w:rPr>
          <w:spacing w:val="-4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ata</w:t>
      </w:r>
      <w:r w:rsidRPr="00F6281D">
        <w:rPr>
          <w:sz w:val="24"/>
          <w:szCs w:val="24"/>
        </w:rPr>
        <w:t xml:space="preserve">, 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5"/>
          <w:sz w:val="24"/>
          <w:szCs w:val="24"/>
        </w:rPr>
        <w:t xml:space="preserve"> </w:t>
      </w:r>
      <w:r w:rsidRPr="00F6281D">
        <w:rPr>
          <w:sz w:val="24"/>
          <w:szCs w:val="24"/>
        </w:rPr>
        <w:t>d</w:t>
      </w:r>
      <w:r w:rsidRPr="00F6281D">
        <w:rPr>
          <w:spacing w:val="-3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 xml:space="preserve">a </w:t>
      </w:r>
      <w:r w:rsidRPr="00F6281D">
        <w:rPr>
          <w:spacing w:val="5"/>
          <w:sz w:val="24"/>
          <w:szCs w:val="24"/>
        </w:rPr>
        <w:t xml:space="preserve"> 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n  </w:t>
      </w:r>
      <w:proofErr w:type="spellStart"/>
      <w:r w:rsidRPr="00F6281D">
        <w:rPr>
          <w:spacing w:val="1"/>
          <w:sz w:val="24"/>
          <w:szCs w:val="24"/>
        </w:rPr>
        <w:t>ca</w:t>
      </w:r>
      <w:r w:rsidRPr="00F6281D">
        <w:rPr>
          <w:sz w:val="24"/>
          <w:szCs w:val="24"/>
        </w:rPr>
        <w:t>ku</w:t>
      </w:r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ur</w:t>
      </w:r>
      <w:r w:rsidRPr="00F6281D">
        <w:rPr>
          <w:spacing w:val="-4"/>
          <w:sz w:val="24"/>
          <w:szCs w:val="24"/>
        </w:rPr>
        <w:t>v</w:t>
      </w:r>
      <w:r w:rsidRPr="00F6281D">
        <w:rPr>
          <w:spacing w:val="1"/>
          <w:sz w:val="24"/>
          <w:szCs w:val="24"/>
        </w:rPr>
        <w:t>ei</w:t>
      </w:r>
      <w:proofErr w:type="spellEnd"/>
      <w:r w:rsidRPr="00F6281D">
        <w:rPr>
          <w:sz w:val="24"/>
          <w:szCs w:val="24"/>
        </w:rPr>
        <w:t>.</w:t>
      </w:r>
    </w:p>
    <w:p w:rsidR="0053410F" w:rsidRPr="00F6281D" w:rsidRDefault="0053410F">
      <w:pPr>
        <w:spacing w:before="4" w:line="280" w:lineRule="exact"/>
        <w:rPr>
          <w:sz w:val="24"/>
          <w:szCs w:val="24"/>
        </w:rPr>
      </w:pPr>
    </w:p>
    <w:p w:rsidR="0053410F" w:rsidRPr="00E22AA2" w:rsidRDefault="00C33277" w:rsidP="00E22AA2">
      <w:pPr>
        <w:pStyle w:val="Heading2"/>
        <w:rPr>
          <w:rFonts w:ascii="Times New Roman" w:hAnsi="Times New Roman" w:cs="Times New Roman"/>
          <w:i w:val="0"/>
          <w:iCs w:val="0"/>
          <w:sz w:val="24"/>
          <w:szCs w:val="24"/>
        </w:rPr>
      </w:pPr>
      <w:bookmarkStart w:id="18" w:name="_Toc24407842"/>
      <w:r w:rsidRPr="00E22AA2">
        <w:rPr>
          <w:rFonts w:ascii="Times New Roman" w:hAnsi="Times New Roman" w:cs="Times New Roman"/>
          <w:i w:val="0"/>
          <w:iCs w:val="0"/>
          <w:sz w:val="24"/>
          <w:szCs w:val="24"/>
        </w:rPr>
        <w:t xml:space="preserve">3.2.  </w:t>
      </w:r>
      <w:proofErr w:type="spellStart"/>
      <w:r w:rsidRPr="00E22AA2">
        <w:rPr>
          <w:rFonts w:ascii="Times New Roman" w:hAnsi="Times New Roman" w:cs="Times New Roman"/>
          <w:i w:val="0"/>
          <w:iCs w:val="0"/>
          <w:spacing w:val="-1"/>
          <w:sz w:val="24"/>
          <w:szCs w:val="24"/>
        </w:rPr>
        <w:t>Unsu</w:t>
      </w:r>
      <w:r w:rsidRPr="00E22AA2">
        <w:rPr>
          <w:rFonts w:ascii="Times New Roman" w:hAnsi="Times New Roman" w:cs="Times New Roman"/>
          <w:i w:val="0"/>
          <w:iCs w:val="0"/>
          <w:sz w:val="24"/>
          <w:szCs w:val="24"/>
        </w:rPr>
        <w:t>r</w:t>
      </w:r>
      <w:proofErr w:type="spellEnd"/>
      <w:r w:rsidRPr="00E22AA2">
        <w:rPr>
          <w:rFonts w:ascii="Times New Roman" w:hAnsi="Times New Roman" w:cs="Times New Roman"/>
          <w:i w:val="0"/>
          <w:iCs w:val="0"/>
          <w:spacing w:val="1"/>
          <w:sz w:val="24"/>
          <w:szCs w:val="24"/>
        </w:rPr>
        <w:t xml:space="preserve"> </w:t>
      </w:r>
      <w:proofErr w:type="spellStart"/>
      <w:r w:rsidRPr="00E22AA2">
        <w:rPr>
          <w:rFonts w:ascii="Times New Roman" w:hAnsi="Times New Roman" w:cs="Times New Roman"/>
          <w:i w:val="0"/>
          <w:iCs w:val="0"/>
          <w:sz w:val="24"/>
          <w:szCs w:val="24"/>
        </w:rPr>
        <w:t>La</w:t>
      </w:r>
      <w:r w:rsidRPr="00E22AA2">
        <w:rPr>
          <w:rFonts w:ascii="Times New Roman" w:hAnsi="Times New Roman" w:cs="Times New Roman"/>
          <w:i w:val="0"/>
          <w:iCs w:val="0"/>
          <w:spacing w:val="4"/>
          <w:sz w:val="24"/>
          <w:szCs w:val="24"/>
        </w:rPr>
        <w:t>y</w:t>
      </w:r>
      <w:r w:rsidRPr="00E22AA2">
        <w:rPr>
          <w:rFonts w:ascii="Times New Roman" w:hAnsi="Times New Roman" w:cs="Times New Roman"/>
          <w:i w:val="0"/>
          <w:iCs w:val="0"/>
          <w:sz w:val="24"/>
          <w:szCs w:val="24"/>
        </w:rPr>
        <w:t>a</w:t>
      </w:r>
      <w:r w:rsidRPr="00E22AA2">
        <w:rPr>
          <w:rFonts w:ascii="Times New Roman" w:hAnsi="Times New Roman" w:cs="Times New Roman"/>
          <w:i w:val="0"/>
          <w:iCs w:val="0"/>
          <w:spacing w:val="-1"/>
          <w:sz w:val="24"/>
          <w:szCs w:val="24"/>
        </w:rPr>
        <w:t>n</w:t>
      </w:r>
      <w:r w:rsidRPr="00E22AA2">
        <w:rPr>
          <w:rFonts w:ascii="Times New Roman" w:hAnsi="Times New Roman" w:cs="Times New Roman"/>
          <w:i w:val="0"/>
          <w:iCs w:val="0"/>
          <w:sz w:val="24"/>
          <w:szCs w:val="24"/>
        </w:rPr>
        <w:t>an</w:t>
      </w:r>
      <w:bookmarkEnd w:id="18"/>
      <w:proofErr w:type="spellEnd"/>
    </w:p>
    <w:p w:rsidR="0053410F" w:rsidRPr="00F6281D" w:rsidRDefault="0053410F">
      <w:pPr>
        <w:spacing w:before="6" w:line="120" w:lineRule="exact"/>
        <w:rPr>
          <w:sz w:val="24"/>
          <w:szCs w:val="24"/>
        </w:rPr>
      </w:pPr>
    </w:p>
    <w:p w:rsidR="0053410F" w:rsidRPr="00F6281D" w:rsidRDefault="00C33277">
      <w:pPr>
        <w:ind w:left="589"/>
        <w:rPr>
          <w:sz w:val="24"/>
          <w:szCs w:val="24"/>
        </w:rPr>
      </w:pPr>
      <w:proofErr w:type="spellStart"/>
      <w:r w:rsidRPr="00F6281D">
        <w:rPr>
          <w:spacing w:val="-1"/>
          <w:sz w:val="24"/>
          <w:szCs w:val="24"/>
        </w:rPr>
        <w:t>U</w:t>
      </w:r>
      <w:r w:rsidRPr="00F6281D">
        <w:rPr>
          <w:sz w:val="24"/>
          <w:szCs w:val="24"/>
        </w:rPr>
        <w:t>n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ur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l</w:t>
      </w:r>
      <w:r w:rsidRPr="00F6281D">
        <w:rPr>
          <w:spacing w:val="5"/>
          <w:sz w:val="24"/>
          <w:szCs w:val="24"/>
        </w:rPr>
        <w:t>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ca</w:t>
      </w:r>
      <w:r w:rsidRPr="00F6281D">
        <w:rPr>
          <w:sz w:val="24"/>
          <w:szCs w:val="24"/>
        </w:rPr>
        <w:t>kup</w:t>
      </w:r>
      <w:proofErr w:type="spellEnd"/>
      <w:r w:rsidRPr="00F6281D">
        <w:rPr>
          <w:spacing w:val="2"/>
          <w:sz w:val="24"/>
          <w:szCs w:val="24"/>
        </w:rPr>
        <w:t xml:space="preserve"> </w:t>
      </w:r>
      <w:r w:rsidRPr="00F6281D">
        <w:rPr>
          <w:sz w:val="24"/>
          <w:szCs w:val="24"/>
        </w:rPr>
        <w:t xml:space="preserve">9 </w:t>
      </w:r>
      <w:proofErr w:type="spellStart"/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n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te</w:t>
      </w:r>
      <w:r w:rsidRPr="00F6281D">
        <w:rPr>
          <w:spacing w:val="-4"/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ng</w:t>
      </w:r>
      <w:proofErr w:type="spellEnd"/>
      <w:r w:rsidRPr="00F6281D">
        <w:rPr>
          <w:sz w:val="24"/>
          <w:szCs w:val="24"/>
        </w:rPr>
        <w:t>:</w:t>
      </w:r>
    </w:p>
    <w:p w:rsidR="0053410F" w:rsidRPr="00F6281D" w:rsidRDefault="0053410F">
      <w:pPr>
        <w:spacing w:before="6" w:line="120" w:lineRule="exact"/>
        <w:rPr>
          <w:sz w:val="24"/>
          <w:szCs w:val="24"/>
        </w:rPr>
      </w:pPr>
    </w:p>
    <w:p w:rsidR="0053410F" w:rsidRPr="00F6281D" w:rsidRDefault="00C33277">
      <w:pPr>
        <w:tabs>
          <w:tab w:val="left" w:pos="1000"/>
        </w:tabs>
        <w:spacing w:line="361" w:lineRule="auto"/>
        <w:ind w:left="949" w:right="204" w:hanging="360"/>
        <w:jc w:val="both"/>
        <w:rPr>
          <w:sz w:val="24"/>
          <w:szCs w:val="24"/>
        </w:rPr>
      </w:pPr>
      <w:r w:rsidRPr="00F6281D">
        <w:rPr>
          <w:sz w:val="24"/>
          <w:szCs w:val="24"/>
        </w:rPr>
        <w:t>1.</w:t>
      </w:r>
      <w:r w:rsidRPr="00F6281D">
        <w:rPr>
          <w:sz w:val="24"/>
          <w:szCs w:val="24"/>
        </w:rPr>
        <w:tab/>
      </w:r>
      <w:r w:rsidRPr="00F6281D">
        <w:rPr>
          <w:sz w:val="24"/>
          <w:szCs w:val="24"/>
        </w:rPr>
        <w:tab/>
      </w: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2"/>
          <w:sz w:val="24"/>
          <w:szCs w:val="24"/>
        </w:rPr>
        <w:t>s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ata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20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>,</w:t>
      </w:r>
      <w:r w:rsidRPr="00F6281D">
        <w:rPr>
          <w:spacing w:val="2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ala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pacing w:val="20"/>
          <w:sz w:val="24"/>
          <w:szCs w:val="24"/>
        </w:rPr>
        <w:t xml:space="preserve"> </w:t>
      </w:r>
      <w:proofErr w:type="spellStart"/>
      <w:r w:rsidRPr="00F6281D">
        <w:rPr>
          <w:spacing w:val="2"/>
          <w:sz w:val="24"/>
          <w:szCs w:val="24"/>
        </w:rPr>
        <w:t>s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pacing w:val="25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ng</w:t>
      </w:r>
      <w:r w:rsidRPr="00F6281D">
        <w:rPr>
          <w:spacing w:val="16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5"/>
          <w:sz w:val="24"/>
          <w:szCs w:val="24"/>
        </w:rPr>
        <w:t>u</w:t>
      </w:r>
      <w:r w:rsidRPr="00F6281D">
        <w:rPr>
          <w:sz w:val="24"/>
          <w:szCs w:val="24"/>
        </w:rPr>
        <w:t>s</w:t>
      </w:r>
      <w:proofErr w:type="spellEnd"/>
      <w:r w:rsidRPr="00F6281D">
        <w:rPr>
          <w:spacing w:val="18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nuhi</w:t>
      </w:r>
      <w:proofErr w:type="spellEnd"/>
      <w:r w:rsidRPr="00F6281D">
        <w:rPr>
          <w:spacing w:val="2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ala</w:t>
      </w:r>
      <w:r w:rsidRPr="00F6281D">
        <w:rPr>
          <w:sz w:val="24"/>
          <w:szCs w:val="24"/>
        </w:rPr>
        <w:t>m</w:t>
      </w:r>
      <w:proofErr w:type="spellEnd"/>
      <w:r w:rsidRPr="00F6281D">
        <w:rPr>
          <w:spacing w:val="2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uru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at</w:t>
      </w:r>
      <w:r w:rsidRPr="00F6281D">
        <w:rPr>
          <w:sz w:val="24"/>
          <w:szCs w:val="24"/>
        </w:rPr>
        <w:t>u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je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s</w:t>
      </w:r>
      <w:proofErr w:type="spellEnd"/>
      <w:r w:rsidRPr="00F6281D">
        <w:rPr>
          <w:spacing w:val="-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-3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la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,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ai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ata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</w:t>
      </w:r>
      <w:r w:rsidRPr="00F6281D">
        <w:rPr>
          <w:spacing w:val="-3"/>
          <w:sz w:val="24"/>
          <w:szCs w:val="24"/>
        </w:rPr>
        <w:t>e</w:t>
      </w:r>
      <w:r w:rsidRPr="00F6281D">
        <w:rPr>
          <w:sz w:val="24"/>
          <w:szCs w:val="24"/>
        </w:rPr>
        <w:t>kn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s</w:t>
      </w:r>
      <w:proofErr w:type="spellEnd"/>
      <w:r w:rsidRPr="00F6281D">
        <w:rPr>
          <w:spacing w:val="-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ma</w:t>
      </w:r>
      <w:r w:rsidRPr="00F6281D">
        <w:rPr>
          <w:sz w:val="24"/>
          <w:szCs w:val="24"/>
        </w:rPr>
        <w:t>upun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</w:t>
      </w:r>
      <w:r w:rsidRPr="00F6281D">
        <w:rPr>
          <w:spacing w:val="-3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r</w:t>
      </w:r>
      <w:r w:rsidRPr="00F6281D">
        <w:rPr>
          <w:spacing w:val="-2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ti</w:t>
      </w:r>
      <w:r w:rsidRPr="00F6281D">
        <w:rPr>
          <w:sz w:val="24"/>
          <w:szCs w:val="24"/>
        </w:rPr>
        <w:t>f</w:t>
      </w:r>
      <w:proofErr w:type="spellEnd"/>
      <w:r w:rsidRPr="00F6281D">
        <w:rPr>
          <w:sz w:val="24"/>
          <w:szCs w:val="24"/>
        </w:rPr>
        <w:t>;</w:t>
      </w:r>
    </w:p>
    <w:p w:rsidR="0053410F" w:rsidRPr="00F6281D" w:rsidRDefault="00C33277">
      <w:pPr>
        <w:spacing w:before="1" w:line="361" w:lineRule="auto"/>
        <w:ind w:left="949" w:right="205" w:hanging="360"/>
        <w:jc w:val="both"/>
        <w:rPr>
          <w:sz w:val="24"/>
          <w:szCs w:val="24"/>
        </w:rPr>
      </w:pPr>
      <w:r w:rsidRPr="00F6281D">
        <w:rPr>
          <w:sz w:val="24"/>
          <w:szCs w:val="24"/>
        </w:rPr>
        <w:t xml:space="preserve">2.   </w:t>
      </w: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z w:val="24"/>
          <w:szCs w:val="24"/>
        </w:rPr>
        <w:t>ro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dur</w:t>
      </w:r>
      <w:proofErr w:type="spellEnd"/>
      <w:r w:rsidRPr="00F6281D">
        <w:rPr>
          <w:spacing w:val="16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>,</w:t>
      </w:r>
      <w:r w:rsidRPr="00F6281D">
        <w:rPr>
          <w:spacing w:val="18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ala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pacing w:val="16"/>
          <w:sz w:val="24"/>
          <w:szCs w:val="24"/>
        </w:rPr>
        <w:t xml:space="preserve"> 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3"/>
          <w:sz w:val="24"/>
          <w:szCs w:val="24"/>
        </w:rPr>
        <w:t>t</w:t>
      </w:r>
      <w:r w:rsidRPr="00F6281D">
        <w:rPr>
          <w:sz w:val="24"/>
          <w:szCs w:val="24"/>
        </w:rPr>
        <w:t>a</w:t>
      </w:r>
      <w:r w:rsidRPr="00F6281D">
        <w:rPr>
          <w:spacing w:val="17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ca</w:t>
      </w:r>
      <w:r w:rsidRPr="00F6281D">
        <w:rPr>
          <w:spacing w:val="-4"/>
          <w:sz w:val="24"/>
          <w:szCs w:val="24"/>
        </w:rPr>
        <w:t>r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17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-3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l</w:t>
      </w:r>
      <w:r w:rsidRPr="00F6281D">
        <w:rPr>
          <w:spacing w:val="-3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20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>g</w:t>
      </w:r>
      <w:r w:rsidRPr="00F6281D">
        <w:rPr>
          <w:spacing w:val="12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kuk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16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17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em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r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z w:val="24"/>
          <w:szCs w:val="24"/>
        </w:rPr>
        <w:t xml:space="preserve"> 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n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-3"/>
          <w:sz w:val="24"/>
          <w:szCs w:val="24"/>
        </w:rPr>
        <w:t>i</w:t>
      </w:r>
      <w:r w:rsidRPr="00F6281D">
        <w:rPr>
          <w:spacing w:val="1"/>
          <w:sz w:val="24"/>
          <w:szCs w:val="24"/>
        </w:rPr>
        <w:t>m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, </w:t>
      </w:r>
      <w:proofErr w:type="spellStart"/>
      <w:r w:rsidRPr="00F6281D">
        <w:rPr>
          <w:spacing w:val="1"/>
          <w:sz w:val="24"/>
          <w:szCs w:val="24"/>
        </w:rPr>
        <w:t>te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ma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uk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d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>;</w:t>
      </w:r>
    </w:p>
    <w:p w:rsidR="0053410F" w:rsidRPr="00F6281D" w:rsidRDefault="00C33277">
      <w:pPr>
        <w:spacing w:before="1" w:line="361" w:lineRule="auto"/>
        <w:ind w:left="949" w:right="203" w:hanging="360"/>
        <w:jc w:val="both"/>
        <w:rPr>
          <w:sz w:val="24"/>
          <w:szCs w:val="24"/>
        </w:rPr>
      </w:pPr>
      <w:r w:rsidRPr="00F6281D">
        <w:rPr>
          <w:sz w:val="24"/>
          <w:szCs w:val="24"/>
        </w:rPr>
        <w:t xml:space="preserve">3. </w:t>
      </w:r>
      <w:proofErr w:type="gramStart"/>
      <w:r w:rsidRPr="00F6281D">
        <w:rPr>
          <w:spacing w:val="-3"/>
          <w:sz w:val="24"/>
          <w:szCs w:val="24"/>
        </w:rPr>
        <w:t>W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 xml:space="preserve">u </w:t>
      </w:r>
      <w:r w:rsidRPr="00F6281D">
        <w:rPr>
          <w:spacing w:val="8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4"/>
          <w:sz w:val="24"/>
          <w:szCs w:val="24"/>
        </w:rPr>
        <w:t>n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ele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aia</w:t>
      </w:r>
      <w:r w:rsidRPr="00F6281D">
        <w:rPr>
          <w:sz w:val="24"/>
          <w:szCs w:val="24"/>
        </w:rPr>
        <w:t>n</w:t>
      </w:r>
      <w:proofErr w:type="spellEnd"/>
      <w:proofErr w:type="gramEnd"/>
      <w:r w:rsidRPr="00F6281D">
        <w:rPr>
          <w:sz w:val="24"/>
          <w:szCs w:val="24"/>
        </w:rPr>
        <w:t xml:space="preserve">, </w:t>
      </w:r>
      <w:r w:rsidRPr="00F6281D">
        <w:rPr>
          <w:spacing w:val="8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</w:t>
      </w:r>
      <w:r w:rsidRPr="00F6281D">
        <w:rPr>
          <w:spacing w:val="-3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la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8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ja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ka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w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u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19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 xml:space="preserve">g 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l</w:t>
      </w:r>
      <w:r w:rsidRPr="00F6281D">
        <w:rPr>
          <w:sz w:val="24"/>
          <w:szCs w:val="24"/>
        </w:rPr>
        <w:t>uk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8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un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uk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n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ele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ai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el</w:t>
      </w:r>
      <w:r w:rsidRPr="00F6281D">
        <w:rPr>
          <w:sz w:val="24"/>
          <w:szCs w:val="24"/>
        </w:rPr>
        <w:t>uruh</w:t>
      </w:r>
      <w:proofErr w:type="spellEnd"/>
      <w:r w:rsidRPr="00F6281D">
        <w:rPr>
          <w:sz w:val="24"/>
          <w:szCs w:val="24"/>
        </w:rPr>
        <w:t xml:space="preserve"> pro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s</w:t>
      </w:r>
      <w:r w:rsidRPr="00F6281D">
        <w:rPr>
          <w:spacing w:val="-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4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ri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et</w:t>
      </w:r>
      <w:r w:rsidRPr="00F6281D">
        <w:rPr>
          <w:spacing w:val="-3"/>
          <w:sz w:val="24"/>
          <w:szCs w:val="24"/>
        </w:rPr>
        <w:t>i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je</w:t>
      </w:r>
      <w:r w:rsidRPr="00F6281D">
        <w:rPr>
          <w:spacing w:val="-4"/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s</w:t>
      </w:r>
      <w:proofErr w:type="spellEnd"/>
      <w:r w:rsidRPr="00F6281D">
        <w:rPr>
          <w:spacing w:val="-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>;</w:t>
      </w:r>
    </w:p>
    <w:p w:rsidR="0053410F" w:rsidRPr="00F6281D" w:rsidRDefault="00C33277">
      <w:pPr>
        <w:spacing w:before="1" w:line="360" w:lineRule="auto"/>
        <w:ind w:left="949" w:right="197" w:hanging="360"/>
        <w:jc w:val="both"/>
        <w:rPr>
          <w:sz w:val="24"/>
          <w:szCs w:val="24"/>
        </w:rPr>
      </w:pPr>
      <w:r w:rsidRPr="00F6281D">
        <w:rPr>
          <w:sz w:val="24"/>
          <w:szCs w:val="24"/>
        </w:rPr>
        <w:t xml:space="preserve">4.   </w:t>
      </w:r>
      <w:proofErr w:type="spellStart"/>
      <w:r w:rsidRPr="00F6281D">
        <w:rPr>
          <w:spacing w:val="-5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li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 </w:t>
      </w:r>
      <w:r w:rsidRPr="00F6281D">
        <w:rPr>
          <w:spacing w:val="38"/>
          <w:sz w:val="24"/>
          <w:szCs w:val="24"/>
        </w:rPr>
        <w:t xml:space="preserve"> </w:t>
      </w:r>
      <w:proofErr w:type="spellStart"/>
      <w:proofErr w:type="gram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et</w:t>
      </w:r>
      <w:r w:rsidRPr="00F6281D">
        <w:rPr>
          <w:sz w:val="24"/>
          <w:szCs w:val="24"/>
        </w:rPr>
        <w:t>u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proofErr w:type="spellEnd"/>
      <w:r w:rsidRPr="00F6281D">
        <w:rPr>
          <w:sz w:val="24"/>
          <w:szCs w:val="24"/>
        </w:rPr>
        <w:t xml:space="preserve">,  </w:t>
      </w:r>
      <w:r w:rsidRPr="00F6281D">
        <w:rPr>
          <w:spacing w:val="41"/>
          <w:sz w:val="24"/>
          <w:szCs w:val="24"/>
        </w:rPr>
        <w:t xml:space="preserve"> </w:t>
      </w:r>
      <w:proofErr w:type="spellStart"/>
      <w:proofErr w:type="gramEnd"/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ait</w:t>
      </w:r>
      <w:r w:rsidRPr="00F6281D">
        <w:rPr>
          <w:sz w:val="24"/>
          <w:szCs w:val="24"/>
        </w:rPr>
        <w:t>u</w:t>
      </w:r>
      <w:proofErr w:type="spellEnd"/>
      <w:r w:rsidRPr="00F6281D">
        <w:rPr>
          <w:sz w:val="24"/>
          <w:szCs w:val="24"/>
        </w:rPr>
        <w:t xml:space="preserve">  </w:t>
      </w:r>
      <w:r w:rsidRPr="00F6281D">
        <w:rPr>
          <w:spacing w:val="37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un</w:t>
      </w:r>
      <w:r w:rsidRPr="00F6281D">
        <w:rPr>
          <w:spacing w:val="-4"/>
          <w:sz w:val="24"/>
          <w:szCs w:val="24"/>
        </w:rPr>
        <w:t>gg</w:t>
      </w:r>
      <w:r w:rsidRPr="00F6281D">
        <w:rPr>
          <w:spacing w:val="4"/>
          <w:sz w:val="24"/>
          <w:szCs w:val="24"/>
        </w:rPr>
        <w:t>u</w:t>
      </w:r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 </w:t>
      </w:r>
      <w:r w:rsidRPr="00F6281D">
        <w:rPr>
          <w:spacing w:val="37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et</w:t>
      </w:r>
      <w:r w:rsidRPr="00F6281D">
        <w:rPr>
          <w:sz w:val="24"/>
          <w:szCs w:val="24"/>
        </w:rPr>
        <w:t>u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s</w:t>
      </w:r>
      <w:proofErr w:type="spellEnd"/>
      <w:r w:rsidRPr="00F6281D">
        <w:rPr>
          <w:sz w:val="24"/>
          <w:szCs w:val="24"/>
        </w:rPr>
        <w:t xml:space="preserve">  </w:t>
      </w:r>
      <w:r w:rsidRPr="00F6281D">
        <w:rPr>
          <w:spacing w:val="36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al</w:t>
      </w:r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>m</w:t>
      </w:r>
      <w:proofErr w:type="spellEnd"/>
      <w:r w:rsidRPr="00F6281D">
        <w:rPr>
          <w:sz w:val="24"/>
          <w:szCs w:val="24"/>
        </w:rPr>
        <w:t xml:space="preserve">  </w:t>
      </w:r>
      <w:r w:rsidRPr="00F6281D">
        <w:rPr>
          <w:spacing w:val="38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em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te</w:t>
      </w:r>
      <w:r w:rsidRPr="00F6281D">
        <w:rPr>
          <w:sz w:val="24"/>
          <w:szCs w:val="24"/>
        </w:rPr>
        <w:t>ru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am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te</w:t>
      </w:r>
      <w:r w:rsidRPr="00F6281D">
        <w:rPr>
          <w:sz w:val="24"/>
          <w:szCs w:val="24"/>
        </w:rPr>
        <w:t>r</w:t>
      </w:r>
      <w:r w:rsidRPr="00F6281D">
        <w:rPr>
          <w:spacing w:val="-4"/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kon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w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u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j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ete</w:t>
      </w:r>
      <w:r w:rsidRPr="00F6281D">
        <w:rPr>
          <w:spacing w:val="-4"/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ng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la</w:t>
      </w:r>
      <w:r w:rsidRPr="00F6281D">
        <w:rPr>
          <w:sz w:val="24"/>
          <w:szCs w:val="24"/>
        </w:rPr>
        <w:t>ku</w:t>
      </w:r>
      <w:proofErr w:type="spellEnd"/>
      <w:r w:rsidRPr="00F6281D">
        <w:rPr>
          <w:sz w:val="24"/>
          <w:szCs w:val="24"/>
        </w:rPr>
        <w:t>;</w:t>
      </w:r>
    </w:p>
    <w:p w:rsidR="0053410F" w:rsidRPr="00F6281D" w:rsidRDefault="00C33277">
      <w:pPr>
        <w:spacing w:before="7" w:line="360" w:lineRule="auto"/>
        <w:ind w:left="949" w:right="207" w:hanging="360"/>
        <w:jc w:val="both"/>
        <w:rPr>
          <w:sz w:val="24"/>
          <w:szCs w:val="24"/>
        </w:rPr>
      </w:pPr>
      <w:r w:rsidRPr="00F6281D">
        <w:rPr>
          <w:sz w:val="24"/>
          <w:szCs w:val="24"/>
        </w:rPr>
        <w:t xml:space="preserve">5.   </w:t>
      </w: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z w:val="24"/>
          <w:szCs w:val="24"/>
        </w:rPr>
        <w:t>roduk</w:t>
      </w:r>
      <w:proofErr w:type="spellEnd"/>
      <w:r w:rsidRPr="00F6281D">
        <w:rPr>
          <w:spacing w:val="8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f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9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je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s</w:t>
      </w:r>
      <w:proofErr w:type="spellEnd"/>
      <w:r w:rsidRPr="00F6281D">
        <w:rPr>
          <w:spacing w:val="6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-3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la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>,</w:t>
      </w:r>
      <w:r w:rsidRPr="00F6281D">
        <w:rPr>
          <w:spacing w:val="8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ala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l</w:t>
      </w:r>
      <w:proofErr w:type="spellEnd"/>
      <w:r w:rsidRPr="00F6281D">
        <w:rPr>
          <w:spacing w:val="9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12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>g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8"/>
          <w:sz w:val="24"/>
          <w:szCs w:val="24"/>
        </w:rPr>
        <w:t xml:space="preserve"> 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n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ite</w:t>
      </w:r>
      <w:r w:rsidRPr="00F6281D">
        <w:rPr>
          <w:sz w:val="24"/>
          <w:szCs w:val="24"/>
        </w:rPr>
        <w:t>r</w:t>
      </w:r>
      <w:r w:rsidRPr="00F6281D">
        <w:rPr>
          <w:spacing w:val="-3"/>
          <w:sz w:val="24"/>
          <w:szCs w:val="24"/>
        </w:rPr>
        <w:t>i</w:t>
      </w:r>
      <w:r w:rsidRPr="00F6281D">
        <w:rPr>
          <w:spacing w:val="1"/>
          <w:sz w:val="24"/>
          <w:szCs w:val="24"/>
        </w:rPr>
        <w:t>m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ng </w:t>
      </w:r>
      <w:proofErr w:type="spellStart"/>
      <w:r w:rsidRPr="00F6281D">
        <w:rPr>
          <w:spacing w:val="1"/>
          <w:sz w:val="24"/>
          <w:szCs w:val="24"/>
        </w:rPr>
        <w:t>tela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it</w:t>
      </w:r>
      <w:r w:rsidRPr="00F6281D">
        <w:rPr>
          <w:spacing w:val="-3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pk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>.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z w:val="24"/>
          <w:szCs w:val="24"/>
        </w:rPr>
        <w:t>roduk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ni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rup</w:t>
      </w:r>
      <w:r w:rsidRPr="00F6281D">
        <w:rPr>
          <w:spacing w:val="1"/>
          <w:sz w:val="24"/>
          <w:szCs w:val="24"/>
        </w:rPr>
        <w:t>aa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l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ri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ia</w:t>
      </w:r>
      <w:r w:rsidRPr="00F6281D">
        <w:rPr>
          <w:sz w:val="24"/>
          <w:szCs w:val="24"/>
        </w:rPr>
        <w:t>p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f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4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je</w:t>
      </w:r>
      <w:r w:rsidRPr="00F6281D">
        <w:rPr>
          <w:spacing w:val="-4"/>
          <w:sz w:val="24"/>
          <w:szCs w:val="24"/>
        </w:rPr>
        <w:t>n</w:t>
      </w:r>
      <w:r w:rsidRPr="00F6281D">
        <w:rPr>
          <w:spacing w:val="-3"/>
          <w:sz w:val="24"/>
          <w:szCs w:val="24"/>
        </w:rPr>
        <w:t>i</w:t>
      </w:r>
      <w:r w:rsidRPr="00F6281D">
        <w:rPr>
          <w:sz w:val="24"/>
          <w:szCs w:val="24"/>
        </w:rPr>
        <w:t>s</w:t>
      </w:r>
      <w:proofErr w:type="spellEnd"/>
      <w:r w:rsidRPr="00F6281D">
        <w:rPr>
          <w:spacing w:val="-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>;</w:t>
      </w:r>
    </w:p>
    <w:p w:rsidR="0053410F" w:rsidRPr="00F6281D" w:rsidRDefault="00C33277">
      <w:pPr>
        <w:spacing w:before="3" w:line="361" w:lineRule="auto"/>
        <w:ind w:left="949" w:right="199" w:hanging="360"/>
        <w:jc w:val="both"/>
        <w:rPr>
          <w:sz w:val="24"/>
          <w:szCs w:val="24"/>
        </w:rPr>
      </w:pPr>
      <w:r w:rsidRPr="00F6281D">
        <w:rPr>
          <w:sz w:val="24"/>
          <w:szCs w:val="24"/>
        </w:rPr>
        <w:t xml:space="preserve">6.   </w:t>
      </w:r>
      <w:proofErr w:type="spellStart"/>
      <w:r w:rsidRPr="00F6281D">
        <w:rPr>
          <w:spacing w:val="-5"/>
          <w:sz w:val="24"/>
          <w:szCs w:val="24"/>
        </w:rPr>
        <w:t>K</w:t>
      </w:r>
      <w:r w:rsidRPr="00F6281D">
        <w:rPr>
          <w:sz w:val="24"/>
          <w:szCs w:val="24"/>
        </w:rPr>
        <w:t>o</w:t>
      </w:r>
      <w:r w:rsidRPr="00F6281D">
        <w:rPr>
          <w:spacing w:val="1"/>
          <w:sz w:val="24"/>
          <w:szCs w:val="24"/>
        </w:rPr>
        <w:t>m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ete</w:t>
      </w:r>
      <w:r w:rsidRPr="00F6281D">
        <w:rPr>
          <w:sz w:val="24"/>
          <w:szCs w:val="24"/>
        </w:rPr>
        <w:t>n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ela</w:t>
      </w:r>
      <w:r w:rsidRPr="00F6281D">
        <w:rPr>
          <w:sz w:val="24"/>
          <w:szCs w:val="24"/>
        </w:rPr>
        <w:t>k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proofErr w:type="spellEnd"/>
      <w:r w:rsidRPr="00F6281D">
        <w:rPr>
          <w:sz w:val="24"/>
          <w:szCs w:val="24"/>
        </w:rPr>
        <w:t>,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ala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em</w:t>
      </w:r>
      <w:r w:rsidRPr="00F6281D">
        <w:rPr>
          <w:spacing w:val="-3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m</w:t>
      </w:r>
      <w:r w:rsidRPr="00F6281D">
        <w:rPr>
          <w:sz w:val="24"/>
          <w:szCs w:val="24"/>
        </w:rPr>
        <w:t>pu</w:t>
      </w:r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8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ng </w:t>
      </w:r>
      <w:proofErr w:type="spellStart"/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rus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imil</w:t>
      </w:r>
      <w:r w:rsidRPr="00F6281D">
        <w:rPr>
          <w:spacing w:val="11"/>
          <w:sz w:val="24"/>
          <w:szCs w:val="24"/>
        </w:rPr>
        <w:t>i</w:t>
      </w:r>
      <w:r w:rsidRPr="00F6281D">
        <w:rPr>
          <w:sz w:val="24"/>
          <w:szCs w:val="24"/>
        </w:rPr>
        <w:t>ki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r w:rsidRPr="00F6281D">
        <w:rPr>
          <w:sz w:val="24"/>
          <w:szCs w:val="24"/>
        </w:rPr>
        <w:t>o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h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-3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la</w:t>
      </w:r>
      <w:r w:rsidRPr="00F6281D">
        <w:rPr>
          <w:sz w:val="24"/>
          <w:szCs w:val="24"/>
        </w:rPr>
        <w:t>k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n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meli</w:t>
      </w:r>
      <w:r w:rsidRPr="00F6281D">
        <w:rPr>
          <w:sz w:val="24"/>
          <w:szCs w:val="24"/>
        </w:rPr>
        <w:t>p</w:t>
      </w:r>
      <w:r w:rsidRPr="00F6281D">
        <w:rPr>
          <w:spacing w:val="-4"/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eta</w:t>
      </w:r>
      <w:r w:rsidRPr="00F6281D">
        <w:rPr>
          <w:sz w:val="24"/>
          <w:szCs w:val="24"/>
        </w:rPr>
        <w:t>h</w:t>
      </w:r>
      <w:r w:rsidRPr="00F6281D">
        <w:rPr>
          <w:spacing w:val="-4"/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,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-3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l</w:t>
      </w:r>
      <w:r w:rsidRPr="00F6281D">
        <w:rPr>
          <w:spacing w:val="-3"/>
          <w:sz w:val="24"/>
          <w:szCs w:val="24"/>
        </w:rPr>
        <w:t>i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,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am</w:t>
      </w:r>
      <w:r w:rsidRPr="00F6281D">
        <w:rPr>
          <w:spacing w:val="-4"/>
          <w:sz w:val="24"/>
          <w:szCs w:val="24"/>
        </w:rPr>
        <w:t>p</w:t>
      </w:r>
      <w:r w:rsidRPr="00F6281D">
        <w:rPr>
          <w:spacing w:val="-3"/>
          <w:sz w:val="24"/>
          <w:szCs w:val="24"/>
        </w:rPr>
        <w:t>i</w:t>
      </w:r>
      <w:r w:rsidRPr="00F6281D">
        <w:rPr>
          <w:spacing w:val="1"/>
          <w:sz w:val="24"/>
          <w:szCs w:val="24"/>
        </w:rPr>
        <w:t>la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>, 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n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ama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>.</w:t>
      </w:r>
    </w:p>
    <w:p w:rsidR="0053410F" w:rsidRPr="00F6281D" w:rsidRDefault="00C33277">
      <w:pPr>
        <w:spacing w:before="1"/>
        <w:ind w:left="589"/>
        <w:rPr>
          <w:sz w:val="24"/>
          <w:szCs w:val="24"/>
        </w:rPr>
      </w:pPr>
      <w:r w:rsidRPr="00F6281D">
        <w:rPr>
          <w:sz w:val="24"/>
          <w:szCs w:val="24"/>
        </w:rPr>
        <w:t xml:space="preserve">7.   </w:t>
      </w: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ila</w:t>
      </w:r>
      <w:r w:rsidRPr="00F6281D">
        <w:rPr>
          <w:sz w:val="24"/>
          <w:szCs w:val="24"/>
        </w:rPr>
        <w:t>ku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-3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la</w:t>
      </w:r>
      <w:r w:rsidRPr="00F6281D">
        <w:rPr>
          <w:sz w:val="24"/>
          <w:szCs w:val="24"/>
        </w:rPr>
        <w:t>k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proofErr w:type="spellEnd"/>
      <w:r w:rsidRPr="00F6281D">
        <w:rPr>
          <w:sz w:val="24"/>
          <w:szCs w:val="24"/>
        </w:rPr>
        <w:t xml:space="preserve">,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</w:t>
      </w:r>
      <w:r w:rsidRPr="00F6281D">
        <w:rPr>
          <w:spacing w:val="-3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la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et</w:t>
      </w:r>
      <w:r w:rsidRPr="00F6281D">
        <w:rPr>
          <w:sz w:val="24"/>
          <w:szCs w:val="24"/>
        </w:rPr>
        <w:t>u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s</w:t>
      </w:r>
      <w:proofErr w:type="spellEnd"/>
      <w:r w:rsidRPr="00F6281D">
        <w:rPr>
          <w:spacing w:val="-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ala</w:t>
      </w:r>
      <w:r w:rsidRPr="00F6281D">
        <w:rPr>
          <w:sz w:val="24"/>
          <w:szCs w:val="24"/>
        </w:rPr>
        <w:t>m</w:t>
      </w:r>
      <w:proofErr w:type="spellEnd"/>
      <w:r w:rsidRPr="00F6281D">
        <w:rPr>
          <w:spacing w:val="-3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mem</w:t>
      </w:r>
      <w:r w:rsidRPr="00F6281D">
        <w:rPr>
          <w:spacing w:val="-4"/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4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>;</w:t>
      </w:r>
    </w:p>
    <w:p w:rsidR="0053410F" w:rsidRPr="00F6281D" w:rsidRDefault="0053410F">
      <w:pPr>
        <w:spacing w:line="140" w:lineRule="exact"/>
        <w:rPr>
          <w:sz w:val="24"/>
          <w:szCs w:val="24"/>
        </w:rPr>
      </w:pPr>
    </w:p>
    <w:p w:rsidR="0053410F" w:rsidRPr="00F6281D" w:rsidRDefault="00C33277" w:rsidP="00040DFB">
      <w:pPr>
        <w:spacing w:line="358" w:lineRule="auto"/>
        <w:ind w:left="949" w:right="207" w:hanging="360"/>
        <w:jc w:val="both"/>
        <w:rPr>
          <w:sz w:val="24"/>
          <w:szCs w:val="24"/>
        </w:rPr>
      </w:pPr>
      <w:r w:rsidRPr="00F6281D">
        <w:rPr>
          <w:sz w:val="24"/>
          <w:szCs w:val="24"/>
        </w:rPr>
        <w:t>8.</w:t>
      </w:r>
      <w:r w:rsidRPr="00F6281D">
        <w:rPr>
          <w:spacing w:val="56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du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>,</w:t>
      </w:r>
      <w:r w:rsidRPr="00F6281D">
        <w:rPr>
          <w:spacing w:val="4"/>
          <w:sz w:val="24"/>
          <w:szCs w:val="24"/>
        </w:rPr>
        <w:t xml:space="preserve"> 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4"/>
          <w:sz w:val="24"/>
          <w:szCs w:val="24"/>
        </w:rPr>
        <w:t xml:space="preserve"> 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n </w:t>
      </w:r>
      <w:proofErr w:type="spellStart"/>
      <w:r w:rsidRPr="00F6281D">
        <w:rPr>
          <w:spacing w:val="-3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>,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ala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at</w:t>
      </w:r>
      <w:r w:rsidRPr="00F6281D">
        <w:rPr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ca</w:t>
      </w:r>
      <w:r w:rsidRPr="00F6281D">
        <w:rPr>
          <w:spacing w:val="-4"/>
          <w:sz w:val="24"/>
          <w:szCs w:val="24"/>
        </w:rPr>
        <w:t>r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ela</w:t>
      </w:r>
      <w:r w:rsidRPr="00F6281D">
        <w:rPr>
          <w:sz w:val="24"/>
          <w:szCs w:val="24"/>
        </w:rPr>
        <w:t>k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du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n </w:t>
      </w:r>
      <w:proofErr w:type="spellStart"/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j</w:t>
      </w:r>
      <w:r w:rsidRPr="00F6281D">
        <w:rPr>
          <w:spacing w:val="4"/>
          <w:sz w:val="24"/>
          <w:szCs w:val="24"/>
        </w:rPr>
        <w:t>u</w:t>
      </w:r>
      <w:r w:rsidRPr="00F6281D">
        <w:rPr>
          <w:spacing w:val="-3"/>
          <w:sz w:val="24"/>
          <w:szCs w:val="24"/>
        </w:rPr>
        <w:t>t</w:t>
      </w:r>
      <w:proofErr w:type="spellEnd"/>
      <w:r w:rsidRPr="00F6281D">
        <w:rPr>
          <w:spacing w:val="-3"/>
          <w:sz w:val="24"/>
          <w:szCs w:val="24"/>
        </w:rPr>
        <w:t>;</w:t>
      </w:r>
      <w:r w:rsidR="00040DFB" w:rsidRPr="00F6281D">
        <w:rPr>
          <w:sz w:val="24"/>
          <w:szCs w:val="24"/>
        </w:rPr>
        <w:t xml:space="preserve"> </w:t>
      </w:r>
    </w:p>
    <w:p w:rsidR="0053410F" w:rsidRPr="00F6281D" w:rsidRDefault="00C33277">
      <w:pPr>
        <w:spacing w:before="29" w:line="360" w:lineRule="auto"/>
        <w:ind w:left="949" w:right="199" w:hanging="360"/>
        <w:jc w:val="both"/>
        <w:rPr>
          <w:sz w:val="24"/>
          <w:szCs w:val="24"/>
        </w:rPr>
      </w:pPr>
      <w:r w:rsidRPr="00F6281D">
        <w:rPr>
          <w:sz w:val="24"/>
          <w:szCs w:val="24"/>
        </w:rPr>
        <w:t xml:space="preserve">9.  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na</w:t>
      </w:r>
      <w:proofErr w:type="spellEnd"/>
      <w:r w:rsidRPr="00F6281D">
        <w:rPr>
          <w:spacing w:val="29"/>
          <w:sz w:val="24"/>
          <w:szCs w:val="24"/>
        </w:rPr>
        <w:t xml:space="preserve"> 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28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proofErr w:type="spellEnd"/>
      <w:r w:rsidRPr="00F6281D">
        <w:rPr>
          <w:sz w:val="24"/>
          <w:szCs w:val="24"/>
        </w:rPr>
        <w:t>,</w:t>
      </w:r>
      <w:r w:rsidRPr="00F6281D">
        <w:rPr>
          <w:spacing w:val="28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ala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pacing w:val="28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al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29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at</w:t>
      </w:r>
      <w:r w:rsidRPr="00F6281D">
        <w:rPr>
          <w:sz w:val="24"/>
          <w:szCs w:val="24"/>
        </w:rPr>
        <w:t>u</w:t>
      </w:r>
      <w:proofErr w:type="spellEnd"/>
      <w:r w:rsidRPr="00F6281D">
        <w:rPr>
          <w:spacing w:val="32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ng</w:t>
      </w:r>
      <w:r w:rsidRPr="00F6281D">
        <w:rPr>
          <w:spacing w:val="28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pacing w:val="29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29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29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l</w:t>
      </w:r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ala</w:t>
      </w:r>
      <w:r w:rsidRPr="00F6281D">
        <w:rPr>
          <w:sz w:val="24"/>
          <w:szCs w:val="24"/>
        </w:rPr>
        <w:t>m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ca</w:t>
      </w:r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ma</w:t>
      </w:r>
      <w:r w:rsidRPr="00F6281D">
        <w:rPr>
          <w:sz w:val="24"/>
          <w:szCs w:val="24"/>
        </w:rPr>
        <w:t>k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ud</w:t>
      </w:r>
      <w:proofErr w:type="spellEnd"/>
      <w:r w:rsidRPr="00F6281D">
        <w:rPr>
          <w:sz w:val="24"/>
          <w:szCs w:val="24"/>
        </w:rPr>
        <w:t xml:space="preserve"> 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n </w:t>
      </w:r>
      <w:proofErr w:type="spellStart"/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j</w:t>
      </w:r>
      <w:r w:rsidRPr="00F6281D">
        <w:rPr>
          <w:spacing w:val="-4"/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. </w:t>
      </w: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</w:t>
      </w:r>
      <w:r w:rsidRPr="00F6281D">
        <w:rPr>
          <w:spacing w:val="-3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la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al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at</w:t>
      </w:r>
      <w:r w:rsidRPr="00F6281D">
        <w:rPr>
          <w:sz w:val="24"/>
          <w:szCs w:val="24"/>
        </w:rPr>
        <w:t>u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ng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rup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nun</w:t>
      </w:r>
      <w:r w:rsidRPr="00F6281D">
        <w:rPr>
          <w:spacing w:val="1"/>
          <w:sz w:val="24"/>
          <w:szCs w:val="24"/>
        </w:rPr>
        <w:t>ja</w:t>
      </w:r>
      <w:r w:rsidRPr="00F6281D">
        <w:rPr>
          <w:sz w:val="24"/>
          <w:szCs w:val="24"/>
        </w:rPr>
        <w:t>ng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tam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3"/>
          <w:sz w:val="24"/>
          <w:szCs w:val="24"/>
        </w:rPr>
        <w:t>le</w:t>
      </w:r>
      <w:r w:rsidRPr="00F6281D">
        <w:rPr>
          <w:sz w:val="24"/>
          <w:szCs w:val="24"/>
        </w:rPr>
        <w:t>ng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pacing w:val="-8"/>
          <w:sz w:val="24"/>
          <w:szCs w:val="24"/>
        </w:rPr>
        <w:t>y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at</w:t>
      </w:r>
      <w:r w:rsidRPr="00F6281D">
        <w:rPr>
          <w:sz w:val="24"/>
          <w:szCs w:val="24"/>
        </w:rPr>
        <w:t>u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r w:rsidRPr="00F6281D">
        <w:rPr>
          <w:sz w:val="24"/>
          <w:szCs w:val="24"/>
        </w:rPr>
        <w:t>pro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s</w:t>
      </w:r>
      <w:r w:rsidRPr="00F6281D">
        <w:rPr>
          <w:spacing w:val="6"/>
          <w:sz w:val="24"/>
          <w:szCs w:val="24"/>
        </w:rPr>
        <w:t xml:space="preserve"> </w:t>
      </w:r>
      <w:r w:rsidRPr="00F6281D">
        <w:rPr>
          <w:sz w:val="24"/>
          <w:szCs w:val="24"/>
        </w:rPr>
        <w:t>(</w:t>
      </w:r>
      <w:proofErr w:type="spellStart"/>
      <w:r w:rsidRPr="00F6281D">
        <w:rPr>
          <w:sz w:val="24"/>
          <w:szCs w:val="24"/>
        </w:rPr>
        <w:t>u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proofErr w:type="spellEnd"/>
      <w:r w:rsidRPr="00F6281D">
        <w:rPr>
          <w:sz w:val="24"/>
          <w:szCs w:val="24"/>
        </w:rPr>
        <w:t xml:space="preserve">,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em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un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>,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pr</w:t>
      </w:r>
      <w:r w:rsidRPr="00F6281D">
        <w:rPr>
          <w:spacing w:val="4"/>
          <w:sz w:val="24"/>
          <w:szCs w:val="24"/>
        </w:rPr>
        <w:t>o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z w:val="24"/>
          <w:szCs w:val="24"/>
        </w:rPr>
        <w:t>).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na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un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un</w:t>
      </w:r>
      <w:r w:rsidRPr="00F6281D">
        <w:rPr>
          <w:spacing w:val="7"/>
          <w:sz w:val="24"/>
          <w:szCs w:val="24"/>
        </w:rPr>
        <w:t>t</w:t>
      </w:r>
      <w:r w:rsidRPr="00F6281D">
        <w:rPr>
          <w:sz w:val="24"/>
          <w:szCs w:val="24"/>
        </w:rPr>
        <w:t>uk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d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 xml:space="preserve">g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4"/>
          <w:sz w:val="24"/>
          <w:szCs w:val="24"/>
        </w:rPr>
        <w:t>r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z w:val="24"/>
          <w:szCs w:val="24"/>
        </w:rPr>
        <w:t xml:space="preserve"> (</w:t>
      </w:r>
      <w:proofErr w:type="spellStart"/>
      <w:r w:rsidRPr="00F6281D">
        <w:rPr>
          <w:sz w:val="24"/>
          <w:szCs w:val="24"/>
        </w:rPr>
        <w:t>ko</w:t>
      </w:r>
      <w:r w:rsidRPr="00F6281D">
        <w:rPr>
          <w:spacing w:val="1"/>
          <w:sz w:val="24"/>
          <w:szCs w:val="24"/>
        </w:rPr>
        <w:t>m</w:t>
      </w:r>
      <w:r w:rsidRPr="00F6281D">
        <w:rPr>
          <w:sz w:val="24"/>
          <w:szCs w:val="24"/>
        </w:rPr>
        <w:t>pu</w:t>
      </w:r>
      <w:r w:rsidRPr="00F6281D">
        <w:rPr>
          <w:spacing w:val="1"/>
          <w:sz w:val="24"/>
          <w:szCs w:val="24"/>
        </w:rPr>
        <w:t>te</w:t>
      </w:r>
      <w:r w:rsidRPr="00F6281D">
        <w:rPr>
          <w:sz w:val="24"/>
          <w:szCs w:val="24"/>
        </w:rPr>
        <w:t>r</w:t>
      </w:r>
      <w:proofErr w:type="spellEnd"/>
      <w:r w:rsidRPr="00F6281D">
        <w:rPr>
          <w:sz w:val="24"/>
          <w:szCs w:val="24"/>
        </w:rPr>
        <w:t xml:space="preserve">, </w:t>
      </w:r>
      <w:proofErr w:type="spellStart"/>
      <w:r w:rsidRPr="00F6281D">
        <w:rPr>
          <w:spacing w:val="-3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>) 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n </w:t>
      </w:r>
      <w:proofErr w:type="spellStart"/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n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un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uk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nda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>g</w:t>
      </w:r>
      <w:r w:rsidRPr="00F6281D">
        <w:rPr>
          <w:spacing w:val="-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ti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z w:val="24"/>
          <w:szCs w:val="24"/>
        </w:rPr>
        <w:t xml:space="preserve"> (</w:t>
      </w:r>
      <w:proofErr w:type="spellStart"/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dun</w:t>
      </w:r>
      <w:r w:rsidRPr="00F6281D">
        <w:rPr>
          <w:spacing w:val="-4"/>
          <w:sz w:val="24"/>
          <w:szCs w:val="24"/>
        </w:rPr>
        <w:t>g</w:t>
      </w:r>
      <w:proofErr w:type="spellEnd"/>
      <w:r w:rsidRPr="00F6281D">
        <w:rPr>
          <w:sz w:val="24"/>
          <w:szCs w:val="24"/>
        </w:rPr>
        <w:t>);</w:t>
      </w:r>
    </w:p>
    <w:p w:rsidR="0053410F" w:rsidRPr="00F6281D" w:rsidRDefault="0053410F">
      <w:pPr>
        <w:spacing w:line="200" w:lineRule="exact"/>
        <w:rPr>
          <w:sz w:val="24"/>
          <w:szCs w:val="24"/>
        </w:rPr>
      </w:pPr>
    </w:p>
    <w:p w:rsidR="0053410F" w:rsidRDefault="0053410F">
      <w:pPr>
        <w:spacing w:before="3" w:line="220" w:lineRule="exact"/>
        <w:rPr>
          <w:sz w:val="24"/>
          <w:szCs w:val="24"/>
        </w:rPr>
      </w:pPr>
    </w:p>
    <w:p w:rsidR="00E22AA2" w:rsidRPr="00F6281D" w:rsidRDefault="00E22AA2">
      <w:pPr>
        <w:spacing w:before="3" w:line="220" w:lineRule="exact"/>
        <w:rPr>
          <w:sz w:val="24"/>
          <w:szCs w:val="24"/>
        </w:rPr>
      </w:pPr>
    </w:p>
    <w:p w:rsidR="0053410F" w:rsidRPr="00E22AA2" w:rsidRDefault="00C33277" w:rsidP="00E22AA2">
      <w:pPr>
        <w:pStyle w:val="Heading2"/>
        <w:rPr>
          <w:rFonts w:ascii="Times New Roman" w:hAnsi="Times New Roman" w:cs="Times New Roman"/>
          <w:i w:val="0"/>
          <w:iCs w:val="0"/>
          <w:sz w:val="24"/>
          <w:szCs w:val="24"/>
        </w:rPr>
      </w:pPr>
      <w:bookmarkStart w:id="19" w:name="_Toc24407843"/>
      <w:r w:rsidRPr="00E22AA2">
        <w:rPr>
          <w:rFonts w:ascii="Times New Roman" w:hAnsi="Times New Roman" w:cs="Times New Roman"/>
          <w:i w:val="0"/>
          <w:iCs w:val="0"/>
          <w:sz w:val="24"/>
          <w:szCs w:val="24"/>
        </w:rPr>
        <w:t xml:space="preserve">3.3.  </w:t>
      </w:r>
      <w:proofErr w:type="spellStart"/>
      <w:r w:rsidRPr="00E22AA2">
        <w:rPr>
          <w:rFonts w:ascii="Times New Roman" w:hAnsi="Times New Roman" w:cs="Times New Roman"/>
          <w:i w:val="0"/>
          <w:iCs w:val="0"/>
          <w:spacing w:val="1"/>
          <w:sz w:val="24"/>
          <w:szCs w:val="24"/>
        </w:rPr>
        <w:t>P</w:t>
      </w:r>
      <w:r w:rsidRPr="00E22AA2">
        <w:rPr>
          <w:rFonts w:ascii="Times New Roman" w:hAnsi="Times New Roman" w:cs="Times New Roman"/>
          <w:i w:val="0"/>
          <w:iCs w:val="0"/>
          <w:sz w:val="24"/>
          <w:szCs w:val="24"/>
        </w:rPr>
        <w:t>o</w:t>
      </w:r>
      <w:r w:rsidRPr="00E22AA2">
        <w:rPr>
          <w:rFonts w:ascii="Times New Roman" w:hAnsi="Times New Roman" w:cs="Times New Roman"/>
          <w:i w:val="0"/>
          <w:iCs w:val="0"/>
          <w:spacing w:val="-6"/>
          <w:sz w:val="24"/>
          <w:szCs w:val="24"/>
        </w:rPr>
        <w:t>p</w:t>
      </w:r>
      <w:r w:rsidRPr="00E22AA2">
        <w:rPr>
          <w:rFonts w:ascii="Times New Roman" w:hAnsi="Times New Roman" w:cs="Times New Roman"/>
          <w:i w:val="0"/>
          <w:iCs w:val="0"/>
          <w:spacing w:val="-1"/>
          <w:sz w:val="24"/>
          <w:szCs w:val="24"/>
        </w:rPr>
        <w:t>u</w:t>
      </w:r>
      <w:r w:rsidRPr="00E22AA2">
        <w:rPr>
          <w:rFonts w:ascii="Times New Roman" w:hAnsi="Times New Roman" w:cs="Times New Roman"/>
          <w:i w:val="0"/>
          <w:iCs w:val="0"/>
          <w:spacing w:val="1"/>
          <w:sz w:val="24"/>
          <w:szCs w:val="24"/>
        </w:rPr>
        <w:t>l</w:t>
      </w:r>
      <w:r w:rsidRPr="00E22AA2">
        <w:rPr>
          <w:rFonts w:ascii="Times New Roman" w:hAnsi="Times New Roman" w:cs="Times New Roman"/>
          <w:i w:val="0"/>
          <w:iCs w:val="0"/>
          <w:sz w:val="24"/>
          <w:szCs w:val="24"/>
        </w:rPr>
        <w:t>a</w:t>
      </w:r>
      <w:r w:rsidRPr="00E22AA2">
        <w:rPr>
          <w:rFonts w:ascii="Times New Roman" w:hAnsi="Times New Roman" w:cs="Times New Roman"/>
          <w:i w:val="0"/>
          <w:iCs w:val="0"/>
          <w:spacing w:val="-1"/>
          <w:sz w:val="24"/>
          <w:szCs w:val="24"/>
        </w:rPr>
        <w:t>s</w:t>
      </w:r>
      <w:r w:rsidRPr="00E22AA2">
        <w:rPr>
          <w:rFonts w:ascii="Times New Roman" w:hAnsi="Times New Roman" w:cs="Times New Roman"/>
          <w:i w:val="0"/>
          <w:iCs w:val="0"/>
          <w:sz w:val="24"/>
          <w:szCs w:val="24"/>
        </w:rPr>
        <w:t>i</w:t>
      </w:r>
      <w:proofErr w:type="spellEnd"/>
      <w:r w:rsidRPr="00E22AA2">
        <w:rPr>
          <w:rFonts w:ascii="Times New Roman" w:hAnsi="Times New Roman" w:cs="Times New Roman"/>
          <w:i w:val="0"/>
          <w:iCs w:val="0"/>
          <w:spacing w:val="5"/>
          <w:sz w:val="24"/>
          <w:szCs w:val="24"/>
        </w:rPr>
        <w:t xml:space="preserve"> </w:t>
      </w:r>
      <w:r w:rsidRPr="00E22AA2">
        <w:rPr>
          <w:rFonts w:ascii="Times New Roman" w:hAnsi="Times New Roman" w:cs="Times New Roman"/>
          <w:i w:val="0"/>
          <w:iCs w:val="0"/>
          <w:spacing w:val="-6"/>
          <w:sz w:val="24"/>
          <w:szCs w:val="24"/>
        </w:rPr>
        <w:t>d</w:t>
      </w:r>
      <w:r w:rsidRPr="00E22AA2">
        <w:rPr>
          <w:rFonts w:ascii="Times New Roman" w:hAnsi="Times New Roman" w:cs="Times New Roman"/>
          <w:i w:val="0"/>
          <w:iCs w:val="0"/>
          <w:spacing w:val="4"/>
          <w:sz w:val="24"/>
          <w:szCs w:val="24"/>
        </w:rPr>
        <w:t>a</w:t>
      </w:r>
      <w:r w:rsidRPr="00E22AA2">
        <w:rPr>
          <w:rFonts w:ascii="Times New Roman" w:hAnsi="Times New Roman" w:cs="Times New Roman"/>
          <w:i w:val="0"/>
          <w:iCs w:val="0"/>
          <w:sz w:val="24"/>
          <w:szCs w:val="24"/>
        </w:rPr>
        <w:t>n</w:t>
      </w:r>
      <w:r w:rsidRPr="00E22AA2">
        <w:rPr>
          <w:rFonts w:ascii="Times New Roman" w:hAnsi="Times New Roman" w:cs="Times New Roman"/>
          <w:i w:val="0"/>
          <w:iCs w:val="0"/>
          <w:spacing w:val="-1"/>
          <w:sz w:val="24"/>
          <w:szCs w:val="24"/>
        </w:rPr>
        <w:t xml:space="preserve"> </w:t>
      </w:r>
      <w:proofErr w:type="spellStart"/>
      <w:r w:rsidRPr="00E22AA2">
        <w:rPr>
          <w:rFonts w:ascii="Times New Roman" w:hAnsi="Times New Roman" w:cs="Times New Roman"/>
          <w:i w:val="0"/>
          <w:iCs w:val="0"/>
          <w:spacing w:val="-1"/>
          <w:sz w:val="24"/>
          <w:szCs w:val="24"/>
        </w:rPr>
        <w:t>S</w:t>
      </w:r>
      <w:r w:rsidRPr="00E22AA2">
        <w:rPr>
          <w:rFonts w:ascii="Times New Roman" w:hAnsi="Times New Roman" w:cs="Times New Roman"/>
          <w:i w:val="0"/>
          <w:iCs w:val="0"/>
          <w:spacing w:val="4"/>
          <w:sz w:val="24"/>
          <w:szCs w:val="24"/>
        </w:rPr>
        <w:t>a</w:t>
      </w:r>
      <w:r w:rsidRPr="00E22AA2">
        <w:rPr>
          <w:rFonts w:ascii="Times New Roman" w:hAnsi="Times New Roman" w:cs="Times New Roman"/>
          <w:i w:val="0"/>
          <w:iCs w:val="0"/>
          <w:sz w:val="24"/>
          <w:szCs w:val="24"/>
        </w:rPr>
        <w:t>m</w:t>
      </w:r>
      <w:r w:rsidRPr="00E22AA2">
        <w:rPr>
          <w:rFonts w:ascii="Times New Roman" w:hAnsi="Times New Roman" w:cs="Times New Roman"/>
          <w:i w:val="0"/>
          <w:iCs w:val="0"/>
          <w:spacing w:val="-5"/>
          <w:sz w:val="24"/>
          <w:szCs w:val="24"/>
        </w:rPr>
        <w:t>p</w:t>
      </w:r>
      <w:r w:rsidRPr="00E22AA2">
        <w:rPr>
          <w:rFonts w:ascii="Times New Roman" w:hAnsi="Times New Roman" w:cs="Times New Roman"/>
          <w:i w:val="0"/>
          <w:iCs w:val="0"/>
          <w:spacing w:val="1"/>
          <w:sz w:val="24"/>
          <w:szCs w:val="24"/>
        </w:rPr>
        <w:t>e</w:t>
      </w:r>
      <w:r w:rsidRPr="00E22AA2">
        <w:rPr>
          <w:rFonts w:ascii="Times New Roman" w:hAnsi="Times New Roman" w:cs="Times New Roman"/>
          <w:i w:val="0"/>
          <w:iCs w:val="0"/>
          <w:sz w:val="24"/>
          <w:szCs w:val="24"/>
        </w:rPr>
        <w:t>l</w:t>
      </w:r>
      <w:bookmarkEnd w:id="19"/>
      <w:proofErr w:type="spellEnd"/>
    </w:p>
    <w:p w:rsidR="0053410F" w:rsidRPr="00F6281D" w:rsidRDefault="0053410F">
      <w:pPr>
        <w:spacing w:before="8" w:line="120" w:lineRule="exact"/>
        <w:rPr>
          <w:sz w:val="24"/>
          <w:szCs w:val="24"/>
        </w:rPr>
      </w:pPr>
    </w:p>
    <w:p w:rsidR="0053410F" w:rsidRPr="00F6281D" w:rsidRDefault="00C33277">
      <w:pPr>
        <w:spacing w:line="480" w:lineRule="auto"/>
        <w:ind w:left="589" w:right="198" w:firstLine="852"/>
        <w:jc w:val="both"/>
        <w:rPr>
          <w:sz w:val="24"/>
          <w:szCs w:val="24"/>
        </w:rPr>
      </w:pP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z w:val="24"/>
          <w:szCs w:val="24"/>
        </w:rPr>
        <w:t>opu</w:t>
      </w:r>
      <w:r w:rsidRPr="00F6281D">
        <w:rPr>
          <w:spacing w:val="1"/>
          <w:sz w:val="24"/>
          <w:szCs w:val="24"/>
        </w:rPr>
        <w:t>la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z w:val="24"/>
          <w:szCs w:val="24"/>
        </w:rPr>
        <w:t xml:space="preserve">  </w:t>
      </w:r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-3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la</w:t>
      </w:r>
      <w:r w:rsidRPr="00F6281D">
        <w:rPr>
          <w:sz w:val="24"/>
          <w:szCs w:val="24"/>
        </w:rPr>
        <w:t>m</w:t>
      </w:r>
      <w:proofErr w:type="spellEnd"/>
      <w:r w:rsidRPr="00F6281D">
        <w:rPr>
          <w:sz w:val="24"/>
          <w:szCs w:val="24"/>
        </w:rPr>
        <w:t xml:space="preserve">  </w:t>
      </w:r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3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li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ia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 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</w:t>
      </w:r>
      <w:r w:rsidRPr="00F6281D">
        <w:rPr>
          <w:spacing w:val="-3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la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z w:val="24"/>
          <w:szCs w:val="24"/>
        </w:rPr>
        <w:t xml:space="preserve">  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-3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j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mla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z w:val="24"/>
          <w:szCs w:val="24"/>
        </w:rPr>
        <w:t xml:space="preserve">  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proofErr w:type="spellEnd"/>
      <w:r w:rsidRPr="00F6281D">
        <w:rPr>
          <w:sz w:val="24"/>
          <w:szCs w:val="24"/>
        </w:rPr>
        <w:t xml:space="preserve">  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</w:t>
      </w:r>
      <w:r w:rsidRPr="00F6281D">
        <w:rPr>
          <w:spacing w:val="4"/>
          <w:sz w:val="24"/>
          <w:szCs w:val="24"/>
        </w:rPr>
        <w:t>b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z w:val="24"/>
          <w:szCs w:val="24"/>
        </w:rPr>
        <w:t xml:space="preserve">  </w:t>
      </w:r>
      <w:r w:rsidRPr="00F6281D">
        <w:rPr>
          <w:spacing w:val="4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 xml:space="preserve">g </w:t>
      </w:r>
      <w:proofErr w:type="spellStart"/>
      <w:r w:rsidRPr="00F6281D">
        <w:rPr>
          <w:spacing w:val="1"/>
          <w:sz w:val="24"/>
          <w:szCs w:val="24"/>
        </w:rPr>
        <w:t>mem</w:t>
      </w:r>
      <w:r w:rsidRPr="00F6281D">
        <w:rPr>
          <w:sz w:val="24"/>
          <w:szCs w:val="24"/>
        </w:rPr>
        <w:t>pun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r w:rsidRPr="00F6281D">
        <w:rPr>
          <w:spacing w:val="1"/>
          <w:sz w:val="24"/>
          <w:szCs w:val="24"/>
        </w:rPr>
        <w:t>ci</w:t>
      </w:r>
      <w:r w:rsidRPr="00F6281D">
        <w:rPr>
          <w:sz w:val="24"/>
          <w:szCs w:val="24"/>
        </w:rPr>
        <w:t>rr</w:t>
      </w:r>
      <w:r w:rsidRPr="00F6281D">
        <w:rPr>
          <w:spacing w:val="4"/>
          <w:sz w:val="24"/>
          <w:szCs w:val="24"/>
        </w:rPr>
        <w:t>i</w:t>
      </w:r>
      <w:r w:rsidRPr="00F6281D">
        <w:rPr>
          <w:spacing w:val="-4"/>
          <w:sz w:val="24"/>
          <w:szCs w:val="24"/>
        </w:rPr>
        <w:t>-</w:t>
      </w:r>
      <w:proofErr w:type="spellStart"/>
      <w:r w:rsidRPr="00F6281D">
        <w:rPr>
          <w:spacing w:val="1"/>
          <w:sz w:val="24"/>
          <w:szCs w:val="24"/>
        </w:rPr>
        <w:t>ci</w:t>
      </w:r>
      <w:r w:rsidRPr="00F6281D">
        <w:rPr>
          <w:sz w:val="24"/>
          <w:szCs w:val="24"/>
        </w:rPr>
        <w:t>ri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ata</w:t>
      </w:r>
      <w:r w:rsidRPr="00F6281D">
        <w:rPr>
          <w:sz w:val="24"/>
          <w:szCs w:val="24"/>
        </w:rPr>
        <w:t>u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ti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te</w:t>
      </w:r>
      <w:r w:rsidRPr="00F6281D">
        <w:rPr>
          <w:spacing w:val="-4"/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u</w:t>
      </w:r>
      <w:proofErr w:type="spellEnd"/>
      <w:r w:rsidRPr="00F6281D">
        <w:rPr>
          <w:sz w:val="24"/>
          <w:szCs w:val="24"/>
        </w:rPr>
        <w:t>.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z w:val="24"/>
          <w:szCs w:val="24"/>
        </w:rPr>
        <w:t>opu</w:t>
      </w:r>
      <w:r w:rsidRPr="00F6281D">
        <w:rPr>
          <w:spacing w:val="1"/>
          <w:sz w:val="24"/>
          <w:szCs w:val="24"/>
        </w:rPr>
        <w:t>la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m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3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l</w:t>
      </w:r>
      <w:r w:rsidRPr="00F6281D">
        <w:rPr>
          <w:spacing w:val="11"/>
          <w:sz w:val="24"/>
          <w:szCs w:val="24"/>
        </w:rPr>
        <w:t>i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ia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i</w:t>
      </w:r>
      <w:r w:rsidRPr="00F6281D">
        <w:rPr>
          <w:spacing w:val="-4"/>
          <w:sz w:val="24"/>
          <w:szCs w:val="24"/>
        </w:rPr>
        <w:t>n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ala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-3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l</w:t>
      </w:r>
      <w:r w:rsidRPr="00F6281D">
        <w:rPr>
          <w:sz w:val="24"/>
          <w:szCs w:val="24"/>
        </w:rPr>
        <w:t>uruh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2"/>
          <w:sz w:val="24"/>
          <w:szCs w:val="24"/>
        </w:rPr>
        <w:t>s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 xml:space="preserve">g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nd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</w:t>
      </w:r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la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12"/>
          <w:sz w:val="24"/>
          <w:szCs w:val="24"/>
        </w:rPr>
        <w:t xml:space="preserve"> 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da</w:t>
      </w:r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ia</w:t>
      </w:r>
      <w:r w:rsidRPr="00F6281D">
        <w:rPr>
          <w:spacing w:val="2"/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-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ia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8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 xml:space="preserve">g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da</w:t>
      </w:r>
      <w:proofErr w:type="spellEnd"/>
      <w:r w:rsidRPr="00F6281D">
        <w:rPr>
          <w:sz w:val="24"/>
          <w:szCs w:val="24"/>
        </w:rPr>
        <w:t xml:space="preserve"> 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da</w:t>
      </w:r>
      <w:r w:rsidRPr="00F6281D">
        <w:rPr>
          <w:spacing w:val="1"/>
          <w:sz w:val="24"/>
          <w:szCs w:val="24"/>
        </w:rPr>
        <w:t xml:space="preserve"> </w:t>
      </w:r>
      <w:proofErr w:type="spellStart"/>
      <w:r w:rsidR="0073436C" w:rsidRPr="00F6281D">
        <w:rPr>
          <w:spacing w:val="-1"/>
          <w:sz w:val="24"/>
          <w:szCs w:val="24"/>
        </w:rPr>
        <w:t>Dinas</w:t>
      </w:r>
      <w:proofErr w:type="spellEnd"/>
      <w:r w:rsidR="0073436C" w:rsidRPr="00F6281D">
        <w:rPr>
          <w:spacing w:val="-1"/>
          <w:sz w:val="24"/>
          <w:szCs w:val="24"/>
        </w:rPr>
        <w:t xml:space="preserve"> </w:t>
      </w:r>
      <w:proofErr w:type="spellStart"/>
      <w:r w:rsidR="0073436C" w:rsidRPr="00F6281D">
        <w:rPr>
          <w:spacing w:val="-1"/>
          <w:sz w:val="24"/>
          <w:szCs w:val="24"/>
        </w:rPr>
        <w:t>Pengendalian</w:t>
      </w:r>
      <w:proofErr w:type="spellEnd"/>
      <w:r w:rsidR="0073436C" w:rsidRPr="00F6281D">
        <w:rPr>
          <w:spacing w:val="-1"/>
          <w:sz w:val="24"/>
          <w:szCs w:val="24"/>
        </w:rPr>
        <w:t xml:space="preserve"> </w:t>
      </w:r>
      <w:proofErr w:type="spellStart"/>
      <w:r w:rsidR="0073436C" w:rsidRPr="00F6281D">
        <w:rPr>
          <w:spacing w:val="-1"/>
          <w:sz w:val="24"/>
          <w:szCs w:val="24"/>
        </w:rPr>
        <w:t>Penduduk</w:t>
      </w:r>
      <w:proofErr w:type="spellEnd"/>
      <w:r w:rsidR="0073436C" w:rsidRPr="00F6281D">
        <w:rPr>
          <w:spacing w:val="-1"/>
          <w:sz w:val="24"/>
          <w:szCs w:val="24"/>
        </w:rPr>
        <w:t xml:space="preserve">, </w:t>
      </w:r>
      <w:proofErr w:type="spellStart"/>
      <w:r w:rsidR="0073436C" w:rsidRPr="00F6281D">
        <w:rPr>
          <w:spacing w:val="-1"/>
          <w:sz w:val="24"/>
          <w:szCs w:val="24"/>
        </w:rPr>
        <w:t>Keluarga</w:t>
      </w:r>
      <w:proofErr w:type="spellEnd"/>
      <w:r w:rsidR="0073436C" w:rsidRPr="00F6281D">
        <w:rPr>
          <w:spacing w:val="-1"/>
          <w:sz w:val="24"/>
          <w:szCs w:val="24"/>
        </w:rPr>
        <w:t xml:space="preserve"> </w:t>
      </w:r>
      <w:proofErr w:type="spellStart"/>
      <w:r w:rsidR="0073436C" w:rsidRPr="00F6281D">
        <w:rPr>
          <w:spacing w:val="-1"/>
          <w:sz w:val="24"/>
          <w:szCs w:val="24"/>
        </w:rPr>
        <w:t>Berencana</w:t>
      </w:r>
      <w:proofErr w:type="spellEnd"/>
      <w:r w:rsidR="0073436C" w:rsidRPr="00F6281D">
        <w:rPr>
          <w:spacing w:val="-1"/>
          <w:sz w:val="24"/>
          <w:szCs w:val="24"/>
        </w:rPr>
        <w:t xml:space="preserve">, </w:t>
      </w:r>
      <w:proofErr w:type="spellStart"/>
      <w:r w:rsidR="0073436C" w:rsidRPr="00F6281D">
        <w:rPr>
          <w:spacing w:val="-1"/>
          <w:sz w:val="24"/>
          <w:szCs w:val="24"/>
        </w:rPr>
        <w:t>Pemberdayaan</w:t>
      </w:r>
      <w:proofErr w:type="spellEnd"/>
      <w:r w:rsidR="0073436C" w:rsidRPr="00F6281D">
        <w:rPr>
          <w:spacing w:val="-1"/>
          <w:sz w:val="24"/>
          <w:szCs w:val="24"/>
        </w:rPr>
        <w:t xml:space="preserve"> Perempuan dan </w:t>
      </w:r>
      <w:proofErr w:type="spellStart"/>
      <w:r w:rsidR="0073436C" w:rsidRPr="00F6281D">
        <w:rPr>
          <w:spacing w:val="-1"/>
          <w:sz w:val="24"/>
          <w:szCs w:val="24"/>
        </w:rPr>
        <w:t>Perlindungan</w:t>
      </w:r>
      <w:proofErr w:type="spellEnd"/>
      <w:r w:rsidR="0073436C" w:rsidRPr="00F6281D">
        <w:rPr>
          <w:spacing w:val="-1"/>
          <w:sz w:val="24"/>
          <w:szCs w:val="24"/>
        </w:rPr>
        <w:t xml:space="preserve"> </w:t>
      </w:r>
      <w:proofErr w:type="gramStart"/>
      <w:r w:rsidR="0073436C" w:rsidRPr="00F6281D">
        <w:rPr>
          <w:spacing w:val="-1"/>
          <w:sz w:val="24"/>
          <w:szCs w:val="24"/>
        </w:rPr>
        <w:t>Anak</w:t>
      </w:r>
      <w:r w:rsidR="000844B8" w:rsidRPr="00F6281D">
        <w:rPr>
          <w:spacing w:val="-1"/>
          <w:sz w:val="24"/>
          <w:szCs w:val="24"/>
        </w:rPr>
        <w:t xml:space="preserve"> </w:t>
      </w:r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5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bup</w:t>
      </w:r>
      <w:r w:rsidRPr="00F6281D">
        <w:rPr>
          <w:spacing w:val="1"/>
          <w:sz w:val="24"/>
          <w:szCs w:val="24"/>
        </w:rPr>
        <w:t>ate</w:t>
      </w:r>
      <w:r w:rsidRPr="00F6281D">
        <w:rPr>
          <w:sz w:val="24"/>
          <w:szCs w:val="24"/>
        </w:rPr>
        <w:t>n</w:t>
      </w:r>
      <w:proofErr w:type="spellEnd"/>
      <w:proofErr w:type="gram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B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lel</w:t>
      </w:r>
      <w:r w:rsidRPr="00F6281D">
        <w:rPr>
          <w:spacing w:val="-3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g</w:t>
      </w:r>
      <w:proofErr w:type="spellEnd"/>
      <w:r w:rsidRPr="00F6281D">
        <w:rPr>
          <w:sz w:val="24"/>
          <w:szCs w:val="24"/>
        </w:rPr>
        <w:t>.</w:t>
      </w:r>
    </w:p>
    <w:p w:rsidR="0053410F" w:rsidRPr="00F6281D" w:rsidRDefault="0053410F">
      <w:pPr>
        <w:spacing w:before="10" w:line="280" w:lineRule="exact"/>
        <w:rPr>
          <w:sz w:val="24"/>
          <w:szCs w:val="24"/>
        </w:rPr>
      </w:pPr>
    </w:p>
    <w:p w:rsidR="0053410F" w:rsidRPr="000D6990" w:rsidRDefault="00C33277" w:rsidP="000D6990">
      <w:pPr>
        <w:pStyle w:val="Heading3"/>
        <w:rPr>
          <w:rFonts w:ascii="Times New Roman" w:hAnsi="Times New Roman" w:cs="Times New Roman"/>
          <w:b w:val="0"/>
          <w:bCs w:val="0"/>
          <w:sz w:val="24"/>
          <w:szCs w:val="24"/>
        </w:rPr>
      </w:pPr>
      <w:bookmarkStart w:id="20" w:name="_Toc24407844"/>
      <w:proofErr w:type="gramStart"/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3.3.1  </w:t>
      </w:r>
      <w:proofErr w:type="spellStart"/>
      <w:r w:rsidRPr="000D6990">
        <w:rPr>
          <w:rFonts w:ascii="Times New Roman" w:hAnsi="Times New Roman" w:cs="Times New Roman"/>
          <w:b w:val="0"/>
          <w:bCs w:val="0"/>
          <w:spacing w:val="-1"/>
          <w:sz w:val="24"/>
          <w:szCs w:val="24"/>
        </w:rPr>
        <w:t>U</w:t>
      </w:r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>kur</w:t>
      </w:r>
      <w:r w:rsidRPr="000D6990">
        <w:rPr>
          <w:rFonts w:ascii="Times New Roman" w:hAnsi="Times New Roman" w:cs="Times New Roman"/>
          <w:b w:val="0"/>
          <w:bCs w:val="0"/>
          <w:spacing w:val="1"/>
          <w:sz w:val="24"/>
          <w:szCs w:val="24"/>
        </w:rPr>
        <w:t>a</w:t>
      </w:r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>n</w:t>
      </w:r>
      <w:proofErr w:type="spellEnd"/>
      <w:proofErr w:type="gramEnd"/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spellStart"/>
      <w:r w:rsidRPr="000D6990">
        <w:rPr>
          <w:rFonts w:ascii="Times New Roman" w:hAnsi="Times New Roman" w:cs="Times New Roman"/>
          <w:b w:val="0"/>
          <w:bCs w:val="0"/>
          <w:spacing w:val="-1"/>
          <w:sz w:val="24"/>
          <w:szCs w:val="24"/>
        </w:rPr>
        <w:t>S</w:t>
      </w:r>
      <w:r w:rsidRPr="000D6990">
        <w:rPr>
          <w:rFonts w:ascii="Times New Roman" w:hAnsi="Times New Roman" w:cs="Times New Roman"/>
          <w:b w:val="0"/>
          <w:bCs w:val="0"/>
          <w:spacing w:val="1"/>
          <w:sz w:val="24"/>
          <w:szCs w:val="24"/>
        </w:rPr>
        <w:t>am</w:t>
      </w:r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>p</w:t>
      </w:r>
      <w:r w:rsidRPr="000D6990">
        <w:rPr>
          <w:rFonts w:ascii="Times New Roman" w:hAnsi="Times New Roman" w:cs="Times New Roman"/>
          <w:b w:val="0"/>
          <w:bCs w:val="0"/>
          <w:spacing w:val="1"/>
          <w:sz w:val="24"/>
          <w:szCs w:val="24"/>
        </w:rPr>
        <w:t>e</w:t>
      </w:r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>l</w:t>
      </w:r>
      <w:bookmarkEnd w:id="20"/>
      <w:proofErr w:type="spellEnd"/>
    </w:p>
    <w:p w:rsidR="0053410F" w:rsidRPr="00F6281D" w:rsidRDefault="0053410F">
      <w:pPr>
        <w:spacing w:line="140" w:lineRule="exact"/>
        <w:rPr>
          <w:sz w:val="24"/>
          <w:szCs w:val="24"/>
        </w:rPr>
      </w:pPr>
    </w:p>
    <w:p w:rsidR="0053410F" w:rsidRPr="00F6281D" w:rsidRDefault="00C33277">
      <w:pPr>
        <w:spacing w:line="360" w:lineRule="auto"/>
        <w:ind w:left="589" w:right="198" w:firstLine="852"/>
        <w:jc w:val="both"/>
        <w:rPr>
          <w:sz w:val="24"/>
          <w:szCs w:val="24"/>
        </w:rPr>
      </w:pP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aima</w:t>
      </w:r>
      <w:r w:rsidRPr="00F6281D">
        <w:rPr>
          <w:sz w:val="24"/>
          <w:szCs w:val="24"/>
        </w:rPr>
        <w:t>na</w:t>
      </w:r>
      <w:proofErr w:type="spellEnd"/>
      <w:r w:rsidRPr="00F6281D">
        <w:rPr>
          <w:sz w:val="24"/>
          <w:szCs w:val="24"/>
        </w:rPr>
        <w:t xml:space="preserve">   </w:t>
      </w: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at</w:t>
      </w:r>
      <w:r w:rsidRPr="00F6281D">
        <w:rPr>
          <w:sz w:val="24"/>
          <w:szCs w:val="24"/>
        </w:rPr>
        <w:t>u</w:t>
      </w:r>
      <w:r w:rsidRPr="00F6281D">
        <w:rPr>
          <w:spacing w:val="-4"/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 </w:t>
      </w:r>
      <w:r w:rsidRPr="00F6281D">
        <w:rPr>
          <w:spacing w:val="3"/>
          <w:sz w:val="24"/>
          <w:szCs w:val="24"/>
        </w:rPr>
        <w:t xml:space="preserve"> </w:t>
      </w:r>
      <w:r w:rsidRPr="00F6281D">
        <w:rPr>
          <w:spacing w:val="-1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te</w:t>
      </w:r>
      <w:r w:rsidRPr="00F6281D">
        <w:rPr>
          <w:sz w:val="24"/>
          <w:szCs w:val="24"/>
        </w:rPr>
        <w:t xml:space="preserve">ri  </w:t>
      </w:r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d</w:t>
      </w:r>
      <w:r w:rsidRPr="00F6281D">
        <w:rPr>
          <w:spacing w:val="5"/>
          <w:sz w:val="24"/>
          <w:szCs w:val="24"/>
        </w:rPr>
        <w:t>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un</w:t>
      </w:r>
      <w:r w:rsidRPr="00F6281D">
        <w:rPr>
          <w:spacing w:val="1"/>
          <w:sz w:val="24"/>
          <w:szCs w:val="24"/>
        </w:rPr>
        <w:t>aa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 </w:t>
      </w:r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-5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at</w:t>
      </w:r>
      <w:r w:rsidRPr="00F6281D">
        <w:rPr>
          <w:sz w:val="24"/>
          <w:szCs w:val="24"/>
        </w:rPr>
        <w:t>ur</w:t>
      </w:r>
      <w:proofErr w:type="spellEnd"/>
      <w:r w:rsidRPr="00F6281D">
        <w:rPr>
          <w:sz w:val="24"/>
          <w:szCs w:val="24"/>
        </w:rPr>
        <w:t xml:space="preserve">   </w:t>
      </w:r>
      <w:r w:rsidRPr="00F6281D">
        <w:rPr>
          <w:spacing w:val="-1"/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ra </w:t>
      </w:r>
      <w:proofErr w:type="spellStart"/>
      <w:r w:rsidRPr="00F6281D">
        <w:rPr>
          <w:spacing w:val="-1"/>
          <w:sz w:val="24"/>
          <w:szCs w:val="24"/>
        </w:rPr>
        <w:t>N</w:t>
      </w:r>
      <w:r w:rsidRPr="00F6281D">
        <w:rPr>
          <w:sz w:val="24"/>
          <w:szCs w:val="24"/>
        </w:rPr>
        <w:t>o</w:t>
      </w:r>
      <w:r w:rsidRPr="00F6281D">
        <w:rPr>
          <w:spacing w:val="1"/>
          <w:sz w:val="24"/>
          <w:szCs w:val="24"/>
        </w:rPr>
        <w:t>m</w:t>
      </w:r>
      <w:r w:rsidRPr="00F6281D">
        <w:rPr>
          <w:sz w:val="24"/>
          <w:szCs w:val="24"/>
        </w:rPr>
        <w:t>or</w:t>
      </w:r>
      <w:proofErr w:type="spellEnd"/>
      <w:r w:rsidRPr="00F6281D">
        <w:rPr>
          <w:sz w:val="24"/>
          <w:szCs w:val="24"/>
        </w:rPr>
        <w:t xml:space="preserve">  </w:t>
      </w:r>
      <w:r w:rsidRPr="00F6281D">
        <w:rPr>
          <w:spacing w:val="4"/>
          <w:sz w:val="24"/>
          <w:szCs w:val="24"/>
        </w:rPr>
        <w:t xml:space="preserve"> </w:t>
      </w:r>
      <w:r w:rsidRPr="00F6281D">
        <w:rPr>
          <w:sz w:val="24"/>
          <w:szCs w:val="24"/>
        </w:rPr>
        <w:t xml:space="preserve">14  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hun</w:t>
      </w:r>
      <w:proofErr w:type="spellEnd"/>
      <w:r w:rsidRPr="00F6281D">
        <w:rPr>
          <w:sz w:val="24"/>
          <w:szCs w:val="24"/>
        </w:rPr>
        <w:t xml:space="preserve">  </w:t>
      </w:r>
      <w:r w:rsidRPr="00F6281D">
        <w:rPr>
          <w:spacing w:val="4"/>
          <w:sz w:val="24"/>
          <w:szCs w:val="24"/>
        </w:rPr>
        <w:t xml:space="preserve"> </w:t>
      </w:r>
      <w:r w:rsidRPr="00F6281D">
        <w:rPr>
          <w:sz w:val="24"/>
          <w:szCs w:val="24"/>
        </w:rPr>
        <w:t xml:space="preserve">2017  </w:t>
      </w:r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te</w:t>
      </w:r>
      <w:r w:rsidRPr="00F6281D">
        <w:rPr>
          <w:spacing w:val="-4"/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ng</w:t>
      </w:r>
      <w:proofErr w:type="spellEnd"/>
      <w:r w:rsidRPr="00F6281D">
        <w:rPr>
          <w:sz w:val="24"/>
          <w:szCs w:val="24"/>
        </w:rPr>
        <w:t xml:space="preserve">   </w:t>
      </w: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do</w:t>
      </w:r>
      <w:r w:rsidRPr="00F6281D">
        <w:rPr>
          <w:spacing w:val="1"/>
          <w:sz w:val="24"/>
          <w:szCs w:val="24"/>
        </w:rPr>
        <w:t>ma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 </w:t>
      </w:r>
      <w:r w:rsidRPr="00F6281D">
        <w:rPr>
          <w:spacing w:val="7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8"/>
          <w:sz w:val="24"/>
          <w:szCs w:val="24"/>
        </w:rPr>
        <w:t>y</w:t>
      </w:r>
      <w:r w:rsidRPr="00F6281D">
        <w:rPr>
          <w:sz w:val="24"/>
          <w:szCs w:val="24"/>
        </w:rPr>
        <w:t>u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 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</w:t>
      </w:r>
      <w:r w:rsidRPr="00F6281D">
        <w:rPr>
          <w:spacing w:val="4"/>
          <w:sz w:val="24"/>
          <w:szCs w:val="24"/>
        </w:rPr>
        <w:t>r</w:t>
      </w:r>
      <w:r w:rsidRPr="00F6281D">
        <w:rPr>
          <w:spacing w:val="-4"/>
          <w:sz w:val="24"/>
          <w:szCs w:val="24"/>
        </w:rPr>
        <w:t>v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z w:val="24"/>
          <w:szCs w:val="24"/>
        </w:rPr>
        <w:t xml:space="preserve">  </w:t>
      </w:r>
      <w:r w:rsidRPr="00F6281D">
        <w:rPr>
          <w:spacing w:val="9"/>
          <w:sz w:val="24"/>
          <w:szCs w:val="24"/>
        </w:rPr>
        <w:t xml:space="preserve"> </w:t>
      </w:r>
      <w:proofErr w:type="spellStart"/>
      <w:r w:rsidRPr="00F6281D">
        <w:rPr>
          <w:spacing w:val="-5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pu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-1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2"/>
          <w:sz w:val="24"/>
          <w:szCs w:val="24"/>
        </w:rPr>
        <w:t>s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r w:rsidRPr="00F6281D">
        <w:rPr>
          <w:spacing w:val="2"/>
          <w:sz w:val="24"/>
          <w:szCs w:val="24"/>
        </w:rPr>
        <w:t xml:space="preserve"> </w:t>
      </w:r>
      <w:r w:rsidRPr="00F6281D">
        <w:rPr>
          <w:spacing w:val="-1"/>
          <w:sz w:val="24"/>
          <w:szCs w:val="24"/>
        </w:rPr>
        <w:t>U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t</w:t>
      </w:r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4"/>
          <w:sz w:val="24"/>
          <w:szCs w:val="24"/>
        </w:rPr>
        <w:t>n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ele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ra</w:t>
      </w:r>
      <w:proofErr w:type="spellEnd"/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</w:t>
      </w:r>
      <w:r w:rsidRPr="00F6281D">
        <w:rPr>
          <w:spacing w:val="5"/>
          <w:sz w:val="24"/>
          <w:szCs w:val="24"/>
        </w:rPr>
        <w:t>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z w:val="24"/>
          <w:szCs w:val="24"/>
        </w:rPr>
        <w:t>ub</w:t>
      </w:r>
      <w:r w:rsidRPr="00F6281D">
        <w:rPr>
          <w:spacing w:val="1"/>
          <w:sz w:val="24"/>
          <w:szCs w:val="24"/>
        </w:rPr>
        <w:t>li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r w:rsidRPr="00F6281D">
        <w:rPr>
          <w:spacing w:val="-4"/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 xml:space="preserve"> </w:t>
      </w:r>
      <w:r w:rsidRPr="00F6281D">
        <w:rPr>
          <w:sz w:val="24"/>
          <w:szCs w:val="24"/>
        </w:rPr>
        <w:t xml:space="preserve">IV </w:t>
      </w:r>
      <w:proofErr w:type="spellStart"/>
      <w:r w:rsidRPr="00F6281D">
        <w:rPr>
          <w:sz w:val="24"/>
          <w:szCs w:val="24"/>
        </w:rPr>
        <w:t>huruf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r w:rsidRPr="00F6281D">
        <w:rPr>
          <w:spacing w:val="-4"/>
          <w:sz w:val="24"/>
          <w:szCs w:val="24"/>
        </w:rPr>
        <w:t>B</w:t>
      </w:r>
      <w:r w:rsidRPr="00F6281D">
        <w:rPr>
          <w:sz w:val="24"/>
          <w:szCs w:val="24"/>
        </w:rPr>
        <w:t>,</w:t>
      </w:r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h</w:t>
      </w:r>
      <w:r w:rsidRPr="00F6281D">
        <w:rPr>
          <w:spacing w:val="-1"/>
          <w:sz w:val="24"/>
          <w:szCs w:val="24"/>
        </w:rPr>
        <w:t>w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te</w:t>
      </w:r>
      <w:r w:rsidRPr="00F6281D">
        <w:rPr>
          <w:sz w:val="24"/>
          <w:szCs w:val="24"/>
        </w:rPr>
        <w:t>kn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am</w:t>
      </w:r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l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gg</w:t>
      </w:r>
      <w:r w:rsidRPr="00F6281D">
        <w:rPr>
          <w:sz w:val="24"/>
          <w:szCs w:val="24"/>
        </w:rPr>
        <w:t>un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l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-3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m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l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ri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-5"/>
          <w:sz w:val="24"/>
          <w:szCs w:val="24"/>
        </w:rPr>
        <w:t>K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ejci</w:t>
      </w:r>
      <w:r w:rsidRPr="00F6281D">
        <w:rPr>
          <w:sz w:val="24"/>
          <w:szCs w:val="24"/>
        </w:rPr>
        <w:t>e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d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r w:rsidRPr="00F6281D">
        <w:rPr>
          <w:spacing w:val="-1"/>
          <w:sz w:val="24"/>
          <w:szCs w:val="24"/>
        </w:rPr>
        <w:t>M</w:t>
      </w:r>
      <w:r w:rsidRPr="00F6281D">
        <w:rPr>
          <w:sz w:val="24"/>
          <w:szCs w:val="24"/>
        </w:rPr>
        <w:t>or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n,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ait</w:t>
      </w:r>
      <w:r w:rsidRPr="00F6281D">
        <w:rPr>
          <w:sz w:val="24"/>
          <w:szCs w:val="24"/>
        </w:rPr>
        <w:t>u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ru</w:t>
      </w:r>
      <w:r w:rsidRPr="00F6281D">
        <w:rPr>
          <w:spacing w:val="1"/>
          <w:sz w:val="24"/>
          <w:szCs w:val="24"/>
        </w:rPr>
        <w:t>m</w:t>
      </w:r>
      <w:r w:rsidRPr="00F6281D">
        <w:rPr>
          <w:sz w:val="24"/>
          <w:szCs w:val="24"/>
        </w:rPr>
        <w:t>us</w:t>
      </w:r>
      <w:proofErr w:type="spellEnd"/>
      <w:r w:rsidRPr="00F6281D">
        <w:rPr>
          <w:spacing w:val="-1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ku</w:t>
      </w:r>
      <w:r w:rsidRPr="00F6281D">
        <w:rPr>
          <w:spacing w:val="1"/>
          <w:sz w:val="24"/>
          <w:szCs w:val="24"/>
        </w:rPr>
        <w:t>t</w:t>
      </w:r>
      <w:proofErr w:type="spellEnd"/>
      <w:r w:rsidRPr="00F6281D">
        <w:rPr>
          <w:sz w:val="24"/>
          <w:szCs w:val="24"/>
        </w:rPr>
        <w:t>:</w:t>
      </w:r>
    </w:p>
    <w:p w:rsidR="0053410F" w:rsidRPr="00F6281D" w:rsidRDefault="00261BF0">
      <w:pPr>
        <w:spacing w:before="7"/>
        <w:ind w:left="1590"/>
        <w:rPr>
          <w:sz w:val="24"/>
          <w:szCs w:val="24"/>
        </w:rPr>
      </w:pPr>
      <w:r w:rsidRPr="00F6281D">
        <w:rPr>
          <w:noProof/>
          <w:sz w:val="24"/>
          <w:szCs w:val="24"/>
        </w:rPr>
        <w:drawing>
          <wp:inline distT="0" distB="0" distL="0" distR="0">
            <wp:extent cx="3763645" cy="457200"/>
            <wp:effectExtent l="0" t="0" r="8255" b="0"/>
            <wp:docPr id="4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364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410F" w:rsidRPr="00F6281D" w:rsidRDefault="0053410F">
      <w:pPr>
        <w:spacing w:before="2" w:line="120" w:lineRule="exact"/>
        <w:rPr>
          <w:sz w:val="24"/>
          <w:szCs w:val="24"/>
        </w:rPr>
      </w:pPr>
    </w:p>
    <w:p w:rsidR="0053410F" w:rsidRDefault="00261BF0" w:rsidP="00040DFB">
      <w:pPr>
        <w:ind w:left="590"/>
        <w:rPr>
          <w:sz w:val="24"/>
          <w:szCs w:val="24"/>
        </w:rPr>
      </w:pPr>
      <w:r w:rsidRPr="00F6281D">
        <w:rPr>
          <w:noProof/>
          <w:sz w:val="24"/>
          <w:szCs w:val="24"/>
        </w:rPr>
        <w:drawing>
          <wp:inline distT="0" distB="0" distL="0" distR="0">
            <wp:extent cx="3030220" cy="1595120"/>
            <wp:effectExtent l="0" t="0" r="0" b="5080"/>
            <wp:docPr id="4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0220" cy="1595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0DFB" w:rsidRPr="00F6281D" w:rsidRDefault="00040DFB" w:rsidP="00040DFB">
      <w:pPr>
        <w:ind w:left="590"/>
        <w:rPr>
          <w:sz w:val="24"/>
          <w:szCs w:val="24"/>
        </w:rPr>
      </w:pPr>
    </w:p>
    <w:p w:rsidR="0053410F" w:rsidRPr="00E22AA2" w:rsidRDefault="00C33277" w:rsidP="00E22AA2">
      <w:pPr>
        <w:pStyle w:val="Heading2"/>
        <w:rPr>
          <w:rFonts w:ascii="Times New Roman" w:hAnsi="Times New Roman" w:cs="Times New Roman"/>
          <w:i w:val="0"/>
          <w:iCs w:val="0"/>
          <w:sz w:val="24"/>
          <w:szCs w:val="24"/>
        </w:rPr>
      </w:pPr>
      <w:bookmarkStart w:id="21" w:name="_Toc24407845"/>
      <w:r w:rsidRPr="00E22AA2">
        <w:rPr>
          <w:rFonts w:ascii="Times New Roman" w:hAnsi="Times New Roman" w:cs="Times New Roman"/>
          <w:i w:val="0"/>
          <w:iCs w:val="0"/>
          <w:sz w:val="24"/>
          <w:szCs w:val="24"/>
        </w:rPr>
        <w:t>3.4.  T</w:t>
      </w:r>
      <w:r w:rsidRPr="00E22AA2">
        <w:rPr>
          <w:rFonts w:ascii="Times New Roman" w:hAnsi="Times New Roman" w:cs="Times New Roman"/>
          <w:i w:val="0"/>
          <w:iCs w:val="0"/>
          <w:spacing w:val="5"/>
          <w:sz w:val="24"/>
          <w:szCs w:val="24"/>
        </w:rPr>
        <w:t>e</w:t>
      </w:r>
      <w:r w:rsidRPr="00E22AA2">
        <w:rPr>
          <w:rFonts w:ascii="Times New Roman" w:hAnsi="Times New Roman" w:cs="Times New Roman"/>
          <w:i w:val="0"/>
          <w:iCs w:val="0"/>
          <w:spacing w:val="-9"/>
          <w:sz w:val="24"/>
          <w:szCs w:val="24"/>
        </w:rPr>
        <w:t>k</w:t>
      </w:r>
      <w:r w:rsidRPr="00E22AA2">
        <w:rPr>
          <w:rFonts w:ascii="Times New Roman" w:hAnsi="Times New Roman" w:cs="Times New Roman"/>
          <w:i w:val="0"/>
          <w:iCs w:val="0"/>
          <w:spacing w:val="-1"/>
          <w:sz w:val="24"/>
          <w:szCs w:val="24"/>
        </w:rPr>
        <w:t>n</w:t>
      </w:r>
      <w:r w:rsidRPr="00E22AA2">
        <w:rPr>
          <w:rFonts w:ascii="Times New Roman" w:hAnsi="Times New Roman" w:cs="Times New Roman"/>
          <w:i w:val="0"/>
          <w:iCs w:val="0"/>
          <w:spacing w:val="5"/>
          <w:sz w:val="24"/>
          <w:szCs w:val="24"/>
        </w:rPr>
        <w:t>i</w:t>
      </w:r>
      <w:r w:rsidRPr="00E22AA2">
        <w:rPr>
          <w:rFonts w:ascii="Times New Roman" w:hAnsi="Times New Roman" w:cs="Times New Roman"/>
          <w:i w:val="0"/>
          <w:iCs w:val="0"/>
          <w:sz w:val="24"/>
          <w:szCs w:val="24"/>
        </w:rPr>
        <w:t>k</w:t>
      </w:r>
      <w:r w:rsidRPr="00E22AA2">
        <w:rPr>
          <w:rFonts w:ascii="Times New Roman" w:hAnsi="Times New Roman" w:cs="Times New Roman"/>
          <w:i w:val="0"/>
          <w:iCs w:val="0"/>
          <w:spacing w:val="-6"/>
          <w:sz w:val="24"/>
          <w:szCs w:val="24"/>
        </w:rPr>
        <w:t xml:space="preserve"> </w:t>
      </w:r>
      <w:proofErr w:type="spellStart"/>
      <w:r w:rsidRPr="00E22AA2">
        <w:rPr>
          <w:rFonts w:ascii="Times New Roman" w:hAnsi="Times New Roman" w:cs="Times New Roman"/>
          <w:i w:val="0"/>
          <w:iCs w:val="0"/>
          <w:spacing w:val="1"/>
          <w:sz w:val="24"/>
          <w:szCs w:val="24"/>
        </w:rPr>
        <w:t>Pe</w:t>
      </w:r>
      <w:r w:rsidRPr="00E22AA2">
        <w:rPr>
          <w:rFonts w:ascii="Times New Roman" w:hAnsi="Times New Roman" w:cs="Times New Roman"/>
          <w:i w:val="0"/>
          <w:iCs w:val="0"/>
          <w:spacing w:val="-1"/>
          <w:sz w:val="24"/>
          <w:szCs w:val="24"/>
        </w:rPr>
        <w:t>n</w:t>
      </w:r>
      <w:r w:rsidRPr="00E22AA2">
        <w:rPr>
          <w:rFonts w:ascii="Times New Roman" w:hAnsi="Times New Roman" w:cs="Times New Roman"/>
          <w:i w:val="0"/>
          <w:iCs w:val="0"/>
          <w:sz w:val="24"/>
          <w:szCs w:val="24"/>
        </w:rPr>
        <w:t>g</w:t>
      </w:r>
      <w:r w:rsidRPr="00E22AA2">
        <w:rPr>
          <w:rFonts w:ascii="Times New Roman" w:hAnsi="Times New Roman" w:cs="Times New Roman"/>
          <w:i w:val="0"/>
          <w:iCs w:val="0"/>
          <w:spacing w:val="2"/>
          <w:sz w:val="24"/>
          <w:szCs w:val="24"/>
        </w:rPr>
        <w:t>u</w:t>
      </w:r>
      <w:r w:rsidRPr="00E22AA2">
        <w:rPr>
          <w:rFonts w:ascii="Times New Roman" w:hAnsi="Times New Roman" w:cs="Times New Roman"/>
          <w:i w:val="0"/>
          <w:iCs w:val="0"/>
          <w:sz w:val="24"/>
          <w:szCs w:val="24"/>
        </w:rPr>
        <w:t>m</w:t>
      </w:r>
      <w:r w:rsidRPr="00E22AA2">
        <w:rPr>
          <w:rFonts w:ascii="Times New Roman" w:hAnsi="Times New Roman" w:cs="Times New Roman"/>
          <w:i w:val="0"/>
          <w:iCs w:val="0"/>
          <w:spacing w:val="-1"/>
          <w:sz w:val="24"/>
          <w:szCs w:val="24"/>
        </w:rPr>
        <w:t>pu</w:t>
      </w:r>
      <w:r w:rsidRPr="00E22AA2">
        <w:rPr>
          <w:rFonts w:ascii="Times New Roman" w:hAnsi="Times New Roman" w:cs="Times New Roman"/>
          <w:i w:val="0"/>
          <w:iCs w:val="0"/>
          <w:spacing w:val="1"/>
          <w:sz w:val="24"/>
          <w:szCs w:val="24"/>
        </w:rPr>
        <w:t>l</w:t>
      </w:r>
      <w:r w:rsidRPr="00E22AA2">
        <w:rPr>
          <w:rFonts w:ascii="Times New Roman" w:hAnsi="Times New Roman" w:cs="Times New Roman"/>
          <w:i w:val="0"/>
          <w:iCs w:val="0"/>
          <w:sz w:val="24"/>
          <w:szCs w:val="24"/>
        </w:rPr>
        <w:t>an</w:t>
      </w:r>
      <w:proofErr w:type="spellEnd"/>
      <w:r w:rsidRPr="00E22AA2">
        <w:rPr>
          <w:rFonts w:ascii="Times New Roman" w:hAnsi="Times New Roman" w:cs="Times New Roman"/>
          <w:i w:val="0"/>
          <w:iCs w:val="0"/>
          <w:spacing w:val="2"/>
          <w:sz w:val="24"/>
          <w:szCs w:val="24"/>
        </w:rPr>
        <w:t xml:space="preserve"> </w:t>
      </w:r>
      <w:r w:rsidRPr="00E22AA2">
        <w:rPr>
          <w:rFonts w:ascii="Times New Roman" w:hAnsi="Times New Roman" w:cs="Times New Roman"/>
          <w:i w:val="0"/>
          <w:iCs w:val="0"/>
          <w:spacing w:val="-1"/>
          <w:sz w:val="24"/>
          <w:szCs w:val="24"/>
        </w:rPr>
        <w:t>D</w:t>
      </w:r>
      <w:r w:rsidRPr="00E22AA2">
        <w:rPr>
          <w:rFonts w:ascii="Times New Roman" w:hAnsi="Times New Roman" w:cs="Times New Roman"/>
          <w:i w:val="0"/>
          <w:iCs w:val="0"/>
          <w:sz w:val="24"/>
          <w:szCs w:val="24"/>
        </w:rPr>
        <w:t>ata</w:t>
      </w:r>
      <w:bookmarkEnd w:id="21"/>
    </w:p>
    <w:p w:rsidR="0053410F" w:rsidRPr="00F6281D" w:rsidRDefault="0053410F">
      <w:pPr>
        <w:spacing w:before="2" w:line="120" w:lineRule="exact"/>
        <w:rPr>
          <w:sz w:val="24"/>
          <w:szCs w:val="24"/>
        </w:rPr>
      </w:pPr>
    </w:p>
    <w:p w:rsidR="00481E91" w:rsidRDefault="00C33277">
      <w:pPr>
        <w:spacing w:line="360" w:lineRule="auto"/>
        <w:ind w:left="589" w:right="195" w:firstLine="852"/>
        <w:jc w:val="both"/>
        <w:rPr>
          <w:sz w:val="24"/>
          <w:szCs w:val="24"/>
        </w:rPr>
      </w:pPr>
      <w:r w:rsidRPr="00F6281D">
        <w:rPr>
          <w:spacing w:val="1"/>
          <w:sz w:val="24"/>
          <w:szCs w:val="24"/>
        </w:rPr>
        <w:t>Te</w:t>
      </w:r>
      <w:r w:rsidRPr="00F6281D">
        <w:rPr>
          <w:sz w:val="24"/>
          <w:szCs w:val="24"/>
        </w:rPr>
        <w:t>kn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 xml:space="preserve">k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m</w:t>
      </w:r>
      <w:r w:rsidRPr="00F6281D">
        <w:rPr>
          <w:sz w:val="24"/>
          <w:szCs w:val="24"/>
        </w:rPr>
        <w:t>pu</w:t>
      </w:r>
      <w:r w:rsidRPr="00F6281D">
        <w:rPr>
          <w:spacing w:val="1"/>
          <w:sz w:val="24"/>
          <w:szCs w:val="24"/>
        </w:rPr>
        <w:t>la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4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3"/>
          <w:sz w:val="24"/>
          <w:szCs w:val="24"/>
        </w:rPr>
        <w:t>t</w:t>
      </w:r>
      <w:r w:rsidRPr="00F6281D">
        <w:rPr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gg</w:t>
      </w:r>
      <w:r w:rsidRPr="00F6281D">
        <w:rPr>
          <w:sz w:val="24"/>
          <w:szCs w:val="24"/>
        </w:rPr>
        <w:t>un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ala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 xml:space="preserve">u </w:t>
      </w:r>
      <w:proofErr w:type="spellStart"/>
      <w:r w:rsidRPr="00F6281D">
        <w:rPr>
          <w:sz w:val="24"/>
          <w:szCs w:val="24"/>
        </w:rPr>
        <w:t>ku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o</w:t>
      </w:r>
      <w:r w:rsidRPr="00F6281D">
        <w:rPr>
          <w:spacing w:val="-4"/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ng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ca</w:t>
      </w:r>
      <w:r w:rsidRPr="00F6281D">
        <w:rPr>
          <w:sz w:val="24"/>
          <w:szCs w:val="24"/>
        </w:rPr>
        <w:t>kup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r w:rsidRPr="00F6281D">
        <w:rPr>
          <w:sz w:val="24"/>
          <w:szCs w:val="24"/>
        </w:rPr>
        <w:t xml:space="preserve">9 </w:t>
      </w:r>
      <w:proofErr w:type="spellStart"/>
      <w:r w:rsidRPr="00F6281D">
        <w:rPr>
          <w:sz w:val="24"/>
          <w:szCs w:val="24"/>
        </w:rPr>
        <w:t>un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ur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n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un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ur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l</w:t>
      </w:r>
      <w:r w:rsidRPr="00F6281D">
        <w:rPr>
          <w:spacing w:val="5"/>
          <w:sz w:val="24"/>
          <w:szCs w:val="24"/>
        </w:rPr>
        <w:t>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 xml:space="preserve">g </w:t>
      </w:r>
      <w:proofErr w:type="spellStart"/>
      <w:r w:rsidRPr="00F6281D">
        <w:rPr>
          <w:spacing w:val="1"/>
          <w:sz w:val="24"/>
          <w:szCs w:val="24"/>
        </w:rPr>
        <w:t>tela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eta</w:t>
      </w:r>
      <w:r w:rsidRPr="00F6281D">
        <w:rPr>
          <w:sz w:val="24"/>
          <w:szCs w:val="24"/>
        </w:rPr>
        <w:t>p</w:t>
      </w:r>
      <w:r w:rsidRPr="00F6281D">
        <w:rPr>
          <w:spacing w:val="-4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11"/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, </w:t>
      </w:r>
      <w:proofErr w:type="spellStart"/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am</w:t>
      </w:r>
      <w:r w:rsidRPr="00F6281D">
        <w:rPr>
          <w:sz w:val="24"/>
          <w:szCs w:val="24"/>
        </w:rPr>
        <w:t>un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un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ur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n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no</w:t>
      </w:r>
      <w:r w:rsidRPr="00F6281D">
        <w:rPr>
          <w:spacing w:val="1"/>
          <w:sz w:val="24"/>
          <w:szCs w:val="24"/>
        </w:rPr>
        <w:t>m</w:t>
      </w:r>
      <w:r w:rsidRPr="00F6281D">
        <w:rPr>
          <w:sz w:val="24"/>
          <w:szCs w:val="24"/>
        </w:rPr>
        <w:t>or</w:t>
      </w:r>
      <w:proofErr w:type="spellEnd"/>
      <w:r w:rsidRPr="00F6281D">
        <w:rPr>
          <w:sz w:val="24"/>
          <w:szCs w:val="24"/>
        </w:rPr>
        <w:t xml:space="preserve"> 4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-4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ai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-3"/>
          <w:sz w:val="24"/>
          <w:szCs w:val="24"/>
        </w:rPr>
        <w:t>i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8"/>
          <w:sz w:val="24"/>
          <w:szCs w:val="24"/>
        </w:rPr>
        <w:t>y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ti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k</w:t>
      </w:r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li</w:t>
      </w:r>
      <w:r w:rsidRPr="00F6281D">
        <w:rPr>
          <w:spacing w:val="-4"/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al</w:t>
      </w:r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>m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em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ia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5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, </w:t>
      </w:r>
      <w:proofErr w:type="spellStart"/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l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ni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k</w:t>
      </w:r>
      <w:r w:rsidRPr="00F6281D">
        <w:rPr>
          <w:spacing w:val="12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 xml:space="preserve">g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da</w:t>
      </w:r>
      <w:r w:rsidRPr="00F6281D">
        <w:rPr>
          <w:spacing w:val="5"/>
          <w:sz w:val="24"/>
          <w:szCs w:val="24"/>
        </w:rPr>
        <w:t xml:space="preserve"> </w:t>
      </w:r>
      <w:proofErr w:type="spellStart"/>
      <w:r w:rsidR="00B81A2D" w:rsidRPr="00F6281D">
        <w:rPr>
          <w:spacing w:val="-1"/>
          <w:sz w:val="24"/>
          <w:szCs w:val="24"/>
        </w:rPr>
        <w:t>Dinas</w:t>
      </w:r>
      <w:proofErr w:type="spellEnd"/>
      <w:r w:rsidR="00B81A2D" w:rsidRPr="00F6281D">
        <w:rPr>
          <w:spacing w:val="-1"/>
          <w:sz w:val="24"/>
          <w:szCs w:val="24"/>
        </w:rPr>
        <w:t xml:space="preserve"> </w:t>
      </w:r>
      <w:proofErr w:type="spellStart"/>
      <w:r w:rsidR="00B81A2D" w:rsidRPr="00F6281D">
        <w:rPr>
          <w:spacing w:val="-1"/>
          <w:sz w:val="24"/>
          <w:szCs w:val="24"/>
        </w:rPr>
        <w:t>Pengendalian</w:t>
      </w:r>
      <w:proofErr w:type="spellEnd"/>
      <w:r w:rsidR="00B81A2D" w:rsidRPr="00F6281D">
        <w:rPr>
          <w:spacing w:val="-1"/>
          <w:sz w:val="24"/>
          <w:szCs w:val="24"/>
        </w:rPr>
        <w:t xml:space="preserve"> </w:t>
      </w:r>
      <w:proofErr w:type="spellStart"/>
      <w:r w:rsidR="00B81A2D" w:rsidRPr="00F6281D">
        <w:rPr>
          <w:spacing w:val="-1"/>
          <w:sz w:val="24"/>
          <w:szCs w:val="24"/>
        </w:rPr>
        <w:t>Penduduk</w:t>
      </w:r>
      <w:proofErr w:type="spellEnd"/>
      <w:r w:rsidR="00B81A2D" w:rsidRPr="00F6281D">
        <w:rPr>
          <w:spacing w:val="-1"/>
          <w:sz w:val="24"/>
          <w:szCs w:val="24"/>
        </w:rPr>
        <w:t xml:space="preserve">, </w:t>
      </w:r>
      <w:proofErr w:type="spellStart"/>
      <w:r w:rsidR="00B81A2D" w:rsidRPr="00F6281D">
        <w:rPr>
          <w:spacing w:val="-1"/>
          <w:sz w:val="24"/>
          <w:szCs w:val="24"/>
        </w:rPr>
        <w:t>Keluarga</w:t>
      </w:r>
      <w:proofErr w:type="spellEnd"/>
      <w:r w:rsidR="00B81A2D" w:rsidRPr="00F6281D">
        <w:rPr>
          <w:spacing w:val="-1"/>
          <w:sz w:val="24"/>
          <w:szCs w:val="24"/>
        </w:rPr>
        <w:t xml:space="preserve"> </w:t>
      </w:r>
      <w:proofErr w:type="spellStart"/>
      <w:r w:rsidR="00B81A2D" w:rsidRPr="00F6281D">
        <w:rPr>
          <w:spacing w:val="-1"/>
          <w:sz w:val="24"/>
          <w:szCs w:val="24"/>
        </w:rPr>
        <w:t>Berencana</w:t>
      </w:r>
      <w:proofErr w:type="spellEnd"/>
      <w:r w:rsidR="00B81A2D" w:rsidRPr="00F6281D">
        <w:rPr>
          <w:spacing w:val="-1"/>
          <w:sz w:val="24"/>
          <w:szCs w:val="24"/>
        </w:rPr>
        <w:t xml:space="preserve">, </w:t>
      </w:r>
      <w:proofErr w:type="spellStart"/>
      <w:r w:rsidR="00B81A2D" w:rsidRPr="00F6281D">
        <w:rPr>
          <w:spacing w:val="-1"/>
          <w:sz w:val="24"/>
          <w:szCs w:val="24"/>
        </w:rPr>
        <w:t>Pemberdayaan</w:t>
      </w:r>
      <w:proofErr w:type="spellEnd"/>
      <w:r w:rsidR="00B81A2D" w:rsidRPr="00F6281D">
        <w:rPr>
          <w:spacing w:val="-1"/>
          <w:sz w:val="24"/>
          <w:szCs w:val="24"/>
        </w:rPr>
        <w:t xml:space="preserve"> Perempuan dan </w:t>
      </w:r>
      <w:proofErr w:type="spellStart"/>
      <w:r w:rsidR="00B81A2D" w:rsidRPr="00F6281D">
        <w:rPr>
          <w:spacing w:val="-1"/>
          <w:sz w:val="24"/>
          <w:szCs w:val="24"/>
        </w:rPr>
        <w:t>Perlindungan</w:t>
      </w:r>
      <w:proofErr w:type="spellEnd"/>
      <w:r w:rsidR="00B81A2D" w:rsidRPr="00F6281D">
        <w:rPr>
          <w:spacing w:val="-1"/>
          <w:sz w:val="24"/>
          <w:szCs w:val="24"/>
        </w:rPr>
        <w:t xml:space="preserve"> Anak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5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bup</w:t>
      </w:r>
      <w:r w:rsidRPr="00F6281D">
        <w:rPr>
          <w:spacing w:val="1"/>
          <w:sz w:val="24"/>
          <w:szCs w:val="24"/>
        </w:rPr>
        <w:t>ate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B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lele</w:t>
      </w:r>
      <w:r w:rsidRPr="00F6281D">
        <w:rPr>
          <w:sz w:val="24"/>
          <w:szCs w:val="24"/>
        </w:rPr>
        <w:t>ng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</w:t>
      </w:r>
      <w:r w:rsidRPr="00F6281D">
        <w:rPr>
          <w:spacing w:val="-4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t</w:t>
      </w:r>
      <w:r w:rsidRPr="00F6281D">
        <w:rPr>
          <w:spacing w:val="-3"/>
          <w:sz w:val="24"/>
          <w:szCs w:val="24"/>
        </w:rPr>
        <w:t>e</w:t>
      </w:r>
      <w:r w:rsidRPr="00F6281D">
        <w:rPr>
          <w:sz w:val="24"/>
          <w:szCs w:val="24"/>
        </w:rPr>
        <w:t>m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proofErr w:type="gram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4"/>
          <w:sz w:val="24"/>
          <w:szCs w:val="24"/>
        </w:rPr>
        <w:t xml:space="preserve"> 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ati</w:t>
      </w:r>
      <w:r w:rsidRPr="00F6281D">
        <w:rPr>
          <w:spacing w:val="-1"/>
          <w:sz w:val="24"/>
          <w:szCs w:val="24"/>
        </w:rPr>
        <w:t>s</w:t>
      </w:r>
      <w:proofErr w:type="gramEnd"/>
      <w:r w:rsidRPr="00F6281D">
        <w:rPr>
          <w:spacing w:val="-3"/>
          <w:sz w:val="24"/>
          <w:szCs w:val="24"/>
        </w:rPr>
        <w:t>/</w:t>
      </w:r>
      <w:proofErr w:type="spellStart"/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npa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pun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ut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-3"/>
          <w:sz w:val="24"/>
          <w:szCs w:val="24"/>
        </w:rPr>
        <w:t>i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7"/>
          <w:sz w:val="24"/>
          <w:szCs w:val="24"/>
        </w:rPr>
        <w:t>a</w:t>
      </w:r>
      <w:proofErr w:type="spellEnd"/>
      <w:r w:rsidRPr="00F6281D">
        <w:rPr>
          <w:sz w:val="24"/>
          <w:szCs w:val="24"/>
        </w:rPr>
        <w:t xml:space="preserve">. </w:t>
      </w:r>
      <w:r w:rsidRPr="00F6281D">
        <w:rPr>
          <w:spacing w:val="8"/>
          <w:sz w:val="24"/>
          <w:szCs w:val="24"/>
        </w:rPr>
        <w:t xml:space="preserve"> </w:t>
      </w:r>
      <w:proofErr w:type="spellStart"/>
      <w:proofErr w:type="gramStart"/>
      <w:r w:rsidRPr="00F6281D">
        <w:rPr>
          <w:spacing w:val="-1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ku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on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proofErr w:type="spellEnd"/>
      <w:proofErr w:type="gramEnd"/>
      <w:r w:rsidRPr="00F6281D">
        <w:rPr>
          <w:sz w:val="24"/>
          <w:szCs w:val="24"/>
        </w:rPr>
        <w:t xml:space="preserve"> 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</w:t>
      </w:r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ila</w:t>
      </w:r>
      <w:r w:rsidRPr="00F6281D">
        <w:rPr>
          <w:sz w:val="24"/>
          <w:szCs w:val="24"/>
        </w:rPr>
        <w:t>ku</w:t>
      </w:r>
      <w:r w:rsidRPr="00F6281D">
        <w:rPr>
          <w:spacing w:val="-4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ala</w:t>
      </w:r>
      <w:r w:rsidRPr="00F6281D">
        <w:rPr>
          <w:sz w:val="24"/>
          <w:szCs w:val="24"/>
        </w:rPr>
        <w:t xml:space="preserve">h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at</w:t>
      </w:r>
      <w:r w:rsidRPr="00F6281D">
        <w:rPr>
          <w:sz w:val="24"/>
          <w:szCs w:val="24"/>
        </w:rPr>
        <w:t>u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r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em</w:t>
      </w:r>
      <w:r w:rsidRPr="00F6281D">
        <w:rPr>
          <w:sz w:val="24"/>
          <w:szCs w:val="24"/>
        </w:rPr>
        <w:t>un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dua</w:t>
      </w:r>
      <w:proofErr w:type="spellEnd"/>
      <w:r w:rsidRPr="00F6281D">
        <w:rPr>
          <w:spacing w:val="-3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c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ait</w:t>
      </w:r>
      <w:r w:rsidRPr="00F6281D">
        <w:rPr>
          <w:sz w:val="24"/>
          <w:szCs w:val="24"/>
        </w:rPr>
        <w:t>u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ku</w:t>
      </w:r>
      <w:r w:rsidRPr="00F6281D">
        <w:rPr>
          <w:spacing w:val="1"/>
          <w:sz w:val="24"/>
          <w:szCs w:val="24"/>
        </w:rPr>
        <w:t>t</w:t>
      </w:r>
      <w:proofErr w:type="spellEnd"/>
      <w:r w:rsidRPr="00F6281D">
        <w:rPr>
          <w:sz w:val="24"/>
          <w:szCs w:val="24"/>
        </w:rPr>
        <w:t>:</w:t>
      </w:r>
    </w:p>
    <w:p w:rsidR="00481E91" w:rsidRDefault="00481E91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53410F" w:rsidRPr="00F6281D" w:rsidRDefault="0053410F">
      <w:pPr>
        <w:spacing w:line="360" w:lineRule="auto"/>
        <w:ind w:left="589" w:right="195" w:firstLine="852"/>
        <w:jc w:val="both"/>
        <w:rPr>
          <w:sz w:val="24"/>
          <w:szCs w:val="24"/>
        </w:rPr>
      </w:pPr>
    </w:p>
    <w:p w:rsidR="0053410F" w:rsidRPr="00F6281D" w:rsidRDefault="00C33277">
      <w:pPr>
        <w:spacing w:before="6" w:line="358" w:lineRule="auto"/>
        <w:ind w:left="949" w:right="205" w:hanging="360"/>
        <w:rPr>
          <w:sz w:val="24"/>
          <w:szCs w:val="24"/>
        </w:rPr>
      </w:pPr>
      <w:r w:rsidRPr="00F6281D">
        <w:rPr>
          <w:sz w:val="24"/>
          <w:szCs w:val="24"/>
        </w:rPr>
        <w:t xml:space="preserve">1.   </w:t>
      </w:r>
      <w:proofErr w:type="spellStart"/>
      <w:r w:rsidRPr="00F6281D">
        <w:rPr>
          <w:spacing w:val="-1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ila</w:t>
      </w:r>
      <w:r w:rsidRPr="00F6281D">
        <w:rPr>
          <w:sz w:val="24"/>
          <w:szCs w:val="24"/>
        </w:rPr>
        <w:t>kuk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8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nd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4"/>
          <w:sz w:val="24"/>
          <w:szCs w:val="24"/>
        </w:rPr>
        <w:t>r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9"/>
          <w:sz w:val="24"/>
          <w:szCs w:val="24"/>
        </w:rPr>
        <w:t xml:space="preserve"> </w:t>
      </w:r>
      <w:r w:rsidRPr="00F6281D">
        <w:rPr>
          <w:sz w:val="24"/>
          <w:szCs w:val="24"/>
        </w:rPr>
        <w:t>o</w:t>
      </w:r>
      <w:r w:rsidRPr="00F6281D">
        <w:rPr>
          <w:spacing w:val="1"/>
          <w:sz w:val="24"/>
          <w:szCs w:val="24"/>
        </w:rPr>
        <w:t>le</w:t>
      </w:r>
      <w:r w:rsidRPr="00F6281D">
        <w:rPr>
          <w:sz w:val="24"/>
          <w:szCs w:val="24"/>
        </w:rPr>
        <w:t>h</w:t>
      </w:r>
      <w:r w:rsidRPr="00F6281D">
        <w:rPr>
          <w:spacing w:val="8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ene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3"/>
          <w:sz w:val="24"/>
          <w:szCs w:val="24"/>
        </w:rPr>
        <w:t>m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9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la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8"/>
          <w:sz w:val="24"/>
          <w:szCs w:val="24"/>
        </w:rPr>
        <w:t xml:space="preserve"> 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8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il</w:t>
      </w:r>
      <w:r w:rsidRPr="00F6281D">
        <w:rPr>
          <w:sz w:val="24"/>
          <w:szCs w:val="24"/>
        </w:rPr>
        <w:t>n</w:t>
      </w:r>
      <w:r w:rsidRPr="00F6281D">
        <w:rPr>
          <w:spacing w:val="-8"/>
          <w:sz w:val="24"/>
          <w:szCs w:val="24"/>
        </w:rPr>
        <w:t>y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9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ku</w:t>
      </w:r>
      <w:r w:rsidRPr="00F6281D">
        <w:rPr>
          <w:spacing w:val="1"/>
          <w:sz w:val="24"/>
          <w:szCs w:val="24"/>
        </w:rPr>
        <w:t>m</w:t>
      </w:r>
      <w:r w:rsidRPr="00F6281D">
        <w:rPr>
          <w:sz w:val="24"/>
          <w:szCs w:val="24"/>
        </w:rPr>
        <w:t>pu</w:t>
      </w:r>
      <w:r w:rsidRPr="00F6281D">
        <w:rPr>
          <w:spacing w:val="1"/>
          <w:sz w:val="24"/>
          <w:szCs w:val="24"/>
        </w:rPr>
        <w:t>l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8"/>
          <w:sz w:val="24"/>
          <w:szCs w:val="24"/>
        </w:rPr>
        <w:t xml:space="preserve"> </w:t>
      </w:r>
      <w:r w:rsidRPr="00F6281D">
        <w:rPr>
          <w:sz w:val="24"/>
          <w:szCs w:val="24"/>
        </w:rPr>
        <w:t>di</w:t>
      </w:r>
      <w:r w:rsidRPr="00F6281D">
        <w:rPr>
          <w:spacing w:val="9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tem</w:t>
      </w:r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-4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>g</w:t>
      </w:r>
      <w:r w:rsidRPr="00F6281D">
        <w:rPr>
          <w:spacing w:val="-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tela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4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>.</w:t>
      </w:r>
    </w:p>
    <w:p w:rsidR="0053410F" w:rsidRPr="00F6281D" w:rsidRDefault="00C33277">
      <w:pPr>
        <w:spacing w:before="9"/>
        <w:ind w:left="589"/>
        <w:rPr>
          <w:sz w:val="24"/>
          <w:szCs w:val="24"/>
        </w:rPr>
      </w:pPr>
      <w:r w:rsidRPr="00F6281D">
        <w:rPr>
          <w:sz w:val="24"/>
          <w:szCs w:val="24"/>
        </w:rPr>
        <w:t xml:space="preserve">2.   </w:t>
      </w:r>
      <w:proofErr w:type="spellStart"/>
      <w:r w:rsidRPr="00F6281D">
        <w:rPr>
          <w:spacing w:val="-1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ila</w:t>
      </w:r>
      <w:r w:rsidRPr="00F6281D">
        <w:rPr>
          <w:sz w:val="24"/>
          <w:szCs w:val="24"/>
        </w:rPr>
        <w:t>kuk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="00080A51" w:rsidRPr="00F6281D">
        <w:rPr>
          <w:sz w:val="24"/>
          <w:szCs w:val="24"/>
        </w:rPr>
        <w:t>dengan</w:t>
      </w:r>
      <w:proofErr w:type="spellEnd"/>
      <w:r w:rsidR="00080A51" w:rsidRPr="00F6281D">
        <w:rPr>
          <w:sz w:val="24"/>
          <w:szCs w:val="24"/>
        </w:rPr>
        <w:t xml:space="preserve"> </w:t>
      </w:r>
      <w:proofErr w:type="spellStart"/>
      <w:r w:rsidR="00080A51" w:rsidRPr="00F6281D">
        <w:rPr>
          <w:sz w:val="24"/>
          <w:szCs w:val="24"/>
        </w:rPr>
        <w:t>metode</w:t>
      </w:r>
      <w:proofErr w:type="spellEnd"/>
      <w:r w:rsidR="00080A51" w:rsidRPr="00F6281D">
        <w:rPr>
          <w:sz w:val="24"/>
          <w:szCs w:val="24"/>
        </w:rPr>
        <w:t xml:space="preserve"> </w:t>
      </w:r>
      <w:proofErr w:type="spellStart"/>
      <w:r w:rsidR="00080A51" w:rsidRPr="00F6281D">
        <w:rPr>
          <w:sz w:val="24"/>
          <w:szCs w:val="24"/>
        </w:rPr>
        <w:t>kuantitatif</w:t>
      </w:r>
      <w:proofErr w:type="spellEnd"/>
      <w:r w:rsidR="00080A51" w:rsidRPr="00F6281D">
        <w:rPr>
          <w:sz w:val="24"/>
          <w:szCs w:val="24"/>
        </w:rPr>
        <w:t xml:space="preserve"> </w:t>
      </w:r>
    </w:p>
    <w:p w:rsidR="0053410F" w:rsidRPr="00F6281D" w:rsidRDefault="0053410F">
      <w:pPr>
        <w:spacing w:line="200" w:lineRule="exact"/>
        <w:rPr>
          <w:sz w:val="24"/>
          <w:szCs w:val="24"/>
        </w:rPr>
      </w:pPr>
    </w:p>
    <w:p w:rsidR="0053410F" w:rsidRPr="00E22AA2" w:rsidRDefault="00C33277" w:rsidP="00E22AA2">
      <w:pPr>
        <w:pStyle w:val="Heading2"/>
        <w:rPr>
          <w:rFonts w:ascii="Times New Roman" w:hAnsi="Times New Roman" w:cs="Times New Roman"/>
          <w:i w:val="0"/>
          <w:iCs w:val="0"/>
          <w:sz w:val="24"/>
          <w:szCs w:val="24"/>
        </w:rPr>
      </w:pPr>
      <w:bookmarkStart w:id="22" w:name="_Toc24407846"/>
      <w:r w:rsidRPr="00E22AA2">
        <w:rPr>
          <w:rFonts w:ascii="Times New Roman" w:hAnsi="Times New Roman" w:cs="Times New Roman"/>
          <w:i w:val="0"/>
          <w:iCs w:val="0"/>
          <w:sz w:val="24"/>
          <w:szCs w:val="24"/>
        </w:rPr>
        <w:t>3.5.  T</w:t>
      </w:r>
      <w:r w:rsidRPr="00E22AA2">
        <w:rPr>
          <w:rFonts w:ascii="Times New Roman" w:hAnsi="Times New Roman" w:cs="Times New Roman"/>
          <w:i w:val="0"/>
          <w:iCs w:val="0"/>
          <w:spacing w:val="5"/>
          <w:sz w:val="24"/>
          <w:szCs w:val="24"/>
        </w:rPr>
        <w:t>e</w:t>
      </w:r>
      <w:r w:rsidRPr="00E22AA2">
        <w:rPr>
          <w:rFonts w:ascii="Times New Roman" w:hAnsi="Times New Roman" w:cs="Times New Roman"/>
          <w:i w:val="0"/>
          <w:iCs w:val="0"/>
          <w:spacing w:val="-9"/>
          <w:sz w:val="24"/>
          <w:szCs w:val="24"/>
        </w:rPr>
        <w:t>k</w:t>
      </w:r>
      <w:r w:rsidRPr="00E22AA2">
        <w:rPr>
          <w:rFonts w:ascii="Times New Roman" w:hAnsi="Times New Roman" w:cs="Times New Roman"/>
          <w:i w:val="0"/>
          <w:iCs w:val="0"/>
          <w:spacing w:val="-1"/>
          <w:sz w:val="24"/>
          <w:szCs w:val="24"/>
        </w:rPr>
        <w:t>n</w:t>
      </w:r>
      <w:r w:rsidRPr="00E22AA2">
        <w:rPr>
          <w:rFonts w:ascii="Times New Roman" w:hAnsi="Times New Roman" w:cs="Times New Roman"/>
          <w:i w:val="0"/>
          <w:iCs w:val="0"/>
          <w:spacing w:val="5"/>
          <w:sz w:val="24"/>
          <w:szCs w:val="24"/>
        </w:rPr>
        <w:t>i</w:t>
      </w:r>
      <w:r w:rsidRPr="00E22AA2">
        <w:rPr>
          <w:rFonts w:ascii="Times New Roman" w:hAnsi="Times New Roman" w:cs="Times New Roman"/>
          <w:i w:val="0"/>
          <w:iCs w:val="0"/>
          <w:sz w:val="24"/>
          <w:szCs w:val="24"/>
        </w:rPr>
        <w:t>k</w:t>
      </w:r>
      <w:r w:rsidRPr="00E22AA2">
        <w:rPr>
          <w:rFonts w:ascii="Times New Roman" w:hAnsi="Times New Roman" w:cs="Times New Roman"/>
          <w:i w:val="0"/>
          <w:iCs w:val="0"/>
          <w:spacing w:val="-2"/>
          <w:sz w:val="24"/>
          <w:szCs w:val="24"/>
        </w:rPr>
        <w:t xml:space="preserve"> </w:t>
      </w:r>
      <w:proofErr w:type="spellStart"/>
      <w:r w:rsidRPr="00E22AA2">
        <w:rPr>
          <w:rFonts w:ascii="Times New Roman" w:hAnsi="Times New Roman" w:cs="Times New Roman"/>
          <w:i w:val="0"/>
          <w:iCs w:val="0"/>
          <w:spacing w:val="-1"/>
          <w:sz w:val="24"/>
          <w:szCs w:val="24"/>
        </w:rPr>
        <w:t>An</w:t>
      </w:r>
      <w:r w:rsidRPr="00E22AA2">
        <w:rPr>
          <w:rFonts w:ascii="Times New Roman" w:hAnsi="Times New Roman" w:cs="Times New Roman"/>
          <w:i w:val="0"/>
          <w:iCs w:val="0"/>
          <w:sz w:val="24"/>
          <w:szCs w:val="24"/>
        </w:rPr>
        <w:t>a</w:t>
      </w:r>
      <w:r w:rsidRPr="00E22AA2">
        <w:rPr>
          <w:rFonts w:ascii="Times New Roman" w:hAnsi="Times New Roman" w:cs="Times New Roman"/>
          <w:i w:val="0"/>
          <w:iCs w:val="0"/>
          <w:spacing w:val="1"/>
          <w:sz w:val="24"/>
          <w:szCs w:val="24"/>
        </w:rPr>
        <w:t>li</w:t>
      </w:r>
      <w:r w:rsidRPr="00E22AA2">
        <w:rPr>
          <w:rFonts w:ascii="Times New Roman" w:hAnsi="Times New Roman" w:cs="Times New Roman"/>
          <w:i w:val="0"/>
          <w:iCs w:val="0"/>
          <w:spacing w:val="-1"/>
          <w:sz w:val="24"/>
          <w:szCs w:val="24"/>
        </w:rPr>
        <w:t>s</w:t>
      </w:r>
      <w:r w:rsidRPr="00E22AA2">
        <w:rPr>
          <w:rFonts w:ascii="Times New Roman" w:hAnsi="Times New Roman" w:cs="Times New Roman"/>
          <w:i w:val="0"/>
          <w:iCs w:val="0"/>
          <w:spacing w:val="1"/>
          <w:sz w:val="24"/>
          <w:szCs w:val="24"/>
        </w:rPr>
        <w:t>i</w:t>
      </w:r>
      <w:r w:rsidRPr="00E22AA2">
        <w:rPr>
          <w:rFonts w:ascii="Times New Roman" w:hAnsi="Times New Roman" w:cs="Times New Roman"/>
          <w:i w:val="0"/>
          <w:iCs w:val="0"/>
          <w:sz w:val="24"/>
          <w:szCs w:val="24"/>
        </w:rPr>
        <w:t>s</w:t>
      </w:r>
      <w:proofErr w:type="spellEnd"/>
      <w:r w:rsidRPr="00E22AA2">
        <w:rPr>
          <w:rFonts w:ascii="Times New Roman" w:hAnsi="Times New Roman" w:cs="Times New Roman"/>
          <w:i w:val="0"/>
          <w:iCs w:val="0"/>
          <w:spacing w:val="-1"/>
          <w:sz w:val="24"/>
          <w:szCs w:val="24"/>
        </w:rPr>
        <w:t xml:space="preserve"> D</w:t>
      </w:r>
      <w:r w:rsidRPr="00E22AA2">
        <w:rPr>
          <w:rFonts w:ascii="Times New Roman" w:hAnsi="Times New Roman" w:cs="Times New Roman"/>
          <w:i w:val="0"/>
          <w:iCs w:val="0"/>
          <w:sz w:val="24"/>
          <w:szCs w:val="24"/>
        </w:rPr>
        <w:t>ata</w:t>
      </w:r>
      <w:bookmarkEnd w:id="22"/>
    </w:p>
    <w:p w:rsidR="0053410F" w:rsidRPr="00F6281D" w:rsidRDefault="0053410F">
      <w:pPr>
        <w:spacing w:before="2" w:line="120" w:lineRule="exact"/>
        <w:rPr>
          <w:sz w:val="24"/>
          <w:szCs w:val="24"/>
        </w:rPr>
      </w:pPr>
    </w:p>
    <w:p w:rsidR="0053410F" w:rsidRPr="000D6990" w:rsidRDefault="00C33277" w:rsidP="000D6990">
      <w:pPr>
        <w:pStyle w:val="Heading3"/>
        <w:rPr>
          <w:rFonts w:ascii="Times New Roman" w:hAnsi="Times New Roman" w:cs="Times New Roman"/>
          <w:b w:val="0"/>
          <w:bCs w:val="0"/>
          <w:sz w:val="24"/>
          <w:szCs w:val="24"/>
        </w:rPr>
      </w:pPr>
      <w:bookmarkStart w:id="23" w:name="_Toc24407847"/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3.5.1 </w:t>
      </w:r>
      <w:proofErr w:type="spellStart"/>
      <w:r w:rsidRPr="000D6990">
        <w:rPr>
          <w:rFonts w:ascii="Times New Roman" w:hAnsi="Times New Roman" w:cs="Times New Roman"/>
          <w:b w:val="0"/>
          <w:bCs w:val="0"/>
          <w:spacing w:val="-1"/>
          <w:sz w:val="24"/>
          <w:szCs w:val="24"/>
        </w:rPr>
        <w:t>P</w:t>
      </w:r>
      <w:r w:rsidRPr="000D6990">
        <w:rPr>
          <w:rFonts w:ascii="Times New Roman" w:hAnsi="Times New Roman" w:cs="Times New Roman"/>
          <w:b w:val="0"/>
          <w:bCs w:val="0"/>
          <w:spacing w:val="1"/>
          <w:sz w:val="24"/>
          <w:szCs w:val="24"/>
        </w:rPr>
        <w:t>e</w:t>
      </w:r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>n</w:t>
      </w:r>
      <w:r w:rsidRPr="000D6990">
        <w:rPr>
          <w:rFonts w:ascii="Times New Roman" w:hAnsi="Times New Roman" w:cs="Times New Roman"/>
          <w:b w:val="0"/>
          <w:bCs w:val="0"/>
          <w:spacing w:val="-4"/>
          <w:sz w:val="24"/>
          <w:szCs w:val="24"/>
        </w:rPr>
        <w:t>g</w:t>
      </w:r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>ukur</w:t>
      </w:r>
      <w:r w:rsidRPr="000D6990">
        <w:rPr>
          <w:rFonts w:ascii="Times New Roman" w:hAnsi="Times New Roman" w:cs="Times New Roman"/>
          <w:b w:val="0"/>
          <w:bCs w:val="0"/>
          <w:spacing w:val="1"/>
          <w:sz w:val="24"/>
          <w:szCs w:val="24"/>
        </w:rPr>
        <w:t>a</w:t>
      </w:r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>n</w:t>
      </w:r>
      <w:proofErr w:type="spellEnd"/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r w:rsidRPr="000D6990">
        <w:rPr>
          <w:rFonts w:ascii="Times New Roman" w:hAnsi="Times New Roman" w:cs="Times New Roman"/>
          <w:b w:val="0"/>
          <w:bCs w:val="0"/>
          <w:spacing w:val="-1"/>
          <w:sz w:val="24"/>
          <w:szCs w:val="24"/>
        </w:rPr>
        <w:t>S</w:t>
      </w:r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>k</w:t>
      </w:r>
      <w:r w:rsidRPr="000D6990">
        <w:rPr>
          <w:rFonts w:ascii="Times New Roman" w:hAnsi="Times New Roman" w:cs="Times New Roman"/>
          <w:b w:val="0"/>
          <w:bCs w:val="0"/>
          <w:spacing w:val="1"/>
          <w:sz w:val="24"/>
          <w:szCs w:val="24"/>
        </w:rPr>
        <w:t>al</w:t>
      </w:r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>a</w:t>
      </w:r>
      <w:r w:rsidRPr="000D6990">
        <w:rPr>
          <w:rFonts w:ascii="Times New Roman" w:hAnsi="Times New Roman" w:cs="Times New Roman"/>
          <w:b w:val="0"/>
          <w:bCs w:val="0"/>
          <w:spacing w:val="5"/>
          <w:sz w:val="24"/>
          <w:szCs w:val="24"/>
        </w:rPr>
        <w:t xml:space="preserve"> </w:t>
      </w:r>
      <w:r w:rsidRPr="000D6990">
        <w:rPr>
          <w:rFonts w:ascii="Times New Roman" w:hAnsi="Times New Roman" w:cs="Times New Roman"/>
          <w:b w:val="0"/>
          <w:bCs w:val="0"/>
          <w:spacing w:val="-11"/>
          <w:sz w:val="24"/>
          <w:szCs w:val="24"/>
        </w:rPr>
        <w:t>L</w:t>
      </w:r>
      <w:r w:rsidRPr="000D6990">
        <w:rPr>
          <w:rFonts w:ascii="Times New Roman" w:hAnsi="Times New Roman" w:cs="Times New Roman"/>
          <w:b w:val="0"/>
          <w:bCs w:val="0"/>
          <w:spacing w:val="1"/>
          <w:sz w:val="24"/>
          <w:szCs w:val="24"/>
        </w:rPr>
        <w:t>i</w:t>
      </w:r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>k</w:t>
      </w:r>
      <w:r w:rsidRPr="000D6990">
        <w:rPr>
          <w:rFonts w:ascii="Times New Roman" w:hAnsi="Times New Roman" w:cs="Times New Roman"/>
          <w:b w:val="0"/>
          <w:bCs w:val="0"/>
          <w:spacing w:val="1"/>
          <w:sz w:val="24"/>
          <w:szCs w:val="24"/>
        </w:rPr>
        <w:t>e</w:t>
      </w:r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>rt</w:t>
      </w:r>
      <w:bookmarkEnd w:id="23"/>
    </w:p>
    <w:p w:rsidR="0053410F" w:rsidRPr="00F6281D" w:rsidRDefault="0053410F">
      <w:pPr>
        <w:spacing w:line="140" w:lineRule="exact"/>
        <w:rPr>
          <w:sz w:val="24"/>
          <w:szCs w:val="24"/>
        </w:rPr>
      </w:pPr>
    </w:p>
    <w:p w:rsidR="0053410F" w:rsidRPr="00F6281D" w:rsidRDefault="00C33277">
      <w:pPr>
        <w:spacing w:line="358" w:lineRule="auto"/>
        <w:ind w:left="589" w:right="199" w:firstLine="852"/>
        <w:jc w:val="both"/>
        <w:rPr>
          <w:sz w:val="24"/>
          <w:szCs w:val="24"/>
        </w:rPr>
      </w:pPr>
      <w:r w:rsidRPr="00F6281D">
        <w:rPr>
          <w:spacing w:val="-1"/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ila</w:t>
      </w:r>
      <w:r w:rsidRPr="00F6281D">
        <w:rPr>
          <w:sz w:val="24"/>
          <w:szCs w:val="24"/>
        </w:rPr>
        <w:t>i</w:t>
      </w:r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4"/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it</w:t>
      </w:r>
      <w:r w:rsidRPr="00F6281D">
        <w:rPr>
          <w:sz w:val="24"/>
          <w:szCs w:val="24"/>
        </w:rPr>
        <w:t>ung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ng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un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9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-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at</w:t>
      </w:r>
      <w:r w:rsidRPr="00F6281D">
        <w:rPr>
          <w:sz w:val="24"/>
          <w:szCs w:val="24"/>
        </w:rPr>
        <w:t>a</w:t>
      </w:r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t</w:t>
      </w:r>
      <w:r w:rsidRPr="00F6281D">
        <w:rPr>
          <w:spacing w:val="-3"/>
          <w:sz w:val="24"/>
          <w:szCs w:val="24"/>
        </w:rPr>
        <w:t>i</w:t>
      </w:r>
      <w:r w:rsidRPr="00F6281D">
        <w:rPr>
          <w:spacing w:val="1"/>
          <w:sz w:val="24"/>
          <w:szCs w:val="24"/>
        </w:rPr>
        <w:t>m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ng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ng</w:t>
      </w:r>
      <w:proofErr w:type="spellEnd"/>
      <w:r w:rsidRPr="00F6281D">
        <w:rPr>
          <w:sz w:val="24"/>
          <w:szCs w:val="24"/>
        </w:rPr>
        <w:t xml:space="preserve">- </w:t>
      </w:r>
      <w:proofErr w:type="spellStart"/>
      <w:r w:rsidRPr="00F6281D">
        <w:rPr>
          <w:spacing w:val="1"/>
          <w:sz w:val="24"/>
          <w:szCs w:val="24"/>
        </w:rPr>
        <w:t>ma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ng</w:t>
      </w:r>
      <w:proofErr w:type="spellEnd"/>
      <w:r w:rsidRPr="00F6281D">
        <w:rPr>
          <w:spacing w:val="56"/>
          <w:sz w:val="24"/>
          <w:szCs w:val="24"/>
        </w:rPr>
        <w:t xml:space="preserve"> </w:t>
      </w:r>
      <w:proofErr w:type="spellStart"/>
      <w:proofErr w:type="gramStart"/>
      <w:r w:rsidRPr="00F6281D">
        <w:rPr>
          <w:sz w:val="24"/>
          <w:szCs w:val="24"/>
        </w:rPr>
        <w:t>un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ur</w:t>
      </w:r>
      <w:proofErr w:type="spellEnd"/>
      <w:r w:rsidRPr="00F6281D">
        <w:rPr>
          <w:sz w:val="24"/>
          <w:szCs w:val="24"/>
        </w:rPr>
        <w:t xml:space="preserve"> 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4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l</w:t>
      </w:r>
      <w:r w:rsidRPr="00F6281D">
        <w:rPr>
          <w:spacing w:val="5"/>
          <w:sz w:val="24"/>
          <w:szCs w:val="24"/>
        </w:rPr>
        <w:t>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proofErr w:type="gramEnd"/>
      <w:r w:rsidRPr="00F6281D">
        <w:rPr>
          <w:sz w:val="24"/>
          <w:szCs w:val="24"/>
        </w:rPr>
        <w:t xml:space="preserve">, 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ima</w:t>
      </w:r>
      <w:r w:rsidRPr="00F6281D">
        <w:rPr>
          <w:sz w:val="24"/>
          <w:szCs w:val="24"/>
        </w:rPr>
        <w:t>na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etia</w:t>
      </w:r>
      <w:r w:rsidRPr="00F6281D">
        <w:rPr>
          <w:sz w:val="24"/>
          <w:szCs w:val="24"/>
        </w:rPr>
        <w:t>p</w:t>
      </w:r>
      <w:proofErr w:type="spellEnd"/>
      <w:r w:rsidRPr="00F6281D">
        <w:rPr>
          <w:spacing w:val="56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un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ur</w:t>
      </w:r>
      <w:proofErr w:type="spellEnd"/>
      <w:r w:rsidRPr="00F6281D">
        <w:rPr>
          <w:sz w:val="24"/>
          <w:szCs w:val="24"/>
        </w:rPr>
        <w:t xml:space="preserve"> 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</w:t>
      </w:r>
      <w:r w:rsidRPr="00F6281D">
        <w:rPr>
          <w:spacing w:val="5"/>
          <w:sz w:val="24"/>
          <w:szCs w:val="24"/>
        </w:rPr>
        <w:t>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 </w:t>
      </w:r>
      <w:proofErr w:type="spellStart"/>
      <w:r w:rsidRPr="00F6281D">
        <w:rPr>
          <w:spacing w:val="1"/>
          <w:sz w:val="24"/>
          <w:szCs w:val="24"/>
        </w:rPr>
        <w:t>memili</w:t>
      </w:r>
      <w:r w:rsidRPr="00F6281D">
        <w:rPr>
          <w:spacing w:val="-4"/>
          <w:sz w:val="24"/>
          <w:szCs w:val="24"/>
        </w:rPr>
        <w:t>k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im</w:t>
      </w:r>
      <w:r w:rsidRPr="00F6281D">
        <w:rPr>
          <w:spacing w:val="-4"/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ng</w:t>
      </w:r>
      <w:proofErr w:type="spellEnd"/>
    </w:p>
    <w:p w:rsidR="0053410F" w:rsidRPr="00F6281D" w:rsidRDefault="00C33277">
      <w:pPr>
        <w:spacing w:before="9" w:line="260" w:lineRule="exact"/>
        <w:ind w:left="589"/>
        <w:rPr>
          <w:sz w:val="24"/>
          <w:szCs w:val="24"/>
        </w:rPr>
      </w:pPr>
      <w:r w:rsidRPr="00F6281D">
        <w:rPr>
          <w:spacing w:val="-4"/>
          <w:position w:val="-1"/>
          <w:sz w:val="24"/>
          <w:szCs w:val="24"/>
        </w:rPr>
        <w:t>y</w:t>
      </w:r>
      <w:r w:rsidRPr="00F6281D">
        <w:rPr>
          <w:spacing w:val="1"/>
          <w:position w:val="-1"/>
          <w:sz w:val="24"/>
          <w:szCs w:val="24"/>
        </w:rPr>
        <w:t>a</w:t>
      </w:r>
      <w:r w:rsidRPr="00F6281D">
        <w:rPr>
          <w:spacing w:val="4"/>
          <w:position w:val="-1"/>
          <w:sz w:val="24"/>
          <w:szCs w:val="24"/>
        </w:rPr>
        <w:t>n</w:t>
      </w:r>
      <w:r w:rsidRPr="00F6281D">
        <w:rPr>
          <w:position w:val="-1"/>
          <w:sz w:val="24"/>
          <w:szCs w:val="24"/>
        </w:rPr>
        <w:t>g</w:t>
      </w:r>
      <w:r w:rsidRPr="00F6281D">
        <w:rPr>
          <w:spacing w:val="-4"/>
          <w:position w:val="-1"/>
          <w:sz w:val="24"/>
          <w:szCs w:val="24"/>
        </w:rPr>
        <w:t xml:space="preserve"> </w:t>
      </w:r>
      <w:proofErr w:type="spellStart"/>
      <w:r w:rsidRPr="00F6281D">
        <w:rPr>
          <w:spacing w:val="-1"/>
          <w:position w:val="-1"/>
          <w:sz w:val="24"/>
          <w:szCs w:val="24"/>
        </w:rPr>
        <w:t>s</w:t>
      </w:r>
      <w:r w:rsidRPr="00F6281D">
        <w:rPr>
          <w:spacing w:val="1"/>
          <w:position w:val="-1"/>
          <w:sz w:val="24"/>
          <w:szCs w:val="24"/>
        </w:rPr>
        <w:t>ama</w:t>
      </w:r>
      <w:proofErr w:type="spellEnd"/>
      <w:r w:rsidRPr="00F6281D">
        <w:rPr>
          <w:position w:val="-1"/>
          <w:sz w:val="24"/>
          <w:szCs w:val="24"/>
        </w:rPr>
        <w:t xml:space="preserve">. </w:t>
      </w:r>
      <w:r w:rsidRPr="00F6281D">
        <w:rPr>
          <w:spacing w:val="-1"/>
          <w:position w:val="-1"/>
          <w:sz w:val="24"/>
          <w:szCs w:val="24"/>
        </w:rPr>
        <w:t>N</w:t>
      </w:r>
      <w:r w:rsidRPr="00F6281D">
        <w:rPr>
          <w:spacing w:val="1"/>
          <w:position w:val="-1"/>
          <w:sz w:val="24"/>
          <w:szCs w:val="24"/>
        </w:rPr>
        <w:t>ila</w:t>
      </w:r>
      <w:r w:rsidRPr="00F6281D">
        <w:rPr>
          <w:position w:val="-1"/>
          <w:sz w:val="24"/>
          <w:szCs w:val="24"/>
        </w:rPr>
        <w:t>i</w:t>
      </w:r>
      <w:r w:rsidRPr="00F6281D">
        <w:rPr>
          <w:spacing w:val="1"/>
          <w:position w:val="-1"/>
          <w:sz w:val="24"/>
          <w:szCs w:val="24"/>
        </w:rPr>
        <w:t xml:space="preserve"> </w:t>
      </w:r>
      <w:proofErr w:type="spellStart"/>
      <w:r w:rsidRPr="00F6281D">
        <w:rPr>
          <w:position w:val="-1"/>
          <w:sz w:val="24"/>
          <w:szCs w:val="24"/>
        </w:rPr>
        <w:t>p</w:t>
      </w:r>
      <w:r w:rsidRPr="00F6281D">
        <w:rPr>
          <w:spacing w:val="1"/>
          <w:position w:val="-1"/>
          <w:sz w:val="24"/>
          <w:szCs w:val="24"/>
        </w:rPr>
        <w:t>e</w:t>
      </w:r>
      <w:r w:rsidRPr="00F6281D">
        <w:rPr>
          <w:spacing w:val="-4"/>
          <w:position w:val="-1"/>
          <w:sz w:val="24"/>
          <w:szCs w:val="24"/>
        </w:rPr>
        <w:t>n</w:t>
      </w:r>
      <w:r w:rsidRPr="00F6281D">
        <w:rPr>
          <w:spacing w:val="1"/>
          <w:position w:val="-1"/>
          <w:sz w:val="24"/>
          <w:szCs w:val="24"/>
        </w:rPr>
        <w:t>im</w:t>
      </w:r>
      <w:r w:rsidRPr="00F6281D">
        <w:rPr>
          <w:spacing w:val="-4"/>
          <w:position w:val="-1"/>
          <w:sz w:val="24"/>
          <w:szCs w:val="24"/>
        </w:rPr>
        <w:t>b</w:t>
      </w:r>
      <w:r w:rsidRPr="00F6281D">
        <w:rPr>
          <w:spacing w:val="1"/>
          <w:position w:val="-1"/>
          <w:sz w:val="24"/>
          <w:szCs w:val="24"/>
        </w:rPr>
        <w:t>a</w:t>
      </w:r>
      <w:r w:rsidRPr="00F6281D">
        <w:rPr>
          <w:position w:val="-1"/>
          <w:sz w:val="24"/>
          <w:szCs w:val="24"/>
        </w:rPr>
        <w:t>ng</w:t>
      </w:r>
      <w:proofErr w:type="spellEnd"/>
      <w:r w:rsidRPr="00F6281D">
        <w:rPr>
          <w:spacing w:val="-4"/>
          <w:position w:val="-1"/>
          <w:sz w:val="24"/>
          <w:szCs w:val="24"/>
        </w:rPr>
        <w:t xml:space="preserve"> </w:t>
      </w:r>
      <w:proofErr w:type="spellStart"/>
      <w:r w:rsidRPr="00F6281D">
        <w:rPr>
          <w:position w:val="-1"/>
          <w:sz w:val="24"/>
          <w:szCs w:val="24"/>
        </w:rPr>
        <w:t>d</w:t>
      </w:r>
      <w:r w:rsidRPr="00F6281D">
        <w:rPr>
          <w:spacing w:val="1"/>
          <w:position w:val="-1"/>
          <w:sz w:val="24"/>
          <w:szCs w:val="24"/>
        </w:rPr>
        <w:t>iteta</w:t>
      </w:r>
      <w:r w:rsidRPr="00F6281D">
        <w:rPr>
          <w:position w:val="-1"/>
          <w:sz w:val="24"/>
          <w:szCs w:val="24"/>
        </w:rPr>
        <w:t>p</w:t>
      </w:r>
      <w:r w:rsidRPr="00F6281D">
        <w:rPr>
          <w:spacing w:val="-4"/>
          <w:position w:val="-1"/>
          <w:sz w:val="24"/>
          <w:szCs w:val="24"/>
        </w:rPr>
        <w:t>k</w:t>
      </w:r>
      <w:r w:rsidRPr="00F6281D">
        <w:rPr>
          <w:spacing w:val="1"/>
          <w:position w:val="-1"/>
          <w:sz w:val="24"/>
          <w:szCs w:val="24"/>
        </w:rPr>
        <w:t>a</w:t>
      </w:r>
      <w:r w:rsidRPr="00F6281D">
        <w:rPr>
          <w:position w:val="-1"/>
          <w:sz w:val="24"/>
          <w:szCs w:val="24"/>
        </w:rPr>
        <w:t>n</w:t>
      </w:r>
      <w:proofErr w:type="spellEnd"/>
      <w:r w:rsidRPr="00F6281D">
        <w:rPr>
          <w:position w:val="-1"/>
          <w:sz w:val="24"/>
          <w:szCs w:val="24"/>
        </w:rPr>
        <w:t xml:space="preserve"> </w:t>
      </w:r>
      <w:proofErr w:type="spellStart"/>
      <w:r w:rsidRPr="00F6281D">
        <w:rPr>
          <w:position w:val="-1"/>
          <w:sz w:val="24"/>
          <w:szCs w:val="24"/>
        </w:rPr>
        <w:t>d</w:t>
      </w:r>
      <w:r w:rsidRPr="00F6281D">
        <w:rPr>
          <w:spacing w:val="-3"/>
          <w:position w:val="-1"/>
          <w:sz w:val="24"/>
          <w:szCs w:val="24"/>
        </w:rPr>
        <w:t>e</w:t>
      </w:r>
      <w:r w:rsidRPr="00F6281D">
        <w:rPr>
          <w:position w:val="-1"/>
          <w:sz w:val="24"/>
          <w:szCs w:val="24"/>
        </w:rPr>
        <w:t>n</w:t>
      </w:r>
      <w:r w:rsidRPr="00F6281D">
        <w:rPr>
          <w:spacing w:val="-4"/>
          <w:position w:val="-1"/>
          <w:sz w:val="24"/>
          <w:szCs w:val="24"/>
        </w:rPr>
        <w:t>g</w:t>
      </w:r>
      <w:r w:rsidRPr="00F6281D">
        <w:rPr>
          <w:spacing w:val="1"/>
          <w:position w:val="-1"/>
          <w:sz w:val="24"/>
          <w:szCs w:val="24"/>
        </w:rPr>
        <w:t>a</w:t>
      </w:r>
      <w:r w:rsidRPr="00F6281D">
        <w:rPr>
          <w:position w:val="-1"/>
          <w:sz w:val="24"/>
          <w:szCs w:val="24"/>
        </w:rPr>
        <w:t>n</w:t>
      </w:r>
      <w:proofErr w:type="spellEnd"/>
      <w:r w:rsidRPr="00F6281D">
        <w:rPr>
          <w:position w:val="-1"/>
          <w:sz w:val="24"/>
          <w:szCs w:val="24"/>
        </w:rPr>
        <w:t xml:space="preserve"> </w:t>
      </w:r>
      <w:proofErr w:type="spellStart"/>
      <w:r w:rsidRPr="00F6281D">
        <w:rPr>
          <w:position w:val="-1"/>
          <w:sz w:val="24"/>
          <w:szCs w:val="24"/>
        </w:rPr>
        <w:t>ru</w:t>
      </w:r>
      <w:r w:rsidRPr="00F6281D">
        <w:rPr>
          <w:spacing w:val="1"/>
          <w:position w:val="-1"/>
          <w:sz w:val="24"/>
          <w:szCs w:val="24"/>
        </w:rPr>
        <w:t>m</w:t>
      </w:r>
      <w:r w:rsidRPr="00F6281D">
        <w:rPr>
          <w:position w:val="-1"/>
          <w:sz w:val="24"/>
          <w:szCs w:val="24"/>
        </w:rPr>
        <w:t>us</w:t>
      </w:r>
      <w:proofErr w:type="spellEnd"/>
      <w:r w:rsidRPr="00F6281D">
        <w:rPr>
          <w:spacing w:val="-1"/>
          <w:position w:val="-1"/>
          <w:sz w:val="24"/>
          <w:szCs w:val="24"/>
        </w:rPr>
        <w:t xml:space="preserve"> </w:t>
      </w:r>
      <w:proofErr w:type="spellStart"/>
      <w:r w:rsidRPr="00F6281D">
        <w:rPr>
          <w:spacing w:val="-1"/>
          <w:position w:val="-1"/>
          <w:sz w:val="24"/>
          <w:szCs w:val="24"/>
        </w:rPr>
        <w:t>s</w:t>
      </w:r>
      <w:r w:rsidRPr="00F6281D">
        <w:rPr>
          <w:spacing w:val="1"/>
          <w:position w:val="-1"/>
          <w:sz w:val="24"/>
          <w:szCs w:val="24"/>
        </w:rPr>
        <w:t>e</w:t>
      </w:r>
      <w:r w:rsidRPr="00F6281D">
        <w:rPr>
          <w:position w:val="-1"/>
          <w:sz w:val="24"/>
          <w:szCs w:val="24"/>
        </w:rPr>
        <w:t>b</w:t>
      </w:r>
      <w:r w:rsidRPr="00F6281D">
        <w:rPr>
          <w:spacing w:val="1"/>
          <w:position w:val="-1"/>
          <w:sz w:val="24"/>
          <w:szCs w:val="24"/>
        </w:rPr>
        <w:t>a</w:t>
      </w:r>
      <w:r w:rsidRPr="00F6281D">
        <w:rPr>
          <w:spacing w:val="-4"/>
          <w:position w:val="-1"/>
          <w:sz w:val="24"/>
          <w:szCs w:val="24"/>
        </w:rPr>
        <w:t>g</w:t>
      </w:r>
      <w:r w:rsidRPr="00F6281D">
        <w:rPr>
          <w:spacing w:val="1"/>
          <w:position w:val="-1"/>
          <w:sz w:val="24"/>
          <w:szCs w:val="24"/>
        </w:rPr>
        <w:t>a</w:t>
      </w:r>
      <w:r w:rsidRPr="00F6281D">
        <w:rPr>
          <w:position w:val="-1"/>
          <w:sz w:val="24"/>
          <w:szCs w:val="24"/>
        </w:rPr>
        <w:t>i</w:t>
      </w:r>
      <w:proofErr w:type="spellEnd"/>
      <w:r w:rsidRPr="00F6281D">
        <w:rPr>
          <w:spacing w:val="1"/>
          <w:position w:val="-1"/>
          <w:sz w:val="24"/>
          <w:szCs w:val="24"/>
        </w:rPr>
        <w:t xml:space="preserve"> </w:t>
      </w:r>
      <w:proofErr w:type="spellStart"/>
      <w:r w:rsidRPr="00F6281D">
        <w:rPr>
          <w:position w:val="-1"/>
          <w:sz w:val="24"/>
          <w:szCs w:val="24"/>
        </w:rPr>
        <w:t>b</w:t>
      </w:r>
      <w:r w:rsidRPr="00F6281D">
        <w:rPr>
          <w:spacing w:val="1"/>
          <w:position w:val="-1"/>
          <w:sz w:val="24"/>
          <w:szCs w:val="24"/>
        </w:rPr>
        <w:t>e</w:t>
      </w:r>
      <w:r w:rsidRPr="00F6281D">
        <w:rPr>
          <w:position w:val="-1"/>
          <w:sz w:val="24"/>
          <w:szCs w:val="24"/>
        </w:rPr>
        <w:t>r</w:t>
      </w:r>
      <w:r w:rsidRPr="00F6281D">
        <w:rPr>
          <w:spacing w:val="1"/>
          <w:position w:val="-1"/>
          <w:sz w:val="24"/>
          <w:szCs w:val="24"/>
        </w:rPr>
        <w:t>i</w:t>
      </w:r>
      <w:r w:rsidRPr="00F6281D">
        <w:rPr>
          <w:position w:val="-1"/>
          <w:sz w:val="24"/>
          <w:szCs w:val="24"/>
        </w:rPr>
        <w:t>ku</w:t>
      </w:r>
      <w:r w:rsidRPr="00F6281D">
        <w:rPr>
          <w:spacing w:val="1"/>
          <w:position w:val="-1"/>
          <w:sz w:val="24"/>
          <w:szCs w:val="24"/>
        </w:rPr>
        <w:t>t</w:t>
      </w:r>
      <w:proofErr w:type="spellEnd"/>
      <w:r w:rsidRPr="00F6281D">
        <w:rPr>
          <w:position w:val="-1"/>
          <w:sz w:val="24"/>
          <w:szCs w:val="24"/>
        </w:rPr>
        <w:t>.</w:t>
      </w:r>
    </w:p>
    <w:p w:rsidR="0053410F" w:rsidRPr="00F6281D" w:rsidRDefault="0053410F">
      <w:pPr>
        <w:spacing w:before="5" w:line="120" w:lineRule="exact"/>
        <w:rPr>
          <w:sz w:val="24"/>
          <w:szCs w:val="24"/>
        </w:rPr>
      </w:pPr>
    </w:p>
    <w:p w:rsidR="0053410F" w:rsidRPr="00F6281D" w:rsidRDefault="0053410F">
      <w:pPr>
        <w:spacing w:line="200" w:lineRule="exact"/>
        <w:rPr>
          <w:sz w:val="24"/>
          <w:szCs w:val="24"/>
        </w:rPr>
      </w:pPr>
    </w:p>
    <w:p w:rsidR="0053410F" w:rsidRPr="00F6281D" w:rsidRDefault="0053410F">
      <w:pPr>
        <w:spacing w:line="200" w:lineRule="exact"/>
        <w:rPr>
          <w:sz w:val="24"/>
          <w:szCs w:val="24"/>
        </w:rPr>
      </w:pPr>
    </w:p>
    <w:p w:rsidR="0053410F" w:rsidRPr="00F6281D" w:rsidRDefault="0053410F">
      <w:pPr>
        <w:spacing w:line="200" w:lineRule="exact"/>
        <w:rPr>
          <w:sz w:val="24"/>
          <w:szCs w:val="24"/>
        </w:rPr>
      </w:pPr>
    </w:p>
    <w:p w:rsidR="0053410F" w:rsidRPr="00F6281D" w:rsidRDefault="0053410F">
      <w:pPr>
        <w:spacing w:line="200" w:lineRule="exact"/>
        <w:rPr>
          <w:sz w:val="24"/>
          <w:szCs w:val="24"/>
        </w:rPr>
      </w:pPr>
    </w:p>
    <w:p w:rsidR="0053410F" w:rsidRPr="00F6281D" w:rsidRDefault="0053410F">
      <w:pPr>
        <w:spacing w:line="200" w:lineRule="exact"/>
        <w:rPr>
          <w:sz w:val="24"/>
          <w:szCs w:val="24"/>
        </w:rPr>
      </w:pPr>
    </w:p>
    <w:p w:rsidR="0053410F" w:rsidRPr="00F6281D" w:rsidRDefault="00040DFB">
      <w:pPr>
        <w:spacing w:line="200" w:lineRule="exact"/>
        <w:rPr>
          <w:sz w:val="24"/>
          <w:szCs w:val="24"/>
        </w:rPr>
      </w:pPr>
      <w:r w:rsidRPr="00F6281D">
        <w:rPr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30080" behindDoc="1" locked="0" layoutInCell="1" allowOverlap="1">
                <wp:simplePos x="0" y="0"/>
                <wp:positionH relativeFrom="page">
                  <wp:posOffset>1562735</wp:posOffset>
                </wp:positionH>
                <wp:positionV relativeFrom="paragraph">
                  <wp:posOffset>37910</wp:posOffset>
                </wp:positionV>
                <wp:extent cx="4951095" cy="721995"/>
                <wp:effectExtent l="0" t="0" r="20955" b="20955"/>
                <wp:wrapNone/>
                <wp:docPr id="538" name="Group 4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951095" cy="721995"/>
                          <a:chOff x="2305" y="688"/>
                          <a:chExt cx="7797" cy="1137"/>
                        </a:xfrm>
                      </wpg:grpSpPr>
                      <pic:pic xmlns:pic="http://schemas.openxmlformats.org/drawingml/2006/picture">
                        <pic:nvPicPr>
                          <pic:cNvPr id="539" name="Picture 5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670" y="701"/>
                            <a:ext cx="7127" cy="99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540" name="Freeform 500"/>
                        <wps:cNvSpPr>
                          <a:spLocks/>
                        </wps:cNvSpPr>
                        <wps:spPr bwMode="auto">
                          <a:xfrm>
                            <a:off x="2312" y="696"/>
                            <a:ext cx="7782" cy="1122"/>
                          </a:xfrm>
                          <a:custGeom>
                            <a:avLst/>
                            <a:gdLst>
                              <a:gd name="T0" fmla="+- 0 2312 2312"/>
                              <a:gd name="T1" fmla="*/ T0 w 7782"/>
                              <a:gd name="T2" fmla="+- 0 1818 696"/>
                              <a:gd name="T3" fmla="*/ 1818 h 1122"/>
                              <a:gd name="T4" fmla="+- 0 10094 2312"/>
                              <a:gd name="T5" fmla="*/ T4 w 7782"/>
                              <a:gd name="T6" fmla="+- 0 1818 696"/>
                              <a:gd name="T7" fmla="*/ 1818 h 1122"/>
                              <a:gd name="T8" fmla="+- 0 10094 2312"/>
                              <a:gd name="T9" fmla="*/ T8 w 7782"/>
                              <a:gd name="T10" fmla="+- 0 696 696"/>
                              <a:gd name="T11" fmla="*/ 696 h 1122"/>
                              <a:gd name="T12" fmla="+- 0 2312 2312"/>
                              <a:gd name="T13" fmla="*/ T12 w 7782"/>
                              <a:gd name="T14" fmla="+- 0 696 696"/>
                              <a:gd name="T15" fmla="*/ 696 h 1122"/>
                              <a:gd name="T16" fmla="+- 0 2312 2312"/>
                              <a:gd name="T17" fmla="*/ T16 w 7782"/>
                              <a:gd name="T18" fmla="+- 0 1818 696"/>
                              <a:gd name="T19" fmla="*/ 1818 h 112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7782" h="1122">
                                <a:moveTo>
                                  <a:pt x="0" y="1122"/>
                                </a:moveTo>
                                <a:lnTo>
                                  <a:pt x="7782" y="1122"/>
                                </a:lnTo>
                                <a:lnTo>
                                  <a:pt x="778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2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C2CF512" id="Group 499" o:spid="_x0000_s1026" style="position:absolute;margin-left:123.05pt;margin-top:3pt;width:389.85pt;height:56.85pt;z-index:-251686400;mso-position-horizontal-relative:page" coordorigin="2305,688" coordsize="7797,113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501" o:spid="_x0000_s1027" type="#_x0000_t75" style="position:absolute;left:2670;top:701;width:7127;height:9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">
                  <v:imagedata r:id="rId16" o:title=""/>
                </v:shape>
                <v:shape id="Freeform 500" o:spid="_x0000_s1028" style="position:absolute;left:2312;top:696;width:7782;height:1122;visibility:visible;mso-wrap-style:square;v-text-anchor:top" coordsize="7782,11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" path="m,1122r7782,l7782,,,,,1122xe" filled="f">
                  <v:path arrowok="t" o:connecttype="custom" o:connectlocs="0,1818;7782,1818;7782,696;0,696;0,1818" o:connectangles="0,0,0,0,0"/>
                </v:shape>
                <w10:wrap anchorx="page"/>
              </v:group>
            </w:pict>
          </mc:Fallback>
        </mc:AlternateContent>
      </w:r>
    </w:p>
    <w:p w:rsidR="0053410F" w:rsidRPr="00F6281D" w:rsidRDefault="0053410F">
      <w:pPr>
        <w:spacing w:line="200" w:lineRule="exact"/>
        <w:rPr>
          <w:sz w:val="24"/>
          <w:szCs w:val="24"/>
        </w:rPr>
      </w:pPr>
    </w:p>
    <w:p w:rsidR="0053410F" w:rsidRPr="00F6281D" w:rsidRDefault="0053410F">
      <w:pPr>
        <w:spacing w:line="200" w:lineRule="exact"/>
        <w:rPr>
          <w:sz w:val="24"/>
          <w:szCs w:val="24"/>
        </w:rPr>
      </w:pPr>
    </w:p>
    <w:p w:rsidR="0053410F" w:rsidRPr="00F6281D" w:rsidRDefault="0053410F">
      <w:pPr>
        <w:spacing w:line="200" w:lineRule="exact"/>
        <w:rPr>
          <w:sz w:val="24"/>
          <w:szCs w:val="24"/>
        </w:rPr>
      </w:pPr>
    </w:p>
    <w:p w:rsidR="00040DFB" w:rsidRDefault="00040DFB">
      <w:pPr>
        <w:spacing w:before="29" w:line="359" w:lineRule="auto"/>
        <w:ind w:left="589" w:right="197" w:firstLine="852"/>
        <w:jc w:val="both"/>
        <w:rPr>
          <w:spacing w:val="-1"/>
          <w:sz w:val="24"/>
          <w:szCs w:val="24"/>
        </w:rPr>
      </w:pPr>
    </w:p>
    <w:p w:rsidR="00040DFB" w:rsidRDefault="00040DFB">
      <w:pPr>
        <w:spacing w:before="29" w:line="359" w:lineRule="auto"/>
        <w:ind w:left="589" w:right="197" w:firstLine="852"/>
        <w:jc w:val="both"/>
        <w:rPr>
          <w:spacing w:val="-1"/>
          <w:sz w:val="24"/>
          <w:szCs w:val="24"/>
        </w:rPr>
      </w:pPr>
    </w:p>
    <w:p w:rsidR="0053410F" w:rsidRPr="00F6281D" w:rsidRDefault="00C33277">
      <w:pPr>
        <w:spacing w:before="29" w:line="359" w:lineRule="auto"/>
        <w:ind w:left="589" w:right="197" w:firstLine="852"/>
        <w:jc w:val="both"/>
        <w:rPr>
          <w:sz w:val="24"/>
          <w:szCs w:val="24"/>
        </w:rPr>
      </w:pPr>
      <w:r w:rsidRPr="00F6281D">
        <w:rPr>
          <w:spacing w:val="-1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at</w:t>
      </w:r>
      <w:r w:rsidRPr="00F6281D">
        <w:rPr>
          <w:sz w:val="24"/>
          <w:szCs w:val="24"/>
        </w:rPr>
        <w:t>a</w:t>
      </w:r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-3"/>
          <w:sz w:val="24"/>
          <w:szCs w:val="24"/>
        </w:rPr>
        <w:t>i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s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gg</w:t>
      </w:r>
      <w:r w:rsidRPr="00F6281D">
        <w:rPr>
          <w:sz w:val="24"/>
          <w:szCs w:val="24"/>
        </w:rPr>
        <w:t>un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il</w:t>
      </w:r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I</w:t>
      </w:r>
      <w:r w:rsidRPr="00F6281D">
        <w:rPr>
          <w:sz w:val="24"/>
          <w:szCs w:val="24"/>
        </w:rPr>
        <w:t>nd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ks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5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pu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2"/>
          <w:sz w:val="24"/>
          <w:szCs w:val="24"/>
        </w:rPr>
        <w:t xml:space="preserve"> </w:t>
      </w:r>
      <w:r w:rsidRPr="00F6281D">
        <w:rPr>
          <w:spacing w:val="-1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2"/>
          <w:sz w:val="24"/>
          <w:szCs w:val="24"/>
        </w:rPr>
        <w:t>s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 (</w:t>
      </w:r>
      <w:proofErr w:type="gramStart"/>
      <w:r w:rsidRPr="00F6281D">
        <w:rPr>
          <w:sz w:val="24"/>
          <w:szCs w:val="24"/>
        </w:rPr>
        <w:t>I</w:t>
      </w:r>
      <w:r w:rsidRPr="00F6281D">
        <w:rPr>
          <w:spacing w:val="-1"/>
          <w:sz w:val="24"/>
          <w:szCs w:val="24"/>
        </w:rPr>
        <w:t>KM</w:t>
      </w:r>
      <w:r w:rsidRPr="00F6281D">
        <w:rPr>
          <w:sz w:val="24"/>
          <w:szCs w:val="24"/>
        </w:rPr>
        <w:t xml:space="preserve">) </w:t>
      </w:r>
      <w:r w:rsidRPr="00F6281D">
        <w:rPr>
          <w:spacing w:val="4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>g</w:t>
      </w:r>
      <w:proofErr w:type="gramEnd"/>
      <w:r w:rsidRPr="00F6281D">
        <w:rPr>
          <w:sz w:val="24"/>
          <w:szCs w:val="24"/>
        </w:rPr>
        <w:t xml:space="preserve"> 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it</w:t>
      </w:r>
      <w:r w:rsidRPr="00F6281D">
        <w:rPr>
          <w:sz w:val="24"/>
          <w:szCs w:val="24"/>
        </w:rPr>
        <w:t>ung</w:t>
      </w:r>
      <w:proofErr w:type="spellEnd"/>
      <w:r w:rsidRPr="00F6281D">
        <w:rPr>
          <w:spacing w:val="56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4"/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ng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un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 </w:t>
      </w:r>
      <w:proofErr w:type="spellStart"/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il</w:t>
      </w:r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1"/>
          <w:sz w:val="24"/>
          <w:szCs w:val="24"/>
        </w:rPr>
        <w:t xml:space="preserve"> 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at</w:t>
      </w:r>
      <w:r w:rsidRPr="00F6281D">
        <w:rPr>
          <w:spacing w:val="9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-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at</w:t>
      </w:r>
      <w:r w:rsidRPr="00F6281D">
        <w:rPr>
          <w:sz w:val="24"/>
          <w:szCs w:val="24"/>
        </w:rPr>
        <w:t>a</w:t>
      </w:r>
      <w:r w:rsidRPr="00F6281D">
        <w:rPr>
          <w:spacing w:val="57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</w:t>
      </w:r>
      <w:r w:rsidRPr="00F6281D">
        <w:rPr>
          <w:spacing w:val="3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im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ng</w:t>
      </w:r>
      <w:proofErr w:type="spellEnd"/>
      <w:r w:rsidRPr="00F6281D">
        <w:rPr>
          <w:spacing w:val="56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-1"/>
          <w:sz w:val="24"/>
          <w:szCs w:val="24"/>
        </w:rPr>
        <w:t>g</w:t>
      </w:r>
      <w:proofErr w:type="spellEnd"/>
      <w:r w:rsidRPr="00F6281D">
        <w:rPr>
          <w:sz w:val="24"/>
          <w:szCs w:val="24"/>
        </w:rPr>
        <w:t xml:space="preserve">- </w:t>
      </w:r>
      <w:proofErr w:type="spellStart"/>
      <w:r w:rsidRPr="00F6281D">
        <w:rPr>
          <w:spacing w:val="1"/>
          <w:sz w:val="24"/>
          <w:szCs w:val="24"/>
        </w:rPr>
        <w:t>ma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ng</w:t>
      </w:r>
      <w:proofErr w:type="spellEnd"/>
      <w:r w:rsidRPr="00F6281D">
        <w:rPr>
          <w:sz w:val="24"/>
          <w:szCs w:val="24"/>
        </w:rPr>
        <w:t xml:space="preserve">   </w:t>
      </w:r>
      <w:proofErr w:type="spellStart"/>
      <w:r w:rsidRPr="00F6281D">
        <w:rPr>
          <w:sz w:val="24"/>
          <w:szCs w:val="24"/>
        </w:rPr>
        <w:t>un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ur</w:t>
      </w:r>
      <w:proofErr w:type="spellEnd"/>
      <w:r w:rsidRPr="00F6281D">
        <w:rPr>
          <w:sz w:val="24"/>
          <w:szCs w:val="24"/>
        </w:rPr>
        <w:t xml:space="preserve">  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.  </w:t>
      </w:r>
      <w:r w:rsidRPr="00F6281D">
        <w:rPr>
          <w:spacing w:val="8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rd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rk</w:t>
      </w:r>
      <w:r w:rsidRPr="00F6281D">
        <w:rPr>
          <w:spacing w:val="-2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 </w:t>
      </w:r>
      <w:r w:rsidRPr="00F6281D">
        <w:rPr>
          <w:spacing w:val="9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at</w:t>
      </w:r>
      <w:r w:rsidRPr="00F6281D">
        <w:rPr>
          <w:sz w:val="24"/>
          <w:szCs w:val="24"/>
        </w:rPr>
        <w:t>ur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 </w:t>
      </w:r>
      <w:r w:rsidRPr="00F6281D">
        <w:rPr>
          <w:spacing w:val="4"/>
          <w:sz w:val="24"/>
          <w:szCs w:val="24"/>
        </w:rPr>
        <w:t xml:space="preserve"> </w:t>
      </w:r>
      <w:r w:rsidRPr="00F6281D">
        <w:rPr>
          <w:spacing w:val="-1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te</w:t>
      </w:r>
      <w:r w:rsidRPr="00F6281D">
        <w:rPr>
          <w:sz w:val="24"/>
          <w:szCs w:val="24"/>
        </w:rPr>
        <w:t xml:space="preserve">ri  </w:t>
      </w:r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5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un</w:t>
      </w:r>
      <w:r w:rsidRPr="00F6281D">
        <w:rPr>
          <w:spacing w:val="1"/>
          <w:sz w:val="24"/>
          <w:szCs w:val="24"/>
        </w:rPr>
        <w:t>aa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5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at</w:t>
      </w:r>
      <w:r w:rsidRPr="00F6281D">
        <w:rPr>
          <w:sz w:val="24"/>
          <w:szCs w:val="24"/>
        </w:rPr>
        <w:t>ur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r w:rsidRPr="00F6281D">
        <w:rPr>
          <w:spacing w:val="-1"/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ra</w:t>
      </w:r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N</w:t>
      </w:r>
      <w:r w:rsidRPr="00F6281D">
        <w:rPr>
          <w:sz w:val="24"/>
          <w:szCs w:val="24"/>
        </w:rPr>
        <w:t>o</w:t>
      </w:r>
      <w:r w:rsidRPr="00F6281D">
        <w:rPr>
          <w:spacing w:val="1"/>
          <w:sz w:val="24"/>
          <w:szCs w:val="24"/>
        </w:rPr>
        <w:t>m</w:t>
      </w:r>
      <w:r w:rsidRPr="00F6281D">
        <w:rPr>
          <w:sz w:val="24"/>
          <w:szCs w:val="24"/>
        </w:rPr>
        <w:t>or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r w:rsidRPr="00F6281D">
        <w:rPr>
          <w:sz w:val="24"/>
          <w:szCs w:val="24"/>
        </w:rPr>
        <w:t xml:space="preserve">14 </w:t>
      </w:r>
      <w:proofErr w:type="spellStart"/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hun</w:t>
      </w:r>
      <w:proofErr w:type="spellEnd"/>
      <w:r w:rsidRPr="00F6281D">
        <w:rPr>
          <w:sz w:val="24"/>
          <w:szCs w:val="24"/>
        </w:rPr>
        <w:t xml:space="preserve"> 20</w:t>
      </w:r>
      <w:r w:rsidRPr="00F6281D">
        <w:rPr>
          <w:spacing w:val="-4"/>
          <w:sz w:val="24"/>
          <w:szCs w:val="24"/>
        </w:rPr>
        <w:t>1</w:t>
      </w:r>
      <w:r w:rsidRPr="00F6281D">
        <w:rPr>
          <w:sz w:val="24"/>
          <w:szCs w:val="24"/>
        </w:rPr>
        <w:t>7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te</w:t>
      </w:r>
      <w:r w:rsidRPr="00F6281D">
        <w:rPr>
          <w:sz w:val="24"/>
          <w:szCs w:val="24"/>
        </w:rPr>
        <w:t>n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ng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do</w:t>
      </w:r>
      <w:r w:rsidRPr="00F6281D">
        <w:rPr>
          <w:spacing w:val="1"/>
          <w:sz w:val="24"/>
          <w:szCs w:val="24"/>
        </w:rPr>
        <w:t>ma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8"/>
          <w:sz w:val="24"/>
          <w:szCs w:val="24"/>
        </w:rPr>
        <w:t>y</w:t>
      </w:r>
      <w:r w:rsidRPr="00F6281D">
        <w:rPr>
          <w:sz w:val="24"/>
          <w:szCs w:val="24"/>
        </w:rPr>
        <w:t>u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</w:t>
      </w:r>
      <w:r w:rsidRPr="00F6281D">
        <w:rPr>
          <w:spacing w:val="4"/>
          <w:sz w:val="24"/>
          <w:szCs w:val="24"/>
        </w:rPr>
        <w:t>r</w:t>
      </w:r>
      <w:r w:rsidRPr="00F6281D">
        <w:rPr>
          <w:spacing w:val="-4"/>
          <w:sz w:val="24"/>
          <w:szCs w:val="24"/>
        </w:rPr>
        <w:t>v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5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pu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-1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2"/>
          <w:sz w:val="24"/>
          <w:szCs w:val="24"/>
        </w:rPr>
        <w:t>s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 xml:space="preserve"> </w:t>
      </w:r>
      <w:r w:rsidRPr="00F6281D">
        <w:rPr>
          <w:spacing w:val="-1"/>
          <w:sz w:val="24"/>
          <w:szCs w:val="24"/>
        </w:rPr>
        <w:t>U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4"/>
          <w:sz w:val="24"/>
          <w:szCs w:val="24"/>
        </w:rPr>
        <w:t>n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ele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z w:val="24"/>
          <w:szCs w:val="24"/>
        </w:rPr>
        <w:t>ub</w:t>
      </w:r>
      <w:r w:rsidRPr="00F6281D">
        <w:rPr>
          <w:spacing w:val="1"/>
          <w:sz w:val="24"/>
          <w:szCs w:val="24"/>
        </w:rPr>
        <w:t>li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z w:val="24"/>
          <w:szCs w:val="24"/>
        </w:rPr>
        <w:t>.</w:t>
      </w:r>
      <w:r w:rsidRPr="00F6281D">
        <w:rPr>
          <w:spacing w:val="10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etia</w:t>
      </w:r>
      <w:r w:rsidRPr="00F6281D">
        <w:rPr>
          <w:sz w:val="24"/>
          <w:szCs w:val="24"/>
        </w:rPr>
        <w:t>p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un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ur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mem</w:t>
      </w:r>
      <w:r w:rsidRPr="00F6281D">
        <w:rPr>
          <w:sz w:val="24"/>
          <w:szCs w:val="24"/>
        </w:rPr>
        <w:t>pun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im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ng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-3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>g</w:t>
      </w:r>
      <w:r w:rsidRPr="00F6281D">
        <w:rPr>
          <w:spacing w:val="-4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5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m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ru</w:t>
      </w:r>
      <w:r w:rsidRPr="00F6281D">
        <w:rPr>
          <w:spacing w:val="1"/>
          <w:sz w:val="24"/>
          <w:szCs w:val="24"/>
        </w:rPr>
        <w:t>m</w:t>
      </w:r>
      <w:r w:rsidRPr="00F6281D">
        <w:rPr>
          <w:sz w:val="24"/>
          <w:szCs w:val="24"/>
        </w:rPr>
        <w:t>us</w:t>
      </w:r>
      <w:proofErr w:type="spellEnd"/>
      <w:r w:rsidRPr="00F6281D">
        <w:rPr>
          <w:spacing w:val="-1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proofErr w:type="gram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k</w:t>
      </w:r>
      <w:r w:rsidRPr="00F6281D">
        <w:rPr>
          <w:spacing w:val="-4"/>
          <w:sz w:val="24"/>
          <w:szCs w:val="24"/>
        </w:rPr>
        <w:t>u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r w:rsidRPr="00F6281D">
        <w:rPr>
          <w:sz w:val="24"/>
          <w:szCs w:val="24"/>
        </w:rPr>
        <w:t>:</w:t>
      </w:r>
      <w:proofErr w:type="gramEnd"/>
    </w:p>
    <w:p w:rsidR="0053410F" w:rsidRPr="00F6281D" w:rsidRDefault="0053410F">
      <w:pPr>
        <w:spacing w:before="20" w:line="260" w:lineRule="exact"/>
        <w:rPr>
          <w:sz w:val="24"/>
          <w:szCs w:val="24"/>
        </w:rPr>
      </w:pPr>
    </w:p>
    <w:p w:rsidR="0053410F" w:rsidRPr="00F6281D" w:rsidRDefault="00C33277">
      <w:pPr>
        <w:ind w:left="3950"/>
        <w:rPr>
          <w:sz w:val="24"/>
          <w:szCs w:val="24"/>
        </w:rPr>
      </w:pPr>
      <w:proofErr w:type="spellStart"/>
      <w:r w:rsidRPr="00F6281D">
        <w:rPr>
          <w:spacing w:val="2"/>
          <w:sz w:val="24"/>
          <w:szCs w:val="24"/>
        </w:rPr>
        <w:t>J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m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pacing w:val="-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bobot</w:t>
      </w:r>
      <w:proofErr w:type="spellEnd"/>
      <w:r w:rsidRPr="00F6281D">
        <w:rPr>
          <w:sz w:val="24"/>
          <w:szCs w:val="24"/>
        </w:rPr>
        <w:t xml:space="preserve">            </w:t>
      </w:r>
      <w:r w:rsidRPr="00F6281D">
        <w:rPr>
          <w:spacing w:val="2"/>
          <w:sz w:val="24"/>
          <w:szCs w:val="24"/>
        </w:rPr>
        <w:t xml:space="preserve"> </w:t>
      </w:r>
      <w:r w:rsidRPr="00F6281D">
        <w:rPr>
          <w:sz w:val="24"/>
          <w:szCs w:val="24"/>
        </w:rPr>
        <w:t>1</w:t>
      </w:r>
    </w:p>
    <w:p w:rsidR="0053410F" w:rsidRPr="00F6281D" w:rsidRDefault="00C33277">
      <w:pPr>
        <w:ind w:left="1293"/>
        <w:rPr>
          <w:sz w:val="24"/>
          <w:szCs w:val="24"/>
        </w:rPr>
      </w:pPr>
      <w:proofErr w:type="spellStart"/>
      <w:r w:rsidRPr="00F6281D">
        <w:rPr>
          <w:spacing w:val="-4"/>
          <w:sz w:val="24"/>
          <w:szCs w:val="24"/>
        </w:rPr>
        <w:t>B</w:t>
      </w:r>
      <w:r w:rsidRPr="00F6281D">
        <w:rPr>
          <w:sz w:val="24"/>
          <w:szCs w:val="24"/>
        </w:rPr>
        <w:t>obot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r w:rsidRPr="00F6281D">
        <w:rPr>
          <w:spacing w:val="-1"/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ila</w:t>
      </w:r>
      <w:r w:rsidRPr="00F6281D">
        <w:rPr>
          <w:sz w:val="24"/>
          <w:szCs w:val="24"/>
        </w:rPr>
        <w:t>i</w:t>
      </w:r>
      <w:r w:rsidRPr="00F6281D">
        <w:rPr>
          <w:spacing w:val="1"/>
          <w:sz w:val="24"/>
          <w:szCs w:val="24"/>
        </w:rPr>
        <w:t xml:space="preserve"> 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at</w:t>
      </w:r>
      <w:r w:rsidRPr="00F6281D">
        <w:rPr>
          <w:spacing w:val="4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-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at</w:t>
      </w:r>
      <w:r w:rsidRPr="00F6281D">
        <w:rPr>
          <w:sz w:val="24"/>
          <w:szCs w:val="24"/>
        </w:rPr>
        <w:t>a</w:t>
      </w:r>
      <w:r w:rsidRPr="00F6281D">
        <w:rPr>
          <w:spacing w:val="57"/>
          <w:sz w:val="24"/>
          <w:szCs w:val="24"/>
        </w:rPr>
        <w:t xml:space="preserve"> </w:t>
      </w:r>
      <w:r w:rsidRPr="00F6281D">
        <w:rPr>
          <w:sz w:val="24"/>
          <w:szCs w:val="24"/>
        </w:rPr>
        <w:t>=</w:t>
      </w:r>
      <w:r w:rsidRPr="00F6281D">
        <w:rPr>
          <w:spacing w:val="2"/>
          <w:sz w:val="24"/>
          <w:szCs w:val="24"/>
        </w:rPr>
        <w:t xml:space="preserve"> </w:t>
      </w:r>
      <w:r w:rsidRPr="00F6281D">
        <w:rPr>
          <w:spacing w:val="-4"/>
          <w:sz w:val="24"/>
          <w:szCs w:val="24"/>
        </w:rPr>
        <w:t>-</w:t>
      </w:r>
      <w:r w:rsidRPr="00F6281D">
        <w:rPr>
          <w:sz w:val="24"/>
          <w:szCs w:val="24"/>
        </w:rPr>
        <w:t>------------------</w:t>
      </w:r>
      <w:r w:rsidRPr="00F6281D">
        <w:rPr>
          <w:spacing w:val="1"/>
          <w:sz w:val="24"/>
          <w:szCs w:val="24"/>
        </w:rPr>
        <w:t>-</w:t>
      </w:r>
      <w:r w:rsidRPr="00F6281D">
        <w:rPr>
          <w:sz w:val="24"/>
          <w:szCs w:val="24"/>
        </w:rPr>
        <w:t>--</w:t>
      </w:r>
      <w:r w:rsidRPr="00F6281D">
        <w:rPr>
          <w:spacing w:val="56"/>
          <w:sz w:val="24"/>
          <w:szCs w:val="24"/>
        </w:rPr>
        <w:t xml:space="preserve"> </w:t>
      </w:r>
      <w:proofErr w:type="gramStart"/>
      <w:r w:rsidRPr="00F6281D">
        <w:rPr>
          <w:sz w:val="24"/>
          <w:szCs w:val="24"/>
        </w:rPr>
        <w:t xml:space="preserve">= </w:t>
      </w:r>
      <w:r w:rsidRPr="00F6281D">
        <w:rPr>
          <w:spacing w:val="5"/>
          <w:sz w:val="24"/>
          <w:szCs w:val="24"/>
        </w:rPr>
        <w:t xml:space="preserve"> </w:t>
      </w:r>
      <w:r w:rsidRPr="00F6281D">
        <w:rPr>
          <w:sz w:val="24"/>
          <w:szCs w:val="24"/>
        </w:rPr>
        <w:t>------</w:t>
      </w:r>
      <w:proofErr w:type="gramEnd"/>
      <w:r w:rsidRPr="00F6281D">
        <w:rPr>
          <w:spacing w:val="-4"/>
          <w:sz w:val="24"/>
          <w:szCs w:val="24"/>
        </w:rPr>
        <w:t xml:space="preserve"> </w:t>
      </w:r>
      <w:r w:rsidRPr="00F6281D">
        <w:rPr>
          <w:sz w:val="24"/>
          <w:szCs w:val="24"/>
        </w:rPr>
        <w:t>=  0,11</w:t>
      </w:r>
    </w:p>
    <w:p w:rsidR="0053410F" w:rsidRDefault="00C33277" w:rsidP="00040DFB">
      <w:pPr>
        <w:ind w:left="1309"/>
        <w:rPr>
          <w:sz w:val="24"/>
          <w:szCs w:val="24"/>
        </w:rPr>
      </w:pPr>
      <w:proofErr w:type="spellStart"/>
      <w:r w:rsidRPr="00F6281D">
        <w:rPr>
          <w:spacing w:val="1"/>
          <w:sz w:val="24"/>
          <w:szCs w:val="24"/>
        </w:rPr>
        <w:t>Te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t</w:t>
      </w:r>
      <w:r w:rsidRPr="00F6281D">
        <w:rPr>
          <w:spacing w:val="-3"/>
          <w:sz w:val="24"/>
          <w:szCs w:val="24"/>
        </w:rPr>
        <w:t>i</w:t>
      </w:r>
      <w:r w:rsidRPr="00F6281D">
        <w:rPr>
          <w:spacing w:val="1"/>
          <w:sz w:val="24"/>
          <w:szCs w:val="24"/>
        </w:rPr>
        <w:t>m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ng</w:t>
      </w:r>
      <w:proofErr w:type="spellEnd"/>
      <w:r w:rsidRPr="00F6281D">
        <w:rPr>
          <w:sz w:val="24"/>
          <w:szCs w:val="24"/>
        </w:rPr>
        <w:t xml:space="preserve">                       </w:t>
      </w:r>
      <w:r w:rsidRPr="00F6281D">
        <w:rPr>
          <w:spacing w:val="56"/>
          <w:sz w:val="24"/>
          <w:szCs w:val="24"/>
        </w:rPr>
        <w:t xml:space="preserve"> </w:t>
      </w:r>
      <w:proofErr w:type="spellStart"/>
      <w:r w:rsidRPr="00F6281D">
        <w:rPr>
          <w:spacing w:val="2"/>
          <w:sz w:val="24"/>
          <w:szCs w:val="24"/>
        </w:rPr>
        <w:t>J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m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pacing w:val="-4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U</w:t>
      </w:r>
      <w:r w:rsidRPr="00F6281D">
        <w:rPr>
          <w:sz w:val="24"/>
          <w:szCs w:val="24"/>
        </w:rPr>
        <w:t>n</w:t>
      </w:r>
      <w:r w:rsidRPr="00F6281D">
        <w:rPr>
          <w:spacing w:val="2"/>
          <w:sz w:val="24"/>
          <w:szCs w:val="24"/>
        </w:rPr>
        <w:t>s</w:t>
      </w:r>
      <w:r w:rsidRPr="00F6281D">
        <w:rPr>
          <w:sz w:val="24"/>
          <w:szCs w:val="24"/>
        </w:rPr>
        <w:t>ur</w:t>
      </w:r>
      <w:proofErr w:type="spellEnd"/>
      <w:r w:rsidRPr="00F6281D">
        <w:rPr>
          <w:sz w:val="24"/>
          <w:szCs w:val="24"/>
        </w:rPr>
        <w:t xml:space="preserve">             9</w:t>
      </w:r>
    </w:p>
    <w:p w:rsidR="00040DFB" w:rsidRPr="00F6281D" w:rsidRDefault="00040DFB" w:rsidP="00040DFB">
      <w:pPr>
        <w:ind w:left="1309"/>
        <w:rPr>
          <w:sz w:val="24"/>
          <w:szCs w:val="24"/>
        </w:rPr>
      </w:pPr>
    </w:p>
    <w:p w:rsidR="0053410F" w:rsidRPr="00F6281D" w:rsidRDefault="00C33277">
      <w:pPr>
        <w:spacing w:before="29" w:line="360" w:lineRule="auto"/>
        <w:ind w:left="589" w:right="195" w:firstLine="708"/>
        <w:jc w:val="both"/>
        <w:rPr>
          <w:sz w:val="24"/>
          <w:szCs w:val="24"/>
        </w:rPr>
      </w:pPr>
      <w:r w:rsidRPr="00F6281D">
        <w:rPr>
          <w:spacing w:val="1"/>
          <w:sz w:val="24"/>
          <w:szCs w:val="24"/>
        </w:rPr>
        <w:t>Te</w:t>
      </w:r>
      <w:r w:rsidRPr="00F6281D">
        <w:rPr>
          <w:sz w:val="24"/>
          <w:szCs w:val="24"/>
        </w:rPr>
        <w:t>kn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 xml:space="preserve">k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s</w:t>
      </w:r>
      <w:proofErr w:type="spellEnd"/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-8"/>
          <w:sz w:val="24"/>
          <w:szCs w:val="24"/>
        </w:rPr>
        <w:t>y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ila</w:t>
      </w:r>
      <w:r w:rsidRPr="00F6281D">
        <w:rPr>
          <w:sz w:val="24"/>
          <w:szCs w:val="24"/>
        </w:rPr>
        <w:t>kuk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ng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ng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un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il</w:t>
      </w:r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I</w:t>
      </w:r>
      <w:r w:rsidRPr="00F6281D">
        <w:rPr>
          <w:sz w:val="24"/>
          <w:szCs w:val="24"/>
        </w:rPr>
        <w:t>nd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ks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5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pu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r w:rsidRPr="00F6281D">
        <w:rPr>
          <w:spacing w:val="-1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2"/>
          <w:sz w:val="24"/>
          <w:szCs w:val="24"/>
        </w:rPr>
        <w:t>s</w:t>
      </w:r>
      <w:r w:rsidRPr="00F6281D">
        <w:rPr>
          <w:spacing w:val="-4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r w:rsidRPr="00F6281D">
        <w:rPr>
          <w:spacing w:val="5"/>
          <w:sz w:val="24"/>
          <w:szCs w:val="24"/>
        </w:rPr>
        <w:t xml:space="preserve"> </w:t>
      </w:r>
      <w:r w:rsidRPr="00F6281D">
        <w:rPr>
          <w:sz w:val="24"/>
          <w:szCs w:val="24"/>
        </w:rPr>
        <w:t>(I</w:t>
      </w:r>
      <w:r w:rsidRPr="00F6281D">
        <w:rPr>
          <w:spacing w:val="-1"/>
          <w:sz w:val="24"/>
          <w:szCs w:val="24"/>
        </w:rPr>
        <w:t>KM</w:t>
      </w:r>
      <w:r w:rsidRPr="00F6281D">
        <w:rPr>
          <w:sz w:val="24"/>
          <w:szCs w:val="24"/>
        </w:rPr>
        <w:t>)</w:t>
      </w:r>
      <w:r w:rsidRPr="00F6281D">
        <w:rPr>
          <w:spacing w:val="8"/>
          <w:sz w:val="24"/>
          <w:szCs w:val="24"/>
        </w:rPr>
        <w:t xml:space="preserve"> </w:t>
      </w:r>
      <w:r w:rsidRPr="00F6281D">
        <w:rPr>
          <w:spacing w:val="-4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 xml:space="preserve">g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it</w:t>
      </w:r>
      <w:r w:rsidRPr="00F6281D">
        <w:rPr>
          <w:sz w:val="24"/>
          <w:szCs w:val="24"/>
        </w:rPr>
        <w:t>ung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4"/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ng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un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ila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at</w:t>
      </w:r>
      <w:r w:rsidRPr="00F6281D">
        <w:rPr>
          <w:spacing w:val="13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-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3"/>
          <w:sz w:val="24"/>
          <w:szCs w:val="24"/>
        </w:rPr>
        <w:t>t</w:t>
      </w:r>
      <w:r w:rsidRPr="00F6281D">
        <w:rPr>
          <w:sz w:val="24"/>
          <w:szCs w:val="24"/>
        </w:rPr>
        <w:t xml:space="preserve">a </w:t>
      </w:r>
      <w:proofErr w:type="spellStart"/>
      <w:r w:rsidRPr="00F6281D">
        <w:rPr>
          <w:spacing w:val="1"/>
          <w:sz w:val="24"/>
          <w:szCs w:val="24"/>
        </w:rPr>
        <w:t>te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t</w:t>
      </w:r>
      <w:r w:rsidRPr="00F6281D">
        <w:rPr>
          <w:spacing w:val="-3"/>
          <w:sz w:val="24"/>
          <w:szCs w:val="24"/>
        </w:rPr>
        <w:t>i</w:t>
      </w:r>
      <w:r w:rsidRPr="00F6281D">
        <w:rPr>
          <w:spacing w:val="1"/>
          <w:sz w:val="24"/>
          <w:szCs w:val="24"/>
        </w:rPr>
        <w:t>m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ng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-1"/>
          <w:sz w:val="24"/>
          <w:szCs w:val="24"/>
        </w:rPr>
        <w:t>g</w:t>
      </w:r>
      <w:r w:rsidRPr="00F6281D">
        <w:rPr>
          <w:spacing w:val="-4"/>
          <w:sz w:val="24"/>
          <w:szCs w:val="24"/>
        </w:rPr>
        <w:t>-</w:t>
      </w:r>
      <w:r w:rsidRPr="00F6281D">
        <w:rPr>
          <w:spacing w:val="1"/>
          <w:sz w:val="24"/>
          <w:szCs w:val="24"/>
        </w:rPr>
        <w:t>ma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ng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un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ur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>.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m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it</w:t>
      </w:r>
      <w:r w:rsidRPr="00F6281D">
        <w:rPr>
          <w:sz w:val="24"/>
          <w:szCs w:val="24"/>
        </w:rPr>
        <w:t>un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r w:rsidRPr="00F6281D">
        <w:rPr>
          <w:sz w:val="24"/>
          <w:szCs w:val="24"/>
        </w:rPr>
        <w:t>I</w:t>
      </w:r>
      <w:r w:rsidRPr="00F6281D">
        <w:rPr>
          <w:spacing w:val="-5"/>
          <w:sz w:val="24"/>
          <w:szCs w:val="24"/>
        </w:rPr>
        <w:t>K</w:t>
      </w:r>
      <w:r w:rsidRPr="00F6281D">
        <w:rPr>
          <w:sz w:val="24"/>
          <w:szCs w:val="24"/>
        </w:rPr>
        <w:t>M</w:t>
      </w:r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te</w:t>
      </w:r>
      <w:r w:rsidRPr="00F6281D">
        <w:rPr>
          <w:sz w:val="24"/>
          <w:szCs w:val="24"/>
        </w:rPr>
        <w:t>rd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pacing w:val="11"/>
          <w:sz w:val="24"/>
          <w:szCs w:val="24"/>
        </w:rPr>
        <w:t xml:space="preserve"> </w:t>
      </w:r>
      <w:r w:rsidRPr="00F6281D">
        <w:rPr>
          <w:sz w:val="24"/>
          <w:szCs w:val="24"/>
        </w:rPr>
        <w:t xml:space="preserve">9 </w:t>
      </w:r>
      <w:proofErr w:type="spellStart"/>
      <w:r w:rsidRPr="00F6281D">
        <w:rPr>
          <w:sz w:val="24"/>
          <w:szCs w:val="24"/>
        </w:rPr>
        <w:t>un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ur</w:t>
      </w:r>
      <w:proofErr w:type="spellEnd"/>
      <w:r w:rsidRPr="00F6281D">
        <w:rPr>
          <w:spacing w:val="28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ata</w:t>
      </w:r>
      <w:r w:rsidRPr="00F6281D">
        <w:rPr>
          <w:sz w:val="24"/>
          <w:szCs w:val="24"/>
        </w:rPr>
        <w:t>u</w:t>
      </w:r>
      <w:proofErr w:type="spellEnd"/>
      <w:r w:rsidRPr="00F6281D">
        <w:rPr>
          <w:spacing w:val="28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nd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at</w:t>
      </w:r>
      <w:r w:rsidRPr="00F6281D">
        <w:rPr>
          <w:sz w:val="24"/>
          <w:szCs w:val="24"/>
        </w:rPr>
        <w:t>or</w:t>
      </w:r>
      <w:proofErr w:type="spellEnd"/>
      <w:r w:rsidRPr="00F6281D">
        <w:rPr>
          <w:spacing w:val="31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>g</w:t>
      </w:r>
      <w:r w:rsidRPr="00F6281D">
        <w:rPr>
          <w:spacing w:val="2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aji</w:t>
      </w:r>
      <w:proofErr w:type="spellEnd"/>
      <w:r w:rsidRPr="00F6281D">
        <w:rPr>
          <w:sz w:val="24"/>
          <w:szCs w:val="24"/>
        </w:rPr>
        <w:t>.</w:t>
      </w:r>
      <w:r w:rsidRPr="00F6281D">
        <w:rPr>
          <w:spacing w:val="30"/>
          <w:sz w:val="24"/>
          <w:szCs w:val="24"/>
        </w:rPr>
        <w:t xml:space="preserve"> </w:t>
      </w:r>
      <w:proofErr w:type="spellStart"/>
      <w:r w:rsidRPr="00F6281D">
        <w:rPr>
          <w:spacing w:val="-5"/>
          <w:sz w:val="24"/>
          <w:szCs w:val="24"/>
        </w:rPr>
        <w:t>A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pun</w:t>
      </w:r>
      <w:proofErr w:type="spellEnd"/>
      <w:r w:rsidRPr="00F6281D">
        <w:rPr>
          <w:spacing w:val="32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ru</w:t>
      </w:r>
      <w:r w:rsidRPr="00F6281D">
        <w:rPr>
          <w:spacing w:val="1"/>
          <w:sz w:val="24"/>
          <w:szCs w:val="24"/>
        </w:rPr>
        <w:t>m</w:t>
      </w:r>
      <w:r w:rsidRPr="00F6281D">
        <w:rPr>
          <w:sz w:val="24"/>
          <w:szCs w:val="24"/>
        </w:rPr>
        <w:t>us</w:t>
      </w:r>
      <w:proofErr w:type="spellEnd"/>
      <w:r w:rsidRPr="00F6281D">
        <w:rPr>
          <w:spacing w:val="31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>g</w:t>
      </w:r>
      <w:r w:rsidRPr="00F6281D">
        <w:rPr>
          <w:spacing w:val="28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un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28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ala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pacing w:val="31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i</w:t>
      </w:r>
      <w:proofErr w:type="spellEnd"/>
    </w:p>
    <w:p w:rsidR="0053410F" w:rsidRPr="00F6281D" w:rsidRDefault="00C33277">
      <w:pPr>
        <w:spacing w:before="2" w:line="260" w:lineRule="exact"/>
        <w:ind w:left="589"/>
        <w:rPr>
          <w:sz w:val="24"/>
          <w:szCs w:val="24"/>
        </w:rPr>
      </w:pPr>
      <w:proofErr w:type="spellStart"/>
      <w:proofErr w:type="gramStart"/>
      <w:r w:rsidRPr="00F6281D">
        <w:rPr>
          <w:position w:val="-1"/>
          <w:sz w:val="24"/>
          <w:szCs w:val="24"/>
        </w:rPr>
        <w:t>b</w:t>
      </w:r>
      <w:r w:rsidRPr="00F6281D">
        <w:rPr>
          <w:spacing w:val="1"/>
          <w:position w:val="-1"/>
          <w:sz w:val="24"/>
          <w:szCs w:val="24"/>
        </w:rPr>
        <w:t>e</w:t>
      </w:r>
      <w:r w:rsidRPr="00F6281D">
        <w:rPr>
          <w:position w:val="-1"/>
          <w:sz w:val="24"/>
          <w:szCs w:val="24"/>
        </w:rPr>
        <w:t>r</w:t>
      </w:r>
      <w:r w:rsidRPr="00F6281D">
        <w:rPr>
          <w:spacing w:val="1"/>
          <w:position w:val="-1"/>
          <w:sz w:val="24"/>
          <w:szCs w:val="24"/>
        </w:rPr>
        <w:t>i</w:t>
      </w:r>
      <w:r w:rsidRPr="00F6281D">
        <w:rPr>
          <w:position w:val="-1"/>
          <w:sz w:val="24"/>
          <w:szCs w:val="24"/>
        </w:rPr>
        <w:t>kut</w:t>
      </w:r>
      <w:proofErr w:type="spellEnd"/>
      <w:r w:rsidRPr="00F6281D">
        <w:rPr>
          <w:spacing w:val="1"/>
          <w:position w:val="-1"/>
          <w:sz w:val="24"/>
          <w:szCs w:val="24"/>
        </w:rPr>
        <w:t xml:space="preserve"> </w:t>
      </w:r>
      <w:r w:rsidRPr="00F6281D">
        <w:rPr>
          <w:position w:val="-1"/>
          <w:sz w:val="24"/>
          <w:szCs w:val="24"/>
        </w:rPr>
        <w:t>:</w:t>
      </w:r>
      <w:proofErr w:type="gramEnd"/>
    </w:p>
    <w:p w:rsidR="0053410F" w:rsidRPr="00F6281D" w:rsidRDefault="0053410F">
      <w:pPr>
        <w:spacing w:line="160" w:lineRule="exact"/>
        <w:rPr>
          <w:sz w:val="24"/>
          <w:szCs w:val="24"/>
        </w:rPr>
      </w:pPr>
    </w:p>
    <w:p w:rsidR="00A15192" w:rsidRDefault="00A15192">
      <w:pPr>
        <w:ind w:left="901" w:right="-56"/>
        <w:rPr>
          <w:sz w:val="24"/>
          <w:szCs w:val="24"/>
        </w:rPr>
      </w:pPr>
      <w:r w:rsidRPr="00F6281D">
        <w:rPr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31104" behindDoc="1" locked="0" layoutInCell="1" allowOverlap="1">
                <wp:simplePos x="0" y="0"/>
                <wp:positionH relativeFrom="page">
                  <wp:posOffset>1994166</wp:posOffset>
                </wp:positionH>
                <wp:positionV relativeFrom="paragraph">
                  <wp:posOffset>93980</wp:posOffset>
                </wp:positionV>
                <wp:extent cx="4344035" cy="524510"/>
                <wp:effectExtent l="6350" t="2540" r="2540" b="6350"/>
                <wp:wrapNone/>
                <wp:docPr id="535" name="Group 4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344035" cy="524510"/>
                          <a:chOff x="2291" y="-376"/>
                          <a:chExt cx="6841" cy="826"/>
                        </a:xfrm>
                      </wpg:grpSpPr>
                      <wps:wsp>
                        <wps:cNvPr id="536" name="Freeform 498"/>
                        <wps:cNvSpPr>
                          <a:spLocks/>
                        </wps:cNvSpPr>
                        <wps:spPr bwMode="auto">
                          <a:xfrm>
                            <a:off x="2298" y="-368"/>
                            <a:ext cx="6826" cy="811"/>
                          </a:xfrm>
                          <a:custGeom>
                            <a:avLst/>
                            <a:gdLst>
                              <a:gd name="T0" fmla="+- 0 2298 2298"/>
                              <a:gd name="T1" fmla="*/ T0 w 6826"/>
                              <a:gd name="T2" fmla="+- 0 443 -368"/>
                              <a:gd name="T3" fmla="*/ 443 h 811"/>
                              <a:gd name="T4" fmla="+- 0 9124 2298"/>
                              <a:gd name="T5" fmla="*/ T4 w 6826"/>
                              <a:gd name="T6" fmla="+- 0 443 -368"/>
                              <a:gd name="T7" fmla="*/ 443 h 811"/>
                              <a:gd name="T8" fmla="+- 0 9124 2298"/>
                              <a:gd name="T9" fmla="*/ T8 w 6826"/>
                              <a:gd name="T10" fmla="+- 0 -368 -368"/>
                              <a:gd name="T11" fmla="*/ -368 h 811"/>
                              <a:gd name="T12" fmla="+- 0 2298 2298"/>
                              <a:gd name="T13" fmla="*/ T12 w 6826"/>
                              <a:gd name="T14" fmla="+- 0 -368 -368"/>
                              <a:gd name="T15" fmla="*/ -368 h 811"/>
                              <a:gd name="T16" fmla="+- 0 2298 2298"/>
                              <a:gd name="T17" fmla="*/ T16 w 6826"/>
                              <a:gd name="T18" fmla="+- 0 443 -368"/>
                              <a:gd name="T19" fmla="*/ 443 h 81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6826" h="811">
                                <a:moveTo>
                                  <a:pt x="0" y="811"/>
                                </a:moveTo>
                                <a:lnTo>
                                  <a:pt x="6826" y="811"/>
                                </a:lnTo>
                                <a:lnTo>
                                  <a:pt x="682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1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7" name="Freeform 497"/>
                        <wps:cNvSpPr>
                          <a:spLocks/>
                        </wps:cNvSpPr>
                        <wps:spPr bwMode="auto">
                          <a:xfrm>
                            <a:off x="3422" y="46"/>
                            <a:ext cx="3570" cy="0"/>
                          </a:xfrm>
                          <a:custGeom>
                            <a:avLst/>
                            <a:gdLst>
                              <a:gd name="T0" fmla="+- 0 3422 3422"/>
                              <a:gd name="T1" fmla="*/ T0 w 3570"/>
                              <a:gd name="T2" fmla="+- 0 6992 3422"/>
                              <a:gd name="T3" fmla="*/ T2 w 357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3570">
                                <a:moveTo>
                                  <a:pt x="0" y="0"/>
                                </a:moveTo>
                                <a:lnTo>
                                  <a:pt x="3570" y="0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76CAE17" id="Group 496" o:spid="_x0000_s1026" style="position:absolute;margin-left:157pt;margin-top:7.4pt;width:342.05pt;height:41.3pt;z-index:-251685376;mso-position-horizontal-relative:page" coordorigin="2291,-376" coordsize="6841,8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">
                <v:shape id="Freeform 498" o:spid="_x0000_s1027" style="position:absolute;left:2298;top:-368;width:6826;height:811;visibility:visible;mso-wrap-style:square;v-text-anchor:top" coordsize="6826,8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" path="m,811r6826,l6826,,,,,811xe" filled="f">
                  <v:path arrowok="t" o:connecttype="custom" o:connectlocs="0,443;6826,443;6826,-368;0,-368;0,443" o:connectangles="0,0,0,0,0"/>
                </v:shape>
                <v:shape id="Freeform 497" o:spid="_x0000_s1028" style="position:absolute;left:3422;top:46;width:3570;height:0;visibility:visible;mso-wrap-style:square;v-text-anchor:top" coordsize="357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" path="m,l3570,e" filled="f">
                  <v:path arrowok="t" o:connecttype="custom" o:connectlocs="0,0;3570,0" o:connectangles="0,0"/>
                </v:shape>
                <w10:wrap anchorx="page"/>
              </v:group>
            </w:pict>
          </mc:Fallback>
        </mc:AlternateContent>
      </w:r>
    </w:p>
    <w:p w:rsidR="0053410F" w:rsidRPr="00F6281D" w:rsidRDefault="00A15192" w:rsidP="00A15192">
      <w:pPr>
        <w:ind w:left="901" w:right="-56" w:firstLine="539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="00C33277" w:rsidRPr="00F6281D">
        <w:rPr>
          <w:sz w:val="24"/>
          <w:szCs w:val="24"/>
        </w:rPr>
        <w:t>I</w:t>
      </w:r>
      <w:r w:rsidR="00C33277" w:rsidRPr="00F6281D">
        <w:rPr>
          <w:spacing w:val="-1"/>
          <w:sz w:val="24"/>
          <w:szCs w:val="24"/>
        </w:rPr>
        <w:t>K</w:t>
      </w:r>
      <w:r w:rsidR="00C33277" w:rsidRPr="00F6281D">
        <w:rPr>
          <w:sz w:val="24"/>
          <w:szCs w:val="24"/>
        </w:rPr>
        <w:t>M</w:t>
      </w:r>
      <w:r w:rsidR="00C33277" w:rsidRPr="00F6281D">
        <w:rPr>
          <w:spacing w:val="-1"/>
          <w:sz w:val="24"/>
          <w:szCs w:val="24"/>
        </w:rPr>
        <w:t xml:space="preserve"> </w:t>
      </w:r>
      <w:r w:rsidR="00C33277" w:rsidRPr="00F6281D">
        <w:rPr>
          <w:sz w:val="24"/>
          <w:szCs w:val="24"/>
        </w:rPr>
        <w:t>=</w:t>
      </w:r>
      <w:r>
        <w:rPr>
          <w:sz w:val="24"/>
          <w:szCs w:val="24"/>
        </w:rPr>
        <w:t xml:space="preserve">        </w:t>
      </w:r>
      <w:r w:rsidR="00C33277" w:rsidRPr="00F6281D">
        <w:rPr>
          <w:spacing w:val="1"/>
          <w:sz w:val="24"/>
          <w:szCs w:val="24"/>
        </w:rPr>
        <w:t>T</w:t>
      </w:r>
      <w:r w:rsidR="00C33277" w:rsidRPr="00F6281D">
        <w:rPr>
          <w:sz w:val="24"/>
          <w:szCs w:val="24"/>
        </w:rPr>
        <w:t>o</w:t>
      </w:r>
      <w:r w:rsidR="00C33277" w:rsidRPr="00F6281D">
        <w:rPr>
          <w:spacing w:val="1"/>
          <w:sz w:val="24"/>
          <w:szCs w:val="24"/>
        </w:rPr>
        <w:t>ta</w:t>
      </w:r>
      <w:r w:rsidR="00C33277" w:rsidRPr="00F6281D">
        <w:rPr>
          <w:sz w:val="24"/>
          <w:szCs w:val="24"/>
        </w:rPr>
        <w:t>l</w:t>
      </w:r>
      <w:r w:rsidR="00C33277" w:rsidRPr="00F6281D">
        <w:rPr>
          <w:spacing w:val="1"/>
          <w:sz w:val="24"/>
          <w:szCs w:val="24"/>
        </w:rPr>
        <w:t xml:space="preserve"> </w:t>
      </w:r>
      <w:proofErr w:type="spellStart"/>
      <w:r w:rsidR="00C33277" w:rsidRPr="00F6281D">
        <w:rPr>
          <w:spacing w:val="-4"/>
          <w:sz w:val="24"/>
          <w:szCs w:val="24"/>
        </w:rPr>
        <w:t>d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z w:val="24"/>
          <w:szCs w:val="24"/>
        </w:rPr>
        <w:t>ri</w:t>
      </w:r>
      <w:proofErr w:type="spellEnd"/>
      <w:r w:rsidR="00C33277" w:rsidRPr="00F6281D">
        <w:rPr>
          <w:spacing w:val="1"/>
          <w:sz w:val="24"/>
          <w:szCs w:val="24"/>
        </w:rPr>
        <w:t xml:space="preserve"> </w:t>
      </w:r>
      <w:proofErr w:type="spellStart"/>
      <w:r w:rsidR="00C33277" w:rsidRPr="00F6281D">
        <w:rPr>
          <w:sz w:val="24"/>
          <w:szCs w:val="24"/>
        </w:rPr>
        <w:t>n</w:t>
      </w:r>
      <w:r w:rsidR="00C33277" w:rsidRPr="00F6281D">
        <w:rPr>
          <w:spacing w:val="-3"/>
          <w:sz w:val="24"/>
          <w:szCs w:val="24"/>
        </w:rPr>
        <w:t>i</w:t>
      </w:r>
      <w:r w:rsidR="00C33277" w:rsidRPr="00F6281D">
        <w:rPr>
          <w:spacing w:val="1"/>
          <w:sz w:val="24"/>
          <w:szCs w:val="24"/>
        </w:rPr>
        <w:t>la</w:t>
      </w:r>
      <w:r w:rsidR="00C33277" w:rsidRPr="00F6281D">
        <w:rPr>
          <w:sz w:val="24"/>
          <w:szCs w:val="24"/>
        </w:rPr>
        <w:t>i</w:t>
      </w:r>
      <w:proofErr w:type="spellEnd"/>
      <w:r w:rsidR="00C33277" w:rsidRPr="00F6281D">
        <w:rPr>
          <w:spacing w:val="1"/>
          <w:sz w:val="24"/>
          <w:szCs w:val="24"/>
        </w:rPr>
        <w:t xml:space="preserve"> </w:t>
      </w:r>
      <w:proofErr w:type="spellStart"/>
      <w:r w:rsidR="00C33277" w:rsidRPr="00F6281D">
        <w:rPr>
          <w:spacing w:val="-4"/>
          <w:sz w:val="24"/>
          <w:szCs w:val="24"/>
        </w:rPr>
        <w:t>p</w:t>
      </w:r>
      <w:r w:rsidR="00C33277" w:rsidRPr="00F6281D">
        <w:rPr>
          <w:spacing w:val="1"/>
          <w:sz w:val="24"/>
          <w:szCs w:val="24"/>
        </w:rPr>
        <w:t>e</w:t>
      </w:r>
      <w:r w:rsidR="00C33277" w:rsidRPr="00F6281D">
        <w:rPr>
          <w:sz w:val="24"/>
          <w:szCs w:val="24"/>
        </w:rPr>
        <w:t>r</w:t>
      </w:r>
      <w:r w:rsidR="00C33277" w:rsidRPr="00F6281D">
        <w:rPr>
          <w:spacing w:val="-1"/>
          <w:sz w:val="24"/>
          <w:szCs w:val="24"/>
        </w:rPr>
        <w:t>s</w:t>
      </w:r>
      <w:r w:rsidR="00C33277" w:rsidRPr="00F6281D">
        <w:rPr>
          <w:spacing w:val="1"/>
          <w:sz w:val="24"/>
          <w:szCs w:val="24"/>
        </w:rPr>
        <w:t>e</w:t>
      </w:r>
      <w:r w:rsidR="00C33277" w:rsidRPr="00F6281D">
        <w:rPr>
          <w:sz w:val="24"/>
          <w:szCs w:val="24"/>
        </w:rPr>
        <w:t>p</w:t>
      </w:r>
      <w:r w:rsidR="00C33277" w:rsidRPr="00F6281D">
        <w:rPr>
          <w:spacing w:val="-1"/>
          <w:sz w:val="24"/>
          <w:szCs w:val="24"/>
        </w:rPr>
        <w:t>s</w:t>
      </w:r>
      <w:r w:rsidR="00C33277" w:rsidRPr="00F6281D">
        <w:rPr>
          <w:sz w:val="24"/>
          <w:szCs w:val="24"/>
        </w:rPr>
        <w:t>i</w:t>
      </w:r>
      <w:proofErr w:type="spellEnd"/>
      <w:r w:rsidR="00C33277" w:rsidRPr="00F6281D">
        <w:rPr>
          <w:spacing w:val="1"/>
          <w:sz w:val="24"/>
          <w:szCs w:val="24"/>
        </w:rPr>
        <w:t xml:space="preserve"> </w:t>
      </w:r>
      <w:r w:rsidR="00C33277" w:rsidRPr="00F6281D">
        <w:rPr>
          <w:sz w:val="24"/>
          <w:szCs w:val="24"/>
        </w:rPr>
        <w:t>p</w:t>
      </w:r>
      <w:r w:rsidR="00C33277" w:rsidRPr="00F6281D">
        <w:rPr>
          <w:spacing w:val="1"/>
          <w:sz w:val="24"/>
          <w:szCs w:val="24"/>
        </w:rPr>
        <w:t>e</w:t>
      </w:r>
      <w:r w:rsidR="00C33277" w:rsidRPr="00F6281D">
        <w:rPr>
          <w:sz w:val="24"/>
          <w:szCs w:val="24"/>
        </w:rPr>
        <w:t xml:space="preserve">r </w:t>
      </w:r>
      <w:proofErr w:type="spellStart"/>
      <w:r w:rsidR="00C33277" w:rsidRPr="00F6281D">
        <w:rPr>
          <w:sz w:val="24"/>
          <w:szCs w:val="24"/>
        </w:rPr>
        <w:t>u</w:t>
      </w:r>
      <w:r w:rsidR="00C33277" w:rsidRPr="00F6281D">
        <w:rPr>
          <w:spacing w:val="5"/>
          <w:sz w:val="24"/>
          <w:szCs w:val="24"/>
        </w:rPr>
        <w:t>n</w:t>
      </w:r>
      <w:r w:rsidR="00C33277" w:rsidRPr="00F6281D">
        <w:rPr>
          <w:spacing w:val="-1"/>
          <w:sz w:val="24"/>
          <w:szCs w:val="24"/>
        </w:rPr>
        <w:t>s</w:t>
      </w:r>
      <w:r w:rsidR="00C33277" w:rsidRPr="00F6281D">
        <w:rPr>
          <w:sz w:val="24"/>
          <w:szCs w:val="24"/>
        </w:rPr>
        <w:t>ur</w:t>
      </w:r>
      <w:proofErr w:type="spellEnd"/>
    </w:p>
    <w:p w:rsidR="00A15192" w:rsidRDefault="00C33277" w:rsidP="00A15192">
      <w:pPr>
        <w:spacing w:before="84" w:line="260" w:lineRule="exact"/>
        <w:ind w:left="434" w:right="562"/>
        <w:jc w:val="center"/>
        <w:rPr>
          <w:sz w:val="24"/>
          <w:szCs w:val="24"/>
        </w:rPr>
      </w:pPr>
      <w:r w:rsidRPr="00F6281D">
        <w:rPr>
          <w:spacing w:val="1"/>
          <w:position w:val="-1"/>
          <w:sz w:val="24"/>
          <w:szCs w:val="24"/>
        </w:rPr>
        <w:t>T</w:t>
      </w:r>
      <w:r w:rsidRPr="00F6281D">
        <w:rPr>
          <w:position w:val="-1"/>
          <w:sz w:val="24"/>
          <w:szCs w:val="24"/>
        </w:rPr>
        <w:t>o</w:t>
      </w:r>
      <w:r w:rsidRPr="00F6281D">
        <w:rPr>
          <w:spacing w:val="1"/>
          <w:position w:val="-1"/>
          <w:sz w:val="24"/>
          <w:szCs w:val="24"/>
        </w:rPr>
        <w:t>ta</w:t>
      </w:r>
      <w:r w:rsidRPr="00F6281D">
        <w:rPr>
          <w:position w:val="-1"/>
          <w:sz w:val="24"/>
          <w:szCs w:val="24"/>
        </w:rPr>
        <w:t>l</w:t>
      </w:r>
      <w:r w:rsidRPr="00F6281D">
        <w:rPr>
          <w:spacing w:val="1"/>
          <w:position w:val="-1"/>
          <w:sz w:val="24"/>
          <w:szCs w:val="24"/>
        </w:rPr>
        <w:t xml:space="preserve"> </w:t>
      </w:r>
      <w:proofErr w:type="spellStart"/>
      <w:r w:rsidRPr="00F6281D">
        <w:rPr>
          <w:position w:val="-1"/>
          <w:sz w:val="24"/>
          <w:szCs w:val="24"/>
        </w:rPr>
        <w:t>un</w:t>
      </w:r>
      <w:r w:rsidRPr="00F6281D">
        <w:rPr>
          <w:spacing w:val="-1"/>
          <w:position w:val="-1"/>
          <w:sz w:val="24"/>
          <w:szCs w:val="24"/>
        </w:rPr>
        <w:t>s</w:t>
      </w:r>
      <w:r w:rsidRPr="00F6281D">
        <w:rPr>
          <w:position w:val="-1"/>
          <w:sz w:val="24"/>
          <w:szCs w:val="24"/>
        </w:rPr>
        <w:t>ur</w:t>
      </w:r>
      <w:proofErr w:type="spellEnd"/>
      <w:r w:rsidRPr="00F6281D">
        <w:rPr>
          <w:position w:val="-1"/>
          <w:sz w:val="24"/>
          <w:szCs w:val="24"/>
        </w:rPr>
        <w:t xml:space="preserve"> </w:t>
      </w:r>
      <w:r w:rsidRPr="00F6281D">
        <w:rPr>
          <w:spacing w:val="-8"/>
          <w:position w:val="-1"/>
          <w:sz w:val="24"/>
          <w:szCs w:val="24"/>
        </w:rPr>
        <w:t>y</w:t>
      </w:r>
      <w:r w:rsidRPr="00F6281D">
        <w:rPr>
          <w:spacing w:val="1"/>
          <w:position w:val="-1"/>
          <w:sz w:val="24"/>
          <w:szCs w:val="24"/>
        </w:rPr>
        <w:t>a</w:t>
      </w:r>
      <w:r w:rsidRPr="00F6281D">
        <w:rPr>
          <w:spacing w:val="4"/>
          <w:position w:val="-1"/>
          <w:sz w:val="24"/>
          <w:szCs w:val="24"/>
        </w:rPr>
        <w:t>n</w:t>
      </w:r>
      <w:r w:rsidRPr="00F6281D">
        <w:rPr>
          <w:position w:val="-1"/>
          <w:sz w:val="24"/>
          <w:szCs w:val="24"/>
        </w:rPr>
        <w:t>g</w:t>
      </w:r>
      <w:r w:rsidRPr="00F6281D">
        <w:rPr>
          <w:spacing w:val="-4"/>
          <w:position w:val="-1"/>
          <w:sz w:val="24"/>
          <w:szCs w:val="24"/>
        </w:rPr>
        <w:t xml:space="preserve"> </w:t>
      </w:r>
      <w:proofErr w:type="spellStart"/>
      <w:r w:rsidRPr="00F6281D">
        <w:rPr>
          <w:spacing w:val="1"/>
          <w:position w:val="-1"/>
          <w:sz w:val="24"/>
          <w:szCs w:val="24"/>
        </w:rPr>
        <w:t>te</w:t>
      </w:r>
      <w:r w:rsidRPr="00F6281D">
        <w:rPr>
          <w:position w:val="-1"/>
          <w:sz w:val="24"/>
          <w:szCs w:val="24"/>
        </w:rPr>
        <w:t>r</w:t>
      </w:r>
      <w:r w:rsidRPr="00F6281D">
        <w:rPr>
          <w:spacing w:val="1"/>
          <w:position w:val="-1"/>
          <w:sz w:val="24"/>
          <w:szCs w:val="24"/>
        </w:rPr>
        <w:t>i</w:t>
      </w:r>
      <w:r w:rsidRPr="00F6281D">
        <w:rPr>
          <w:spacing w:val="-1"/>
          <w:position w:val="-1"/>
          <w:sz w:val="24"/>
          <w:szCs w:val="24"/>
        </w:rPr>
        <w:t>s</w:t>
      </w:r>
      <w:r w:rsidRPr="00F6281D">
        <w:rPr>
          <w:position w:val="-1"/>
          <w:sz w:val="24"/>
          <w:szCs w:val="24"/>
        </w:rPr>
        <w:t>i</w:t>
      </w:r>
      <w:proofErr w:type="spellEnd"/>
      <w:r w:rsidR="00A15192">
        <w:rPr>
          <w:sz w:val="24"/>
          <w:szCs w:val="24"/>
        </w:rPr>
        <w:t xml:space="preserve"> </w:t>
      </w:r>
      <w:r w:rsidRPr="00F6281D">
        <w:rPr>
          <w:sz w:val="24"/>
          <w:szCs w:val="24"/>
        </w:rPr>
        <w:t xml:space="preserve">x </w:t>
      </w:r>
      <w:proofErr w:type="spellStart"/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ila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im</w:t>
      </w:r>
      <w:r w:rsidRPr="00F6281D">
        <w:rPr>
          <w:spacing w:val="-4"/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="00A15192">
        <w:rPr>
          <w:sz w:val="24"/>
          <w:szCs w:val="24"/>
        </w:rPr>
        <w:t>g</w:t>
      </w:r>
      <w:proofErr w:type="spellEnd"/>
    </w:p>
    <w:p w:rsidR="00A15192" w:rsidRDefault="00A15192" w:rsidP="00A15192">
      <w:pPr>
        <w:spacing w:before="84" w:line="260" w:lineRule="exact"/>
        <w:ind w:left="434" w:right="562"/>
        <w:jc w:val="center"/>
        <w:rPr>
          <w:sz w:val="24"/>
          <w:szCs w:val="24"/>
        </w:rPr>
      </w:pPr>
    </w:p>
    <w:p w:rsidR="00481E91" w:rsidRDefault="00481E91">
      <w:pPr>
        <w:rPr>
          <w:spacing w:val="-1"/>
          <w:sz w:val="24"/>
          <w:szCs w:val="24"/>
        </w:rPr>
      </w:pPr>
      <w:r>
        <w:rPr>
          <w:spacing w:val="-1"/>
          <w:sz w:val="24"/>
          <w:szCs w:val="24"/>
        </w:rPr>
        <w:br w:type="page"/>
      </w:r>
    </w:p>
    <w:p w:rsidR="0053410F" w:rsidRPr="00F6281D" w:rsidRDefault="00C33277" w:rsidP="00A15192">
      <w:pPr>
        <w:spacing w:before="84" w:line="260" w:lineRule="exact"/>
        <w:ind w:left="434" w:right="562"/>
        <w:jc w:val="both"/>
        <w:rPr>
          <w:sz w:val="24"/>
          <w:szCs w:val="24"/>
        </w:rPr>
      </w:pPr>
      <w:proofErr w:type="spellStart"/>
      <w:r w:rsidRPr="00F6281D">
        <w:rPr>
          <w:spacing w:val="-1"/>
          <w:sz w:val="24"/>
          <w:szCs w:val="24"/>
        </w:rPr>
        <w:lastRenderedPageBreak/>
        <w:t>U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uk</w:t>
      </w:r>
      <w:proofErr w:type="spellEnd"/>
      <w:r w:rsidRPr="00F6281D">
        <w:rPr>
          <w:spacing w:val="28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mem</w:t>
      </w:r>
      <w:r w:rsidRPr="00F6281D">
        <w:rPr>
          <w:sz w:val="24"/>
          <w:szCs w:val="24"/>
        </w:rPr>
        <w:t>ud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hk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28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i</w:t>
      </w:r>
      <w:r w:rsidRPr="00F6281D">
        <w:rPr>
          <w:spacing w:val="-4"/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te</w:t>
      </w:r>
      <w:r w:rsidRPr="00F6281D">
        <w:rPr>
          <w:sz w:val="24"/>
          <w:szCs w:val="24"/>
        </w:rPr>
        <w:t>rp</w:t>
      </w:r>
      <w:r w:rsidRPr="00F6281D">
        <w:rPr>
          <w:spacing w:val="-4"/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eta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29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</w:t>
      </w:r>
      <w:proofErr w:type="spellEnd"/>
      <w:r w:rsidRPr="00F6281D">
        <w:rPr>
          <w:spacing w:val="2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ila</w:t>
      </w:r>
      <w:r w:rsidRPr="00F6281D">
        <w:rPr>
          <w:spacing w:val="-3"/>
          <w:sz w:val="24"/>
          <w:szCs w:val="24"/>
        </w:rPr>
        <w:t>i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28"/>
          <w:sz w:val="24"/>
          <w:szCs w:val="24"/>
        </w:rPr>
        <w:t xml:space="preserve"> </w:t>
      </w:r>
      <w:r w:rsidRPr="00F6281D">
        <w:rPr>
          <w:spacing w:val="-1"/>
          <w:sz w:val="24"/>
          <w:szCs w:val="24"/>
        </w:rPr>
        <w:t>SK</w:t>
      </w:r>
      <w:r w:rsidRPr="00F6281D">
        <w:rPr>
          <w:sz w:val="24"/>
          <w:szCs w:val="24"/>
        </w:rPr>
        <w:t>M</w:t>
      </w:r>
      <w:r w:rsidRPr="00F6281D">
        <w:rPr>
          <w:spacing w:val="30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ait</w:t>
      </w:r>
      <w:r w:rsidRPr="00F6281D">
        <w:rPr>
          <w:sz w:val="24"/>
          <w:szCs w:val="24"/>
        </w:rPr>
        <w:t>u</w:t>
      </w:r>
      <w:proofErr w:type="spellEnd"/>
      <w:r w:rsidRPr="00F6281D">
        <w:rPr>
          <w:spacing w:val="28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ra</w:t>
      </w:r>
      <w:proofErr w:type="spellEnd"/>
      <w:r w:rsidRPr="00F6281D">
        <w:rPr>
          <w:spacing w:val="29"/>
          <w:sz w:val="24"/>
          <w:szCs w:val="24"/>
        </w:rPr>
        <w:t xml:space="preserve"> </w:t>
      </w:r>
      <w:r w:rsidRPr="00F6281D">
        <w:rPr>
          <w:sz w:val="24"/>
          <w:szCs w:val="24"/>
        </w:rPr>
        <w:t>25</w:t>
      </w:r>
      <w:r w:rsidRPr="00F6281D">
        <w:rPr>
          <w:spacing w:val="39"/>
          <w:sz w:val="24"/>
          <w:szCs w:val="24"/>
        </w:rPr>
        <w:t xml:space="preserve"> </w:t>
      </w:r>
      <w:r w:rsidRPr="00F6281D">
        <w:rPr>
          <w:sz w:val="24"/>
          <w:szCs w:val="24"/>
        </w:rPr>
        <w:t>–</w:t>
      </w:r>
      <w:r w:rsidRPr="00F6281D">
        <w:rPr>
          <w:spacing w:val="29"/>
          <w:sz w:val="24"/>
          <w:szCs w:val="24"/>
        </w:rPr>
        <w:t xml:space="preserve"> </w:t>
      </w:r>
      <w:r w:rsidRPr="00F6281D">
        <w:rPr>
          <w:sz w:val="24"/>
          <w:szCs w:val="24"/>
        </w:rPr>
        <w:t xml:space="preserve">100, </w:t>
      </w:r>
      <w:proofErr w:type="spellStart"/>
      <w:proofErr w:type="gramStart"/>
      <w:r w:rsidRPr="00F6281D">
        <w:rPr>
          <w:spacing w:val="1"/>
          <w:sz w:val="24"/>
          <w:szCs w:val="24"/>
        </w:rPr>
        <w:t>ma</w:t>
      </w:r>
      <w:r w:rsidRPr="00F6281D">
        <w:rPr>
          <w:sz w:val="24"/>
          <w:szCs w:val="24"/>
        </w:rPr>
        <w:t>ka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17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l</w:t>
      </w:r>
      <w:proofErr w:type="spellEnd"/>
      <w:proofErr w:type="gramEnd"/>
      <w:r w:rsidRPr="00F6281D">
        <w:rPr>
          <w:sz w:val="24"/>
          <w:szCs w:val="24"/>
        </w:rPr>
        <w:t xml:space="preserve"> </w:t>
      </w:r>
      <w:r w:rsidRPr="00F6281D">
        <w:rPr>
          <w:spacing w:val="17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il</w:t>
      </w:r>
      <w:r w:rsidRPr="00F6281D">
        <w:rPr>
          <w:spacing w:val="-3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ia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16"/>
          <w:sz w:val="24"/>
          <w:szCs w:val="24"/>
        </w:rPr>
        <w:t xml:space="preserve"> </w:t>
      </w:r>
      <w:r w:rsidRPr="00F6281D">
        <w:rPr>
          <w:sz w:val="24"/>
          <w:szCs w:val="24"/>
        </w:rPr>
        <w:t xml:space="preserve">di </w:t>
      </w:r>
      <w:r w:rsidRPr="00F6281D">
        <w:rPr>
          <w:spacing w:val="17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s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1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kon</w:t>
      </w:r>
      <w:r w:rsidRPr="00F6281D">
        <w:rPr>
          <w:spacing w:val="-4"/>
          <w:sz w:val="24"/>
          <w:szCs w:val="24"/>
        </w:rPr>
        <w:t>v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16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16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16"/>
          <w:sz w:val="24"/>
          <w:szCs w:val="24"/>
        </w:rPr>
        <w:t xml:space="preserve"> </w:t>
      </w:r>
      <w:r w:rsidRPr="00F6281D">
        <w:rPr>
          <w:sz w:val="24"/>
          <w:szCs w:val="24"/>
        </w:rPr>
        <w:t xml:space="preserve">25, </w:t>
      </w:r>
      <w:r w:rsidRPr="00F6281D">
        <w:rPr>
          <w:spacing w:val="16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16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ru</w:t>
      </w:r>
      <w:r w:rsidRPr="00F6281D">
        <w:rPr>
          <w:spacing w:val="1"/>
          <w:sz w:val="24"/>
          <w:szCs w:val="24"/>
        </w:rPr>
        <w:t>m</w:t>
      </w:r>
      <w:r w:rsidRPr="00F6281D">
        <w:rPr>
          <w:sz w:val="24"/>
          <w:szCs w:val="24"/>
        </w:rPr>
        <w:t>us</w:t>
      </w:r>
      <w:proofErr w:type="spellEnd"/>
      <w:r w:rsidR="00A15192">
        <w:rPr>
          <w:sz w:val="24"/>
          <w:szCs w:val="24"/>
        </w:rPr>
        <w:t xml:space="preserve"> </w:t>
      </w:r>
      <w:proofErr w:type="spellStart"/>
      <w:r w:rsidRPr="00F6281D">
        <w:rPr>
          <w:spacing w:val="-1"/>
          <w:position w:val="-1"/>
          <w:sz w:val="24"/>
          <w:szCs w:val="24"/>
        </w:rPr>
        <w:t>s</w:t>
      </w:r>
      <w:r w:rsidRPr="00F6281D">
        <w:rPr>
          <w:spacing w:val="1"/>
          <w:position w:val="-1"/>
          <w:sz w:val="24"/>
          <w:szCs w:val="24"/>
        </w:rPr>
        <w:t>e</w:t>
      </w:r>
      <w:r w:rsidRPr="00F6281D">
        <w:rPr>
          <w:position w:val="-1"/>
          <w:sz w:val="24"/>
          <w:szCs w:val="24"/>
        </w:rPr>
        <w:t>b</w:t>
      </w:r>
      <w:r w:rsidRPr="00F6281D">
        <w:rPr>
          <w:spacing w:val="1"/>
          <w:position w:val="-1"/>
          <w:sz w:val="24"/>
          <w:szCs w:val="24"/>
        </w:rPr>
        <w:t>a</w:t>
      </w:r>
      <w:r w:rsidRPr="00F6281D">
        <w:rPr>
          <w:spacing w:val="-4"/>
          <w:position w:val="-1"/>
          <w:sz w:val="24"/>
          <w:szCs w:val="24"/>
        </w:rPr>
        <w:t>g</w:t>
      </w:r>
      <w:r w:rsidRPr="00F6281D">
        <w:rPr>
          <w:spacing w:val="1"/>
          <w:position w:val="-1"/>
          <w:sz w:val="24"/>
          <w:szCs w:val="24"/>
        </w:rPr>
        <w:t>a</w:t>
      </w:r>
      <w:r w:rsidRPr="00F6281D">
        <w:rPr>
          <w:position w:val="-1"/>
          <w:sz w:val="24"/>
          <w:szCs w:val="24"/>
        </w:rPr>
        <w:t>i</w:t>
      </w:r>
      <w:proofErr w:type="spellEnd"/>
      <w:r w:rsidRPr="00F6281D">
        <w:rPr>
          <w:spacing w:val="1"/>
          <w:position w:val="-1"/>
          <w:sz w:val="24"/>
          <w:szCs w:val="24"/>
        </w:rPr>
        <w:t xml:space="preserve"> </w:t>
      </w:r>
      <w:proofErr w:type="spellStart"/>
      <w:r w:rsidRPr="00F6281D">
        <w:rPr>
          <w:position w:val="-1"/>
          <w:sz w:val="24"/>
          <w:szCs w:val="24"/>
        </w:rPr>
        <w:t>b</w:t>
      </w:r>
      <w:r w:rsidRPr="00F6281D">
        <w:rPr>
          <w:spacing w:val="1"/>
          <w:position w:val="-1"/>
          <w:sz w:val="24"/>
          <w:szCs w:val="24"/>
        </w:rPr>
        <w:t>e</w:t>
      </w:r>
      <w:r w:rsidRPr="00F6281D">
        <w:rPr>
          <w:position w:val="-1"/>
          <w:sz w:val="24"/>
          <w:szCs w:val="24"/>
        </w:rPr>
        <w:t>r</w:t>
      </w:r>
      <w:r w:rsidRPr="00F6281D">
        <w:rPr>
          <w:spacing w:val="1"/>
          <w:position w:val="-1"/>
          <w:sz w:val="24"/>
          <w:szCs w:val="24"/>
        </w:rPr>
        <w:t>i</w:t>
      </w:r>
      <w:r w:rsidRPr="00F6281D">
        <w:rPr>
          <w:position w:val="-1"/>
          <w:sz w:val="24"/>
          <w:szCs w:val="24"/>
        </w:rPr>
        <w:t>ku</w:t>
      </w:r>
      <w:r w:rsidRPr="00F6281D">
        <w:rPr>
          <w:spacing w:val="1"/>
          <w:position w:val="-1"/>
          <w:sz w:val="24"/>
          <w:szCs w:val="24"/>
        </w:rPr>
        <w:t>t</w:t>
      </w:r>
      <w:proofErr w:type="spellEnd"/>
      <w:r w:rsidRPr="00F6281D">
        <w:rPr>
          <w:position w:val="-1"/>
          <w:sz w:val="24"/>
          <w:szCs w:val="24"/>
        </w:rPr>
        <w:t>:</w:t>
      </w:r>
    </w:p>
    <w:p w:rsidR="0053410F" w:rsidRPr="00F6281D" w:rsidRDefault="0053410F">
      <w:pPr>
        <w:spacing w:before="5" w:line="140" w:lineRule="exact"/>
        <w:rPr>
          <w:sz w:val="24"/>
          <w:szCs w:val="24"/>
        </w:rPr>
      </w:pPr>
    </w:p>
    <w:p w:rsidR="0053410F" w:rsidRPr="00F6281D" w:rsidRDefault="00261BF0">
      <w:pPr>
        <w:ind w:left="3260" w:right="2912"/>
        <w:jc w:val="center"/>
        <w:rPr>
          <w:sz w:val="24"/>
          <w:szCs w:val="24"/>
        </w:rPr>
      </w:pPr>
      <w:r w:rsidRPr="00F6281D">
        <w:rPr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32128" behindDoc="1" locked="0" layoutInCell="1" allowOverlap="1">
                <wp:simplePos x="0" y="0"/>
                <wp:positionH relativeFrom="page">
                  <wp:posOffset>3051175</wp:posOffset>
                </wp:positionH>
                <wp:positionV relativeFrom="paragraph">
                  <wp:posOffset>-58420</wp:posOffset>
                </wp:positionV>
                <wp:extent cx="1863725" cy="307340"/>
                <wp:effectExtent l="12700" t="8255" r="9525" b="8255"/>
                <wp:wrapNone/>
                <wp:docPr id="533" name="Group 4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63725" cy="307340"/>
                          <a:chOff x="4805" y="-92"/>
                          <a:chExt cx="2935" cy="484"/>
                        </a:xfrm>
                      </wpg:grpSpPr>
                      <wps:wsp>
                        <wps:cNvPr id="534" name="Freeform 495"/>
                        <wps:cNvSpPr>
                          <a:spLocks/>
                        </wps:cNvSpPr>
                        <wps:spPr bwMode="auto">
                          <a:xfrm>
                            <a:off x="4805" y="-92"/>
                            <a:ext cx="2935" cy="484"/>
                          </a:xfrm>
                          <a:custGeom>
                            <a:avLst/>
                            <a:gdLst>
                              <a:gd name="T0" fmla="+- 0 4805 4805"/>
                              <a:gd name="T1" fmla="*/ T0 w 2935"/>
                              <a:gd name="T2" fmla="+- 0 392 -92"/>
                              <a:gd name="T3" fmla="*/ 392 h 484"/>
                              <a:gd name="T4" fmla="+- 0 7740 4805"/>
                              <a:gd name="T5" fmla="*/ T4 w 2935"/>
                              <a:gd name="T6" fmla="+- 0 392 -92"/>
                              <a:gd name="T7" fmla="*/ 392 h 484"/>
                              <a:gd name="T8" fmla="+- 0 7740 4805"/>
                              <a:gd name="T9" fmla="*/ T8 w 2935"/>
                              <a:gd name="T10" fmla="+- 0 -92 -92"/>
                              <a:gd name="T11" fmla="*/ -92 h 484"/>
                              <a:gd name="T12" fmla="+- 0 4805 4805"/>
                              <a:gd name="T13" fmla="*/ T12 w 2935"/>
                              <a:gd name="T14" fmla="+- 0 -92 -92"/>
                              <a:gd name="T15" fmla="*/ -92 h 484"/>
                              <a:gd name="T16" fmla="+- 0 4805 4805"/>
                              <a:gd name="T17" fmla="*/ T16 w 2935"/>
                              <a:gd name="T18" fmla="+- 0 392 -92"/>
                              <a:gd name="T19" fmla="*/ 392 h 48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935" h="484">
                                <a:moveTo>
                                  <a:pt x="0" y="484"/>
                                </a:moveTo>
                                <a:lnTo>
                                  <a:pt x="2935" y="484"/>
                                </a:lnTo>
                                <a:lnTo>
                                  <a:pt x="293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8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6EEBF17" id="Group 494" o:spid="_x0000_s1026" style="position:absolute;margin-left:240.25pt;margin-top:-4.6pt;width:146.75pt;height:24.2pt;z-index:-251684352;mso-position-horizontal-relative:page" coordorigin="4805,-92" coordsize="2935,4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">
                <v:shape id="Freeform 495" o:spid="_x0000_s1027" style="position:absolute;left:4805;top:-92;width:2935;height:484;visibility:visible;mso-wrap-style:square;v-text-anchor:top" coordsize="2935,4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" path="m,484r2935,l2935,,,,,484xe" filled="f">
                  <v:path arrowok="t" o:connecttype="custom" o:connectlocs="0,392;2935,392;2935,-92;0,-92;0,392" o:connectangles="0,0,0,0,0"/>
                </v:shape>
                <w10:wrap anchorx="page"/>
              </v:group>
            </w:pict>
          </mc:Fallback>
        </mc:AlternateContent>
      </w:r>
      <w:r w:rsidR="00C33277" w:rsidRPr="00F6281D">
        <w:rPr>
          <w:spacing w:val="2"/>
          <w:sz w:val="24"/>
          <w:szCs w:val="24"/>
        </w:rPr>
        <w:t>S</w:t>
      </w:r>
      <w:r w:rsidR="00C33277" w:rsidRPr="00F6281D">
        <w:rPr>
          <w:spacing w:val="-5"/>
          <w:sz w:val="24"/>
          <w:szCs w:val="24"/>
        </w:rPr>
        <w:t>K</w:t>
      </w:r>
      <w:r w:rsidR="00C33277" w:rsidRPr="00F6281D">
        <w:rPr>
          <w:sz w:val="24"/>
          <w:szCs w:val="24"/>
        </w:rPr>
        <w:t>M</w:t>
      </w:r>
      <w:r w:rsidR="00C33277" w:rsidRPr="00F6281D">
        <w:rPr>
          <w:spacing w:val="-1"/>
          <w:sz w:val="24"/>
          <w:szCs w:val="24"/>
        </w:rPr>
        <w:t xml:space="preserve"> U</w:t>
      </w:r>
      <w:r w:rsidR="00C33277" w:rsidRPr="00F6281D">
        <w:rPr>
          <w:sz w:val="24"/>
          <w:szCs w:val="24"/>
        </w:rPr>
        <w:t>n</w:t>
      </w:r>
      <w:r w:rsidR="00C33277" w:rsidRPr="00F6281D">
        <w:rPr>
          <w:spacing w:val="1"/>
          <w:sz w:val="24"/>
          <w:szCs w:val="24"/>
        </w:rPr>
        <w:t>i</w:t>
      </w:r>
      <w:r w:rsidR="00C33277" w:rsidRPr="00F6281D">
        <w:rPr>
          <w:sz w:val="24"/>
          <w:szCs w:val="24"/>
        </w:rPr>
        <w:t>t</w:t>
      </w:r>
      <w:r w:rsidR="00C33277" w:rsidRPr="00F6281D">
        <w:rPr>
          <w:spacing w:val="1"/>
          <w:sz w:val="24"/>
          <w:szCs w:val="24"/>
        </w:rPr>
        <w:t xml:space="preserve"> </w:t>
      </w:r>
      <w:proofErr w:type="spellStart"/>
      <w:r w:rsidR="00C33277" w:rsidRPr="00F6281D">
        <w:rPr>
          <w:sz w:val="24"/>
          <w:szCs w:val="24"/>
        </w:rPr>
        <w:t>p</w:t>
      </w:r>
      <w:r w:rsidR="00C33277" w:rsidRPr="00F6281D">
        <w:rPr>
          <w:spacing w:val="1"/>
          <w:sz w:val="24"/>
          <w:szCs w:val="24"/>
        </w:rPr>
        <w:t>el</w:t>
      </w:r>
      <w:r w:rsidR="00C33277" w:rsidRPr="00F6281D">
        <w:rPr>
          <w:spacing w:val="5"/>
          <w:sz w:val="24"/>
          <w:szCs w:val="24"/>
        </w:rPr>
        <w:t>a</w:t>
      </w:r>
      <w:r w:rsidR="00C33277" w:rsidRPr="00F6281D">
        <w:rPr>
          <w:spacing w:val="-8"/>
          <w:sz w:val="24"/>
          <w:szCs w:val="24"/>
        </w:rPr>
        <w:t>y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z w:val="24"/>
          <w:szCs w:val="24"/>
        </w:rPr>
        <w:t>n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z w:val="24"/>
          <w:szCs w:val="24"/>
        </w:rPr>
        <w:t>n</w:t>
      </w:r>
      <w:proofErr w:type="spellEnd"/>
      <w:r w:rsidR="00C33277" w:rsidRPr="00F6281D">
        <w:rPr>
          <w:spacing w:val="3"/>
          <w:sz w:val="24"/>
          <w:szCs w:val="24"/>
        </w:rPr>
        <w:t xml:space="preserve"> </w:t>
      </w:r>
      <w:r w:rsidR="00C33277" w:rsidRPr="00F6281D">
        <w:rPr>
          <w:sz w:val="24"/>
          <w:szCs w:val="24"/>
        </w:rPr>
        <w:t>x 25</w:t>
      </w:r>
    </w:p>
    <w:p w:rsidR="0053410F" w:rsidRPr="00F6281D" w:rsidRDefault="0053410F">
      <w:pPr>
        <w:spacing w:line="200" w:lineRule="exact"/>
        <w:rPr>
          <w:sz w:val="24"/>
          <w:szCs w:val="24"/>
        </w:rPr>
      </w:pPr>
    </w:p>
    <w:p w:rsidR="0053410F" w:rsidRPr="00F6281D" w:rsidRDefault="0053410F">
      <w:pPr>
        <w:spacing w:before="12" w:line="200" w:lineRule="exact"/>
        <w:rPr>
          <w:sz w:val="24"/>
          <w:szCs w:val="24"/>
        </w:rPr>
      </w:pPr>
    </w:p>
    <w:p w:rsidR="00E22AA2" w:rsidRDefault="00C33277" w:rsidP="00481E91">
      <w:pPr>
        <w:spacing w:line="361" w:lineRule="auto"/>
        <w:ind w:left="589" w:right="200"/>
        <w:rPr>
          <w:sz w:val="24"/>
          <w:szCs w:val="24"/>
        </w:rPr>
      </w:pPr>
      <w:proofErr w:type="spellStart"/>
      <w:proofErr w:type="gramStart"/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l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rh</w:t>
      </w:r>
      <w:r w:rsidRPr="00F6281D">
        <w:rPr>
          <w:spacing w:val="-3"/>
          <w:sz w:val="24"/>
          <w:szCs w:val="24"/>
        </w:rPr>
        <w:t>i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un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proofErr w:type="gramEnd"/>
      <w:r w:rsidRPr="00F6281D">
        <w:rPr>
          <w:sz w:val="24"/>
          <w:szCs w:val="24"/>
        </w:rPr>
        <w:t xml:space="preserve">  </w:t>
      </w:r>
      <w:proofErr w:type="spellStart"/>
      <w:r w:rsidRPr="00F6281D">
        <w:rPr>
          <w:spacing w:val="1"/>
          <w:sz w:val="24"/>
          <w:szCs w:val="24"/>
        </w:rPr>
        <w:t>te</w:t>
      </w:r>
      <w:r w:rsidRPr="00F6281D">
        <w:rPr>
          <w:sz w:val="24"/>
          <w:szCs w:val="24"/>
        </w:rPr>
        <w:t>r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but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1"/>
          <w:sz w:val="24"/>
          <w:szCs w:val="24"/>
        </w:rPr>
        <w:t xml:space="preserve"> </w:t>
      </w:r>
      <w:r w:rsidRPr="00F6281D">
        <w:rPr>
          <w:sz w:val="24"/>
          <w:szCs w:val="24"/>
        </w:rPr>
        <w:t xml:space="preserve">di </w:t>
      </w:r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s</w:t>
      </w:r>
      <w:proofErr w:type="spellEnd"/>
      <w:r w:rsidRPr="00F6281D">
        <w:rPr>
          <w:spacing w:val="58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or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10"/>
          <w:sz w:val="24"/>
          <w:szCs w:val="24"/>
        </w:rPr>
        <w:t>i</w:t>
      </w:r>
      <w:r w:rsidRPr="00F6281D">
        <w:rPr>
          <w:spacing w:val="1"/>
          <w:sz w:val="24"/>
          <w:szCs w:val="24"/>
        </w:rPr>
        <w:t>ma</w:t>
      </w:r>
      <w:r w:rsidRPr="00F6281D">
        <w:rPr>
          <w:sz w:val="24"/>
          <w:szCs w:val="24"/>
        </w:rPr>
        <w:t>na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u</w:t>
      </w:r>
      <w:r w:rsidRPr="00F6281D">
        <w:rPr>
          <w:spacing w:val="-4"/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ai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-3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l</w:t>
      </w:r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>m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l</w:t>
      </w:r>
      <w:r w:rsidRPr="00F6281D">
        <w:rPr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 xml:space="preserve">  </w:t>
      </w:r>
      <w:proofErr w:type="spellStart"/>
      <w:r w:rsidRPr="00F6281D">
        <w:rPr>
          <w:spacing w:val="-4"/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kut</w:t>
      </w:r>
      <w:proofErr w:type="spellEnd"/>
      <w:r w:rsidRPr="00F6281D">
        <w:rPr>
          <w:spacing w:val="1"/>
          <w:sz w:val="24"/>
          <w:szCs w:val="24"/>
        </w:rPr>
        <w:t xml:space="preserve"> </w:t>
      </w:r>
    </w:p>
    <w:p w:rsidR="00E22AA2" w:rsidRDefault="00E22AA2">
      <w:pPr>
        <w:spacing w:before="18" w:line="260" w:lineRule="exact"/>
        <w:rPr>
          <w:sz w:val="24"/>
          <w:szCs w:val="24"/>
        </w:rPr>
      </w:pPr>
    </w:p>
    <w:p w:rsidR="00E22AA2" w:rsidRPr="00F6281D" w:rsidRDefault="00E22AA2">
      <w:pPr>
        <w:spacing w:before="18" w:line="260" w:lineRule="exact"/>
        <w:rPr>
          <w:sz w:val="24"/>
          <w:szCs w:val="24"/>
        </w:rPr>
      </w:pPr>
    </w:p>
    <w:p w:rsidR="0053410F" w:rsidRPr="00F6281D" w:rsidRDefault="0011524E" w:rsidP="0011524E">
      <w:pPr>
        <w:ind w:left="3261" w:right="3882"/>
        <w:jc w:val="center"/>
        <w:rPr>
          <w:sz w:val="24"/>
          <w:szCs w:val="24"/>
        </w:rPr>
      </w:pPr>
      <w:r w:rsidRPr="00F6281D">
        <w:rPr>
          <w:b/>
          <w:sz w:val="24"/>
          <w:szCs w:val="24"/>
        </w:rPr>
        <w:t xml:space="preserve">       </w:t>
      </w:r>
      <w:proofErr w:type="spellStart"/>
      <w:r w:rsidR="00C33277" w:rsidRPr="00F6281D">
        <w:rPr>
          <w:b/>
          <w:sz w:val="24"/>
          <w:szCs w:val="24"/>
        </w:rPr>
        <w:t>Ta</w:t>
      </w:r>
      <w:r w:rsidR="00C33277" w:rsidRPr="00F6281D">
        <w:rPr>
          <w:b/>
          <w:spacing w:val="-6"/>
          <w:sz w:val="24"/>
          <w:szCs w:val="24"/>
        </w:rPr>
        <w:t>b</w:t>
      </w:r>
      <w:r w:rsidR="00C33277" w:rsidRPr="00F6281D">
        <w:rPr>
          <w:b/>
          <w:spacing w:val="1"/>
          <w:sz w:val="24"/>
          <w:szCs w:val="24"/>
        </w:rPr>
        <w:t>e</w:t>
      </w:r>
      <w:r w:rsidR="00C33277" w:rsidRPr="00F6281D">
        <w:rPr>
          <w:b/>
          <w:sz w:val="24"/>
          <w:szCs w:val="24"/>
        </w:rPr>
        <w:t>l</w:t>
      </w:r>
      <w:proofErr w:type="spellEnd"/>
      <w:r w:rsidRPr="00F6281D">
        <w:rPr>
          <w:b/>
          <w:sz w:val="24"/>
          <w:szCs w:val="24"/>
        </w:rPr>
        <w:t xml:space="preserve"> 3.1</w:t>
      </w:r>
    </w:p>
    <w:p w:rsidR="0053410F" w:rsidRPr="00F6281D" w:rsidRDefault="00C33277">
      <w:pPr>
        <w:ind w:left="1456" w:right="1119"/>
        <w:jc w:val="center"/>
        <w:rPr>
          <w:sz w:val="24"/>
          <w:szCs w:val="24"/>
        </w:rPr>
      </w:pPr>
      <w:r w:rsidRPr="00F6281D">
        <w:rPr>
          <w:b/>
          <w:spacing w:val="-1"/>
          <w:sz w:val="24"/>
          <w:szCs w:val="24"/>
        </w:rPr>
        <w:t>N</w:t>
      </w:r>
      <w:r w:rsidRPr="00F6281D">
        <w:rPr>
          <w:b/>
          <w:spacing w:val="1"/>
          <w:sz w:val="24"/>
          <w:szCs w:val="24"/>
        </w:rPr>
        <w:t>il</w:t>
      </w:r>
      <w:r w:rsidRPr="00F6281D">
        <w:rPr>
          <w:b/>
          <w:sz w:val="24"/>
          <w:szCs w:val="24"/>
        </w:rPr>
        <w:t>ai</w:t>
      </w:r>
      <w:r w:rsidRPr="00F6281D">
        <w:rPr>
          <w:b/>
          <w:spacing w:val="1"/>
          <w:sz w:val="24"/>
          <w:szCs w:val="24"/>
        </w:rPr>
        <w:t xml:space="preserve"> </w:t>
      </w:r>
      <w:proofErr w:type="spellStart"/>
      <w:r w:rsidRPr="00F6281D">
        <w:rPr>
          <w:b/>
          <w:spacing w:val="1"/>
          <w:sz w:val="24"/>
          <w:szCs w:val="24"/>
        </w:rPr>
        <w:t>P</w:t>
      </w:r>
      <w:r w:rsidRPr="00F6281D">
        <w:rPr>
          <w:b/>
          <w:spacing w:val="-3"/>
          <w:sz w:val="24"/>
          <w:szCs w:val="24"/>
        </w:rPr>
        <w:t>e</w:t>
      </w:r>
      <w:r w:rsidRPr="00F6281D">
        <w:rPr>
          <w:b/>
          <w:spacing w:val="1"/>
          <w:sz w:val="24"/>
          <w:szCs w:val="24"/>
        </w:rPr>
        <w:t>r</w:t>
      </w:r>
      <w:r w:rsidRPr="00F6281D">
        <w:rPr>
          <w:b/>
          <w:spacing w:val="-1"/>
          <w:sz w:val="24"/>
          <w:szCs w:val="24"/>
        </w:rPr>
        <w:t>s</w:t>
      </w:r>
      <w:r w:rsidRPr="00F6281D">
        <w:rPr>
          <w:b/>
          <w:spacing w:val="1"/>
          <w:sz w:val="24"/>
          <w:szCs w:val="24"/>
        </w:rPr>
        <w:t>e</w:t>
      </w:r>
      <w:r w:rsidRPr="00F6281D">
        <w:rPr>
          <w:b/>
          <w:spacing w:val="-6"/>
          <w:sz w:val="24"/>
          <w:szCs w:val="24"/>
        </w:rPr>
        <w:t>p</w:t>
      </w:r>
      <w:r w:rsidRPr="00F6281D">
        <w:rPr>
          <w:b/>
          <w:spacing w:val="-1"/>
          <w:sz w:val="24"/>
          <w:szCs w:val="24"/>
        </w:rPr>
        <w:t>s</w:t>
      </w:r>
      <w:r w:rsidRPr="00F6281D">
        <w:rPr>
          <w:b/>
          <w:spacing w:val="1"/>
          <w:sz w:val="24"/>
          <w:szCs w:val="24"/>
        </w:rPr>
        <w:t>i</w:t>
      </w:r>
      <w:proofErr w:type="spellEnd"/>
      <w:r w:rsidRPr="00F6281D">
        <w:rPr>
          <w:b/>
          <w:sz w:val="24"/>
          <w:szCs w:val="24"/>
        </w:rPr>
        <w:t xml:space="preserve">, </w:t>
      </w:r>
      <w:r w:rsidRPr="00F6281D">
        <w:rPr>
          <w:b/>
          <w:spacing w:val="-1"/>
          <w:sz w:val="24"/>
          <w:szCs w:val="24"/>
        </w:rPr>
        <w:t>In</w:t>
      </w:r>
      <w:r w:rsidRPr="00F6281D">
        <w:rPr>
          <w:b/>
          <w:sz w:val="24"/>
          <w:szCs w:val="24"/>
        </w:rPr>
        <w:t>t</w:t>
      </w:r>
      <w:r w:rsidRPr="00F6281D">
        <w:rPr>
          <w:b/>
          <w:spacing w:val="1"/>
          <w:sz w:val="24"/>
          <w:szCs w:val="24"/>
        </w:rPr>
        <w:t>er</w:t>
      </w:r>
      <w:r w:rsidRPr="00F6281D">
        <w:rPr>
          <w:b/>
          <w:sz w:val="24"/>
          <w:szCs w:val="24"/>
        </w:rPr>
        <w:t>val</w:t>
      </w:r>
      <w:r w:rsidRPr="00F6281D">
        <w:rPr>
          <w:b/>
          <w:spacing w:val="1"/>
          <w:sz w:val="24"/>
          <w:szCs w:val="24"/>
        </w:rPr>
        <w:t xml:space="preserve"> </w:t>
      </w:r>
      <w:r w:rsidRPr="00F6281D">
        <w:rPr>
          <w:b/>
          <w:spacing w:val="-1"/>
          <w:sz w:val="24"/>
          <w:szCs w:val="24"/>
        </w:rPr>
        <w:t>I</w:t>
      </w:r>
      <w:r w:rsidRPr="00F6281D">
        <w:rPr>
          <w:b/>
          <w:spacing w:val="-3"/>
          <w:sz w:val="24"/>
          <w:szCs w:val="24"/>
        </w:rPr>
        <w:t>K</w:t>
      </w:r>
      <w:r w:rsidRPr="00F6281D">
        <w:rPr>
          <w:b/>
          <w:spacing w:val="1"/>
          <w:sz w:val="24"/>
          <w:szCs w:val="24"/>
        </w:rPr>
        <w:t>M</w:t>
      </w:r>
      <w:r w:rsidRPr="00F6281D">
        <w:rPr>
          <w:b/>
          <w:sz w:val="24"/>
          <w:szCs w:val="24"/>
        </w:rPr>
        <w:t xml:space="preserve">, </w:t>
      </w:r>
      <w:r w:rsidRPr="00F6281D">
        <w:rPr>
          <w:b/>
          <w:spacing w:val="2"/>
          <w:sz w:val="24"/>
          <w:szCs w:val="24"/>
        </w:rPr>
        <w:t>I</w:t>
      </w:r>
      <w:r w:rsidRPr="00F6281D">
        <w:rPr>
          <w:b/>
          <w:spacing w:val="-1"/>
          <w:sz w:val="24"/>
          <w:szCs w:val="24"/>
        </w:rPr>
        <w:t>n</w:t>
      </w:r>
      <w:r w:rsidRPr="00F6281D">
        <w:rPr>
          <w:b/>
          <w:sz w:val="24"/>
          <w:szCs w:val="24"/>
        </w:rPr>
        <w:t>t</w:t>
      </w:r>
      <w:r w:rsidRPr="00F6281D">
        <w:rPr>
          <w:b/>
          <w:spacing w:val="1"/>
          <w:sz w:val="24"/>
          <w:szCs w:val="24"/>
        </w:rPr>
        <w:t>er</w:t>
      </w:r>
      <w:r w:rsidRPr="00F6281D">
        <w:rPr>
          <w:b/>
          <w:sz w:val="24"/>
          <w:szCs w:val="24"/>
        </w:rPr>
        <w:t>val</w:t>
      </w:r>
      <w:r w:rsidRPr="00F6281D">
        <w:rPr>
          <w:b/>
          <w:spacing w:val="1"/>
          <w:sz w:val="24"/>
          <w:szCs w:val="24"/>
        </w:rPr>
        <w:t xml:space="preserve"> </w:t>
      </w:r>
      <w:proofErr w:type="spellStart"/>
      <w:r w:rsidRPr="00F6281D">
        <w:rPr>
          <w:b/>
          <w:spacing w:val="1"/>
          <w:sz w:val="24"/>
          <w:szCs w:val="24"/>
        </w:rPr>
        <w:t>K</w:t>
      </w:r>
      <w:r w:rsidRPr="00F6281D">
        <w:rPr>
          <w:b/>
          <w:spacing w:val="-4"/>
          <w:sz w:val="24"/>
          <w:szCs w:val="24"/>
        </w:rPr>
        <w:t>o</w:t>
      </w:r>
      <w:r w:rsidRPr="00F6281D">
        <w:rPr>
          <w:b/>
          <w:spacing w:val="-1"/>
          <w:sz w:val="24"/>
          <w:szCs w:val="24"/>
        </w:rPr>
        <w:t>n</w:t>
      </w:r>
      <w:r w:rsidRPr="00F6281D">
        <w:rPr>
          <w:b/>
          <w:sz w:val="24"/>
          <w:szCs w:val="24"/>
        </w:rPr>
        <w:t>v</w:t>
      </w:r>
      <w:r w:rsidRPr="00F6281D">
        <w:rPr>
          <w:b/>
          <w:spacing w:val="1"/>
          <w:sz w:val="24"/>
          <w:szCs w:val="24"/>
        </w:rPr>
        <w:t>er</w:t>
      </w:r>
      <w:r w:rsidRPr="00F6281D">
        <w:rPr>
          <w:b/>
          <w:spacing w:val="-1"/>
          <w:sz w:val="24"/>
          <w:szCs w:val="24"/>
        </w:rPr>
        <w:t>s</w:t>
      </w:r>
      <w:r w:rsidRPr="00F6281D">
        <w:rPr>
          <w:b/>
          <w:sz w:val="24"/>
          <w:szCs w:val="24"/>
        </w:rPr>
        <w:t>i</w:t>
      </w:r>
      <w:proofErr w:type="spellEnd"/>
      <w:r w:rsidRPr="00F6281D">
        <w:rPr>
          <w:b/>
          <w:spacing w:val="1"/>
          <w:sz w:val="24"/>
          <w:szCs w:val="24"/>
        </w:rPr>
        <w:t xml:space="preserve"> </w:t>
      </w:r>
      <w:r w:rsidRPr="00F6281D">
        <w:rPr>
          <w:b/>
          <w:spacing w:val="-1"/>
          <w:sz w:val="24"/>
          <w:szCs w:val="24"/>
        </w:rPr>
        <w:t>I</w:t>
      </w:r>
      <w:r w:rsidRPr="00F6281D">
        <w:rPr>
          <w:b/>
          <w:spacing w:val="-3"/>
          <w:sz w:val="24"/>
          <w:szCs w:val="24"/>
        </w:rPr>
        <w:t>K</w:t>
      </w:r>
      <w:r w:rsidRPr="00F6281D">
        <w:rPr>
          <w:b/>
          <w:spacing w:val="1"/>
          <w:sz w:val="24"/>
          <w:szCs w:val="24"/>
        </w:rPr>
        <w:t>M</w:t>
      </w:r>
      <w:r w:rsidRPr="00F6281D">
        <w:rPr>
          <w:b/>
          <w:sz w:val="24"/>
          <w:szCs w:val="24"/>
        </w:rPr>
        <w:t xml:space="preserve">, </w:t>
      </w:r>
      <w:proofErr w:type="spellStart"/>
      <w:r w:rsidRPr="00F6281D">
        <w:rPr>
          <w:b/>
          <w:spacing w:val="1"/>
          <w:sz w:val="24"/>
          <w:szCs w:val="24"/>
        </w:rPr>
        <w:t>M</w:t>
      </w:r>
      <w:r w:rsidRPr="00F6281D">
        <w:rPr>
          <w:b/>
          <w:spacing w:val="-1"/>
          <w:sz w:val="24"/>
          <w:szCs w:val="24"/>
        </w:rPr>
        <w:t>u</w:t>
      </w:r>
      <w:r w:rsidRPr="00F6281D">
        <w:rPr>
          <w:b/>
          <w:sz w:val="24"/>
          <w:szCs w:val="24"/>
        </w:rPr>
        <w:t>tu</w:t>
      </w:r>
      <w:proofErr w:type="spellEnd"/>
    </w:p>
    <w:p w:rsidR="0053410F" w:rsidRPr="00F6281D" w:rsidRDefault="00C33277">
      <w:pPr>
        <w:spacing w:line="260" w:lineRule="exact"/>
        <w:ind w:left="2512" w:right="2166"/>
        <w:jc w:val="center"/>
        <w:rPr>
          <w:sz w:val="24"/>
          <w:szCs w:val="24"/>
        </w:rPr>
      </w:pPr>
      <w:proofErr w:type="spellStart"/>
      <w:r w:rsidRPr="00F6281D">
        <w:rPr>
          <w:b/>
          <w:spacing w:val="1"/>
          <w:position w:val="-1"/>
          <w:sz w:val="24"/>
          <w:szCs w:val="24"/>
        </w:rPr>
        <w:t>Pel</w:t>
      </w:r>
      <w:r w:rsidRPr="00F6281D">
        <w:rPr>
          <w:b/>
          <w:spacing w:val="-4"/>
          <w:position w:val="-1"/>
          <w:sz w:val="24"/>
          <w:szCs w:val="24"/>
        </w:rPr>
        <w:t>a</w:t>
      </w:r>
      <w:r w:rsidRPr="00F6281D">
        <w:rPr>
          <w:b/>
          <w:spacing w:val="4"/>
          <w:position w:val="-1"/>
          <w:sz w:val="24"/>
          <w:szCs w:val="24"/>
        </w:rPr>
        <w:t>y</w:t>
      </w:r>
      <w:r w:rsidRPr="00F6281D">
        <w:rPr>
          <w:b/>
          <w:position w:val="-1"/>
          <w:sz w:val="24"/>
          <w:szCs w:val="24"/>
        </w:rPr>
        <w:t>a</w:t>
      </w:r>
      <w:r w:rsidRPr="00F6281D">
        <w:rPr>
          <w:b/>
          <w:spacing w:val="-1"/>
          <w:position w:val="-1"/>
          <w:sz w:val="24"/>
          <w:szCs w:val="24"/>
        </w:rPr>
        <w:t>n</w:t>
      </w:r>
      <w:r w:rsidRPr="00F6281D">
        <w:rPr>
          <w:b/>
          <w:position w:val="-1"/>
          <w:sz w:val="24"/>
          <w:szCs w:val="24"/>
        </w:rPr>
        <w:t>an</w:t>
      </w:r>
      <w:proofErr w:type="spellEnd"/>
      <w:r w:rsidRPr="00F6281D">
        <w:rPr>
          <w:b/>
          <w:spacing w:val="-1"/>
          <w:position w:val="-1"/>
          <w:sz w:val="24"/>
          <w:szCs w:val="24"/>
        </w:rPr>
        <w:t xml:space="preserve"> </w:t>
      </w:r>
      <w:r w:rsidRPr="00F6281D">
        <w:rPr>
          <w:b/>
          <w:spacing w:val="-6"/>
          <w:position w:val="-1"/>
          <w:sz w:val="24"/>
          <w:szCs w:val="24"/>
        </w:rPr>
        <w:t>d</w:t>
      </w:r>
      <w:r w:rsidRPr="00F6281D">
        <w:rPr>
          <w:b/>
          <w:position w:val="-1"/>
          <w:sz w:val="24"/>
          <w:szCs w:val="24"/>
        </w:rPr>
        <w:t>an</w:t>
      </w:r>
      <w:r w:rsidRPr="00F6281D">
        <w:rPr>
          <w:b/>
          <w:spacing w:val="2"/>
          <w:position w:val="-1"/>
          <w:sz w:val="24"/>
          <w:szCs w:val="24"/>
        </w:rPr>
        <w:t xml:space="preserve"> </w:t>
      </w:r>
      <w:proofErr w:type="spellStart"/>
      <w:r w:rsidRPr="00F6281D">
        <w:rPr>
          <w:b/>
          <w:spacing w:val="-3"/>
          <w:position w:val="-1"/>
          <w:sz w:val="24"/>
          <w:szCs w:val="24"/>
        </w:rPr>
        <w:t>K</w:t>
      </w:r>
      <w:r w:rsidRPr="00F6281D">
        <w:rPr>
          <w:b/>
          <w:spacing w:val="1"/>
          <w:position w:val="-1"/>
          <w:sz w:val="24"/>
          <w:szCs w:val="24"/>
        </w:rPr>
        <w:t>i</w:t>
      </w:r>
      <w:r w:rsidRPr="00F6281D">
        <w:rPr>
          <w:b/>
          <w:spacing w:val="-1"/>
          <w:position w:val="-1"/>
          <w:sz w:val="24"/>
          <w:szCs w:val="24"/>
        </w:rPr>
        <w:t>n</w:t>
      </w:r>
      <w:r w:rsidRPr="00F6281D">
        <w:rPr>
          <w:b/>
          <w:spacing w:val="1"/>
          <w:position w:val="-1"/>
          <w:sz w:val="24"/>
          <w:szCs w:val="24"/>
        </w:rPr>
        <w:t>er</w:t>
      </w:r>
      <w:r w:rsidRPr="00F6281D">
        <w:rPr>
          <w:b/>
          <w:position w:val="-1"/>
          <w:sz w:val="24"/>
          <w:szCs w:val="24"/>
        </w:rPr>
        <w:t>ja</w:t>
      </w:r>
      <w:proofErr w:type="spellEnd"/>
      <w:r w:rsidRPr="00F6281D">
        <w:rPr>
          <w:b/>
          <w:position w:val="-1"/>
          <w:sz w:val="24"/>
          <w:szCs w:val="24"/>
        </w:rPr>
        <w:t xml:space="preserve"> </w:t>
      </w:r>
      <w:r w:rsidRPr="00F6281D">
        <w:rPr>
          <w:b/>
          <w:spacing w:val="-1"/>
          <w:position w:val="-1"/>
          <w:sz w:val="24"/>
          <w:szCs w:val="24"/>
        </w:rPr>
        <w:t>Un</w:t>
      </w:r>
      <w:r w:rsidRPr="00F6281D">
        <w:rPr>
          <w:b/>
          <w:spacing w:val="1"/>
          <w:position w:val="-1"/>
          <w:sz w:val="24"/>
          <w:szCs w:val="24"/>
        </w:rPr>
        <w:t>i</w:t>
      </w:r>
      <w:r w:rsidRPr="00F6281D">
        <w:rPr>
          <w:b/>
          <w:position w:val="-1"/>
          <w:sz w:val="24"/>
          <w:szCs w:val="24"/>
        </w:rPr>
        <w:t xml:space="preserve">t </w:t>
      </w:r>
      <w:proofErr w:type="spellStart"/>
      <w:r w:rsidRPr="00F6281D">
        <w:rPr>
          <w:b/>
          <w:spacing w:val="1"/>
          <w:position w:val="-1"/>
          <w:sz w:val="24"/>
          <w:szCs w:val="24"/>
        </w:rPr>
        <w:t>Pel</w:t>
      </w:r>
      <w:r w:rsidRPr="00F6281D">
        <w:rPr>
          <w:b/>
          <w:position w:val="-1"/>
          <w:sz w:val="24"/>
          <w:szCs w:val="24"/>
        </w:rPr>
        <w:t>a</w:t>
      </w:r>
      <w:r w:rsidRPr="00F6281D">
        <w:rPr>
          <w:b/>
          <w:spacing w:val="4"/>
          <w:position w:val="-1"/>
          <w:sz w:val="24"/>
          <w:szCs w:val="24"/>
        </w:rPr>
        <w:t>y</w:t>
      </w:r>
      <w:r w:rsidRPr="00F6281D">
        <w:rPr>
          <w:b/>
          <w:position w:val="-1"/>
          <w:sz w:val="24"/>
          <w:szCs w:val="24"/>
        </w:rPr>
        <w:t>a</w:t>
      </w:r>
      <w:r w:rsidRPr="00F6281D">
        <w:rPr>
          <w:b/>
          <w:spacing w:val="-1"/>
          <w:position w:val="-1"/>
          <w:sz w:val="24"/>
          <w:szCs w:val="24"/>
        </w:rPr>
        <w:t>n</w:t>
      </w:r>
      <w:r w:rsidRPr="00F6281D">
        <w:rPr>
          <w:b/>
          <w:position w:val="-1"/>
          <w:sz w:val="24"/>
          <w:szCs w:val="24"/>
        </w:rPr>
        <w:t>an</w:t>
      </w:r>
      <w:proofErr w:type="spellEnd"/>
    </w:p>
    <w:tbl>
      <w:tblPr>
        <w:tblW w:w="0" w:type="auto"/>
        <w:tblInd w:w="564" w:type="dxa"/>
        <w:tblBorders>
          <w:top w:val="single" w:sz="4" w:space="0" w:color="auto"/>
          <w:left w:val="single" w:sz="6" w:space="0" w:color="000000"/>
          <w:bottom w:val="single" w:sz="6" w:space="0" w:color="000000"/>
          <w:right w:val="single" w:sz="6" w:space="0" w:color="000000"/>
          <w:insideH w:val="single" w:sz="12" w:space="0" w:color="FFFFFF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28"/>
        <w:gridCol w:w="1201"/>
        <w:gridCol w:w="2269"/>
        <w:gridCol w:w="1328"/>
        <w:gridCol w:w="1944"/>
      </w:tblGrid>
      <w:tr w:rsidR="0053410F" w:rsidRPr="00F6281D" w:rsidTr="0017569C">
        <w:trPr>
          <w:trHeight w:hRule="exact" w:val="872"/>
        </w:trPr>
        <w:tc>
          <w:tcPr>
            <w:tcW w:w="1228" w:type="dxa"/>
          </w:tcPr>
          <w:p w:rsidR="0053410F" w:rsidRPr="00F6281D" w:rsidRDefault="0053410F">
            <w:pPr>
              <w:spacing w:before="7" w:line="120" w:lineRule="exact"/>
              <w:rPr>
                <w:sz w:val="24"/>
                <w:szCs w:val="24"/>
              </w:rPr>
            </w:pPr>
          </w:p>
          <w:p w:rsidR="0053410F" w:rsidRPr="00F6281D" w:rsidRDefault="00C33277">
            <w:pPr>
              <w:ind w:left="318" w:right="320"/>
              <w:jc w:val="center"/>
              <w:rPr>
                <w:sz w:val="24"/>
                <w:szCs w:val="24"/>
              </w:rPr>
            </w:pPr>
            <w:r w:rsidRPr="00F6281D">
              <w:rPr>
                <w:b/>
                <w:spacing w:val="-1"/>
                <w:sz w:val="24"/>
                <w:szCs w:val="24"/>
              </w:rPr>
              <w:t>N</w:t>
            </w:r>
            <w:r w:rsidRPr="00F6281D">
              <w:rPr>
                <w:b/>
                <w:spacing w:val="1"/>
                <w:sz w:val="24"/>
                <w:szCs w:val="24"/>
              </w:rPr>
              <w:t>il</w:t>
            </w:r>
            <w:r w:rsidRPr="00F6281D">
              <w:rPr>
                <w:b/>
                <w:sz w:val="24"/>
                <w:szCs w:val="24"/>
              </w:rPr>
              <w:t>ai</w:t>
            </w:r>
          </w:p>
          <w:p w:rsidR="0053410F" w:rsidRPr="00F6281D" w:rsidRDefault="00C33277">
            <w:pPr>
              <w:ind w:left="145" w:right="143"/>
              <w:jc w:val="center"/>
              <w:rPr>
                <w:sz w:val="24"/>
                <w:szCs w:val="24"/>
              </w:rPr>
            </w:pPr>
            <w:proofErr w:type="spellStart"/>
            <w:r w:rsidRPr="00F6281D">
              <w:rPr>
                <w:b/>
                <w:spacing w:val="1"/>
                <w:sz w:val="24"/>
                <w:szCs w:val="24"/>
              </w:rPr>
              <w:t>Per</w:t>
            </w:r>
            <w:r w:rsidRPr="00F6281D">
              <w:rPr>
                <w:b/>
                <w:spacing w:val="-1"/>
                <w:sz w:val="24"/>
                <w:szCs w:val="24"/>
              </w:rPr>
              <w:t>s</w:t>
            </w:r>
            <w:r w:rsidRPr="00F6281D">
              <w:rPr>
                <w:b/>
                <w:spacing w:val="1"/>
                <w:sz w:val="24"/>
                <w:szCs w:val="24"/>
              </w:rPr>
              <w:t>e</w:t>
            </w:r>
            <w:r w:rsidRPr="00F6281D">
              <w:rPr>
                <w:b/>
                <w:spacing w:val="-6"/>
                <w:sz w:val="24"/>
                <w:szCs w:val="24"/>
              </w:rPr>
              <w:t>p</w:t>
            </w:r>
            <w:r w:rsidRPr="00F6281D">
              <w:rPr>
                <w:b/>
                <w:spacing w:val="-1"/>
                <w:sz w:val="24"/>
                <w:szCs w:val="24"/>
              </w:rPr>
              <w:t>s</w:t>
            </w:r>
            <w:r w:rsidRPr="00F6281D">
              <w:rPr>
                <w:b/>
                <w:sz w:val="24"/>
                <w:szCs w:val="24"/>
              </w:rPr>
              <w:t>i</w:t>
            </w:r>
            <w:proofErr w:type="spellEnd"/>
          </w:p>
        </w:tc>
        <w:tc>
          <w:tcPr>
            <w:tcW w:w="1201" w:type="dxa"/>
          </w:tcPr>
          <w:p w:rsidR="0053410F" w:rsidRPr="00F6281D" w:rsidRDefault="0053410F">
            <w:pPr>
              <w:spacing w:before="7" w:line="120" w:lineRule="exact"/>
              <w:rPr>
                <w:sz w:val="24"/>
                <w:szCs w:val="24"/>
              </w:rPr>
            </w:pPr>
          </w:p>
          <w:p w:rsidR="0053410F" w:rsidRPr="00F6281D" w:rsidRDefault="00C33277">
            <w:pPr>
              <w:ind w:left="303" w:right="308"/>
              <w:jc w:val="center"/>
              <w:rPr>
                <w:sz w:val="24"/>
                <w:szCs w:val="24"/>
              </w:rPr>
            </w:pPr>
            <w:r w:rsidRPr="00F6281D">
              <w:rPr>
                <w:b/>
                <w:spacing w:val="-1"/>
                <w:sz w:val="24"/>
                <w:szCs w:val="24"/>
              </w:rPr>
              <w:t>N</w:t>
            </w:r>
            <w:r w:rsidRPr="00F6281D">
              <w:rPr>
                <w:b/>
                <w:spacing w:val="1"/>
                <w:sz w:val="24"/>
                <w:szCs w:val="24"/>
              </w:rPr>
              <w:t>il</w:t>
            </w:r>
            <w:r w:rsidRPr="00F6281D">
              <w:rPr>
                <w:b/>
                <w:sz w:val="24"/>
                <w:szCs w:val="24"/>
              </w:rPr>
              <w:t>ai</w:t>
            </w:r>
          </w:p>
          <w:p w:rsidR="0053410F" w:rsidRPr="00F6281D" w:rsidRDefault="00C33277">
            <w:pPr>
              <w:ind w:left="137" w:right="148"/>
              <w:jc w:val="center"/>
              <w:rPr>
                <w:sz w:val="24"/>
                <w:szCs w:val="24"/>
              </w:rPr>
            </w:pPr>
            <w:r w:rsidRPr="00F6281D">
              <w:rPr>
                <w:b/>
                <w:spacing w:val="-1"/>
                <w:sz w:val="24"/>
                <w:szCs w:val="24"/>
              </w:rPr>
              <w:t>In</w:t>
            </w:r>
            <w:r w:rsidRPr="00F6281D">
              <w:rPr>
                <w:b/>
                <w:sz w:val="24"/>
                <w:szCs w:val="24"/>
              </w:rPr>
              <w:t>t</w:t>
            </w:r>
            <w:r w:rsidRPr="00F6281D">
              <w:rPr>
                <w:b/>
                <w:spacing w:val="1"/>
                <w:sz w:val="24"/>
                <w:szCs w:val="24"/>
              </w:rPr>
              <w:t>er</w:t>
            </w:r>
            <w:r w:rsidRPr="00F6281D">
              <w:rPr>
                <w:b/>
                <w:sz w:val="24"/>
                <w:szCs w:val="24"/>
              </w:rPr>
              <w:t>val</w:t>
            </w:r>
          </w:p>
        </w:tc>
        <w:tc>
          <w:tcPr>
            <w:tcW w:w="2269" w:type="dxa"/>
          </w:tcPr>
          <w:p w:rsidR="0053410F" w:rsidRPr="00F6281D" w:rsidRDefault="0053410F">
            <w:pPr>
              <w:spacing w:before="7" w:line="120" w:lineRule="exact"/>
              <w:rPr>
                <w:sz w:val="24"/>
                <w:szCs w:val="24"/>
              </w:rPr>
            </w:pPr>
          </w:p>
          <w:p w:rsidR="0053410F" w:rsidRPr="00F6281D" w:rsidRDefault="00C33277">
            <w:pPr>
              <w:ind w:left="394" w:right="398"/>
              <w:jc w:val="center"/>
              <w:rPr>
                <w:sz w:val="24"/>
                <w:szCs w:val="24"/>
              </w:rPr>
            </w:pPr>
            <w:r w:rsidRPr="00F6281D">
              <w:rPr>
                <w:b/>
                <w:spacing w:val="-1"/>
                <w:sz w:val="24"/>
                <w:szCs w:val="24"/>
              </w:rPr>
              <w:t>N</w:t>
            </w:r>
            <w:r w:rsidRPr="00F6281D">
              <w:rPr>
                <w:b/>
                <w:spacing w:val="1"/>
                <w:sz w:val="24"/>
                <w:szCs w:val="24"/>
              </w:rPr>
              <w:t>il</w:t>
            </w:r>
            <w:r w:rsidRPr="00F6281D">
              <w:rPr>
                <w:b/>
                <w:sz w:val="24"/>
                <w:szCs w:val="24"/>
              </w:rPr>
              <w:t>ai</w:t>
            </w:r>
            <w:r w:rsidRPr="00F6281D">
              <w:rPr>
                <w:b/>
                <w:spacing w:val="1"/>
                <w:sz w:val="24"/>
                <w:szCs w:val="24"/>
              </w:rPr>
              <w:t xml:space="preserve"> </w:t>
            </w:r>
            <w:r w:rsidRPr="00F6281D">
              <w:rPr>
                <w:b/>
                <w:spacing w:val="-1"/>
                <w:sz w:val="24"/>
                <w:szCs w:val="24"/>
              </w:rPr>
              <w:t>In</w:t>
            </w:r>
            <w:r w:rsidRPr="00F6281D">
              <w:rPr>
                <w:b/>
                <w:sz w:val="24"/>
                <w:szCs w:val="24"/>
              </w:rPr>
              <w:t>t</w:t>
            </w:r>
            <w:r w:rsidRPr="00F6281D">
              <w:rPr>
                <w:b/>
                <w:spacing w:val="1"/>
                <w:sz w:val="24"/>
                <w:szCs w:val="24"/>
              </w:rPr>
              <w:t>er</w:t>
            </w:r>
            <w:r w:rsidRPr="00F6281D">
              <w:rPr>
                <w:b/>
                <w:sz w:val="24"/>
                <w:szCs w:val="24"/>
              </w:rPr>
              <w:t>val</w:t>
            </w:r>
          </w:p>
          <w:p w:rsidR="0053410F" w:rsidRPr="00F6281D" w:rsidRDefault="00C33277">
            <w:pPr>
              <w:ind w:left="285" w:right="290"/>
              <w:jc w:val="center"/>
              <w:rPr>
                <w:sz w:val="24"/>
                <w:szCs w:val="24"/>
              </w:rPr>
            </w:pPr>
            <w:proofErr w:type="spellStart"/>
            <w:r w:rsidRPr="00F6281D">
              <w:rPr>
                <w:b/>
                <w:spacing w:val="1"/>
                <w:sz w:val="24"/>
                <w:szCs w:val="24"/>
              </w:rPr>
              <w:t>K</w:t>
            </w:r>
            <w:r w:rsidRPr="00F6281D">
              <w:rPr>
                <w:b/>
                <w:spacing w:val="-4"/>
                <w:sz w:val="24"/>
                <w:szCs w:val="24"/>
              </w:rPr>
              <w:t>o</w:t>
            </w:r>
            <w:r w:rsidRPr="00F6281D">
              <w:rPr>
                <w:b/>
                <w:spacing w:val="-1"/>
                <w:sz w:val="24"/>
                <w:szCs w:val="24"/>
              </w:rPr>
              <w:t>n</w:t>
            </w:r>
            <w:r w:rsidRPr="00F6281D">
              <w:rPr>
                <w:b/>
                <w:sz w:val="24"/>
                <w:szCs w:val="24"/>
              </w:rPr>
              <w:t>v</w:t>
            </w:r>
            <w:r w:rsidRPr="00F6281D">
              <w:rPr>
                <w:b/>
                <w:spacing w:val="1"/>
                <w:sz w:val="24"/>
                <w:szCs w:val="24"/>
              </w:rPr>
              <w:t>er</w:t>
            </w:r>
            <w:r w:rsidRPr="00F6281D">
              <w:rPr>
                <w:b/>
                <w:sz w:val="24"/>
                <w:szCs w:val="24"/>
              </w:rPr>
              <w:t>si</w:t>
            </w:r>
            <w:proofErr w:type="spellEnd"/>
            <w:r w:rsidRPr="00F6281D">
              <w:rPr>
                <w:b/>
                <w:spacing w:val="1"/>
                <w:sz w:val="24"/>
                <w:szCs w:val="24"/>
              </w:rPr>
              <w:t xml:space="preserve"> </w:t>
            </w:r>
            <w:r w:rsidRPr="00F6281D">
              <w:rPr>
                <w:b/>
                <w:sz w:val="24"/>
                <w:szCs w:val="24"/>
              </w:rPr>
              <w:t>(</w:t>
            </w:r>
            <w:r w:rsidRPr="00F6281D">
              <w:rPr>
                <w:b/>
                <w:spacing w:val="-1"/>
                <w:sz w:val="24"/>
                <w:szCs w:val="24"/>
              </w:rPr>
              <w:t>N</w:t>
            </w:r>
            <w:r w:rsidRPr="00F6281D">
              <w:rPr>
                <w:b/>
                <w:spacing w:val="2"/>
                <w:sz w:val="24"/>
                <w:szCs w:val="24"/>
              </w:rPr>
              <w:t>I</w:t>
            </w:r>
            <w:r w:rsidRPr="00F6281D">
              <w:rPr>
                <w:b/>
                <w:spacing w:val="-3"/>
                <w:sz w:val="24"/>
                <w:szCs w:val="24"/>
              </w:rPr>
              <w:t>K</w:t>
            </w:r>
            <w:r w:rsidRPr="00F6281D">
              <w:rPr>
                <w:b/>
                <w:sz w:val="24"/>
                <w:szCs w:val="24"/>
              </w:rPr>
              <w:t>)</w:t>
            </w:r>
          </w:p>
        </w:tc>
        <w:tc>
          <w:tcPr>
            <w:tcW w:w="1328" w:type="dxa"/>
          </w:tcPr>
          <w:p w:rsidR="0053410F" w:rsidRPr="00F6281D" w:rsidRDefault="00C33277">
            <w:pPr>
              <w:spacing w:line="260" w:lineRule="exact"/>
              <w:ind w:left="182" w:right="182"/>
              <w:jc w:val="center"/>
              <w:rPr>
                <w:sz w:val="24"/>
                <w:szCs w:val="24"/>
              </w:rPr>
            </w:pPr>
            <w:proofErr w:type="spellStart"/>
            <w:r w:rsidRPr="00F6281D">
              <w:rPr>
                <w:b/>
                <w:spacing w:val="1"/>
                <w:sz w:val="24"/>
                <w:szCs w:val="24"/>
              </w:rPr>
              <w:t>M</w:t>
            </w:r>
            <w:r w:rsidRPr="00F6281D">
              <w:rPr>
                <w:b/>
                <w:spacing w:val="-1"/>
                <w:sz w:val="24"/>
                <w:szCs w:val="24"/>
              </w:rPr>
              <w:t>u</w:t>
            </w:r>
            <w:r w:rsidRPr="00F6281D">
              <w:rPr>
                <w:b/>
                <w:sz w:val="24"/>
                <w:szCs w:val="24"/>
              </w:rPr>
              <w:t>tu</w:t>
            </w:r>
            <w:proofErr w:type="spellEnd"/>
            <w:r w:rsidRPr="00F6281D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F6281D">
              <w:rPr>
                <w:b/>
                <w:sz w:val="24"/>
                <w:szCs w:val="24"/>
              </w:rPr>
              <w:t>La</w:t>
            </w:r>
            <w:r w:rsidRPr="00F6281D">
              <w:rPr>
                <w:b/>
                <w:spacing w:val="4"/>
                <w:sz w:val="24"/>
                <w:szCs w:val="24"/>
              </w:rPr>
              <w:t>y</w:t>
            </w:r>
            <w:r w:rsidRPr="00F6281D">
              <w:rPr>
                <w:b/>
                <w:sz w:val="24"/>
                <w:szCs w:val="24"/>
              </w:rPr>
              <w:t>a</w:t>
            </w:r>
            <w:r w:rsidRPr="00F6281D">
              <w:rPr>
                <w:b/>
                <w:spacing w:val="-1"/>
                <w:sz w:val="24"/>
                <w:szCs w:val="24"/>
              </w:rPr>
              <w:t>n</w:t>
            </w:r>
            <w:r w:rsidRPr="00F6281D">
              <w:rPr>
                <w:b/>
                <w:sz w:val="24"/>
                <w:szCs w:val="24"/>
              </w:rPr>
              <w:t>an</w:t>
            </w:r>
            <w:proofErr w:type="spellEnd"/>
            <w:r w:rsidRPr="00F6281D">
              <w:rPr>
                <w:b/>
                <w:sz w:val="24"/>
                <w:szCs w:val="24"/>
              </w:rPr>
              <w:t xml:space="preserve"> (</w:t>
            </w:r>
            <w:r w:rsidRPr="00F6281D">
              <w:rPr>
                <w:b/>
                <w:spacing w:val="-4"/>
                <w:sz w:val="24"/>
                <w:szCs w:val="24"/>
              </w:rPr>
              <w:t>x</w:t>
            </w:r>
            <w:r w:rsidRPr="00F6281D">
              <w:rPr>
                <w:b/>
                <w:sz w:val="24"/>
                <w:szCs w:val="24"/>
              </w:rPr>
              <w:t>)</w:t>
            </w:r>
          </w:p>
        </w:tc>
        <w:tc>
          <w:tcPr>
            <w:tcW w:w="1944" w:type="dxa"/>
          </w:tcPr>
          <w:p w:rsidR="0053410F" w:rsidRPr="00F6281D" w:rsidRDefault="00C33277">
            <w:pPr>
              <w:spacing w:line="260" w:lineRule="exact"/>
              <w:ind w:left="283" w:right="280"/>
              <w:jc w:val="center"/>
              <w:rPr>
                <w:sz w:val="24"/>
                <w:szCs w:val="24"/>
              </w:rPr>
            </w:pPr>
            <w:proofErr w:type="spellStart"/>
            <w:r w:rsidRPr="00F6281D">
              <w:rPr>
                <w:b/>
                <w:spacing w:val="-3"/>
                <w:sz w:val="24"/>
                <w:szCs w:val="24"/>
              </w:rPr>
              <w:t>K</w:t>
            </w:r>
            <w:r w:rsidRPr="00F6281D">
              <w:rPr>
                <w:b/>
                <w:spacing w:val="1"/>
                <w:sz w:val="24"/>
                <w:szCs w:val="24"/>
              </w:rPr>
              <w:t>i</w:t>
            </w:r>
            <w:r w:rsidRPr="00F6281D">
              <w:rPr>
                <w:b/>
                <w:spacing w:val="-1"/>
                <w:sz w:val="24"/>
                <w:szCs w:val="24"/>
              </w:rPr>
              <w:t>n</w:t>
            </w:r>
            <w:r w:rsidRPr="00F6281D">
              <w:rPr>
                <w:b/>
                <w:spacing w:val="1"/>
                <w:sz w:val="24"/>
                <w:szCs w:val="24"/>
              </w:rPr>
              <w:t>er</w:t>
            </w:r>
            <w:r w:rsidRPr="00F6281D">
              <w:rPr>
                <w:b/>
                <w:sz w:val="24"/>
                <w:szCs w:val="24"/>
              </w:rPr>
              <w:t>ja</w:t>
            </w:r>
            <w:proofErr w:type="spellEnd"/>
            <w:r w:rsidRPr="00F6281D">
              <w:rPr>
                <w:b/>
                <w:sz w:val="24"/>
                <w:szCs w:val="24"/>
              </w:rPr>
              <w:t xml:space="preserve"> </w:t>
            </w:r>
            <w:r w:rsidRPr="00F6281D">
              <w:rPr>
                <w:b/>
                <w:spacing w:val="-1"/>
                <w:sz w:val="24"/>
                <w:szCs w:val="24"/>
              </w:rPr>
              <w:t>Un</w:t>
            </w:r>
            <w:r w:rsidRPr="00F6281D">
              <w:rPr>
                <w:b/>
                <w:spacing w:val="1"/>
                <w:sz w:val="24"/>
                <w:szCs w:val="24"/>
              </w:rPr>
              <w:t>i</w:t>
            </w:r>
            <w:r w:rsidRPr="00F6281D">
              <w:rPr>
                <w:b/>
                <w:sz w:val="24"/>
                <w:szCs w:val="24"/>
              </w:rPr>
              <w:t xml:space="preserve">t </w:t>
            </w:r>
            <w:proofErr w:type="spellStart"/>
            <w:r w:rsidRPr="00F6281D">
              <w:rPr>
                <w:b/>
                <w:spacing w:val="1"/>
                <w:sz w:val="24"/>
                <w:szCs w:val="24"/>
              </w:rPr>
              <w:t>Pel</w:t>
            </w:r>
            <w:r w:rsidRPr="00F6281D">
              <w:rPr>
                <w:b/>
                <w:spacing w:val="-4"/>
                <w:sz w:val="24"/>
                <w:szCs w:val="24"/>
              </w:rPr>
              <w:t>a</w:t>
            </w:r>
            <w:r w:rsidRPr="00F6281D">
              <w:rPr>
                <w:b/>
                <w:spacing w:val="4"/>
                <w:sz w:val="24"/>
                <w:szCs w:val="24"/>
              </w:rPr>
              <w:t>y</w:t>
            </w:r>
            <w:r w:rsidRPr="00F6281D">
              <w:rPr>
                <w:b/>
                <w:sz w:val="24"/>
                <w:szCs w:val="24"/>
              </w:rPr>
              <w:t>a</w:t>
            </w:r>
            <w:r w:rsidRPr="00F6281D">
              <w:rPr>
                <w:b/>
                <w:spacing w:val="-1"/>
                <w:sz w:val="24"/>
                <w:szCs w:val="24"/>
              </w:rPr>
              <w:t>n</w:t>
            </w:r>
            <w:r w:rsidRPr="00F6281D">
              <w:rPr>
                <w:b/>
                <w:sz w:val="24"/>
                <w:szCs w:val="24"/>
              </w:rPr>
              <w:t>an</w:t>
            </w:r>
            <w:proofErr w:type="spellEnd"/>
            <w:r w:rsidRPr="00F6281D">
              <w:rPr>
                <w:b/>
                <w:sz w:val="24"/>
                <w:szCs w:val="24"/>
              </w:rPr>
              <w:t xml:space="preserve"> (</w:t>
            </w:r>
            <w:r w:rsidRPr="00F6281D">
              <w:rPr>
                <w:b/>
                <w:spacing w:val="4"/>
                <w:sz w:val="24"/>
                <w:szCs w:val="24"/>
              </w:rPr>
              <w:t>y</w:t>
            </w:r>
            <w:r w:rsidRPr="00F6281D">
              <w:rPr>
                <w:b/>
                <w:sz w:val="24"/>
                <w:szCs w:val="24"/>
              </w:rPr>
              <w:t>)</w:t>
            </w:r>
          </w:p>
        </w:tc>
      </w:tr>
      <w:tr w:rsidR="0053410F" w:rsidRPr="00F6281D" w:rsidTr="0017569C">
        <w:trPr>
          <w:trHeight w:hRule="exact" w:val="321"/>
        </w:trPr>
        <w:tc>
          <w:tcPr>
            <w:tcW w:w="1228" w:type="dxa"/>
          </w:tcPr>
          <w:p w:rsidR="0053410F" w:rsidRPr="00F6281D" w:rsidRDefault="00C33277">
            <w:pPr>
              <w:spacing w:line="260" w:lineRule="exact"/>
              <w:ind w:left="509" w:right="509"/>
              <w:jc w:val="center"/>
              <w:rPr>
                <w:sz w:val="24"/>
                <w:szCs w:val="24"/>
              </w:rPr>
            </w:pPr>
            <w:r w:rsidRPr="00F6281D">
              <w:rPr>
                <w:sz w:val="24"/>
                <w:szCs w:val="24"/>
              </w:rPr>
              <w:t>1</w:t>
            </w:r>
          </w:p>
        </w:tc>
        <w:tc>
          <w:tcPr>
            <w:tcW w:w="1201" w:type="dxa"/>
          </w:tcPr>
          <w:p w:rsidR="0053410F" w:rsidRPr="00F6281D" w:rsidRDefault="00C33277">
            <w:pPr>
              <w:spacing w:line="260" w:lineRule="exact"/>
              <w:ind w:left="71"/>
              <w:rPr>
                <w:sz w:val="24"/>
                <w:szCs w:val="24"/>
              </w:rPr>
            </w:pPr>
            <w:r w:rsidRPr="00F6281D">
              <w:rPr>
                <w:sz w:val="24"/>
                <w:szCs w:val="24"/>
              </w:rPr>
              <w:t>1,00</w:t>
            </w:r>
            <w:r w:rsidRPr="00F6281D">
              <w:rPr>
                <w:spacing w:val="1"/>
                <w:sz w:val="24"/>
                <w:szCs w:val="24"/>
              </w:rPr>
              <w:t xml:space="preserve"> </w:t>
            </w:r>
            <w:r w:rsidRPr="00F6281D">
              <w:rPr>
                <w:sz w:val="24"/>
                <w:szCs w:val="24"/>
              </w:rPr>
              <w:t>-</w:t>
            </w:r>
            <w:r w:rsidRPr="00F6281D">
              <w:rPr>
                <w:spacing w:val="-4"/>
                <w:sz w:val="24"/>
                <w:szCs w:val="24"/>
              </w:rPr>
              <w:t xml:space="preserve"> </w:t>
            </w:r>
            <w:r w:rsidRPr="00F6281D">
              <w:rPr>
                <w:sz w:val="24"/>
                <w:szCs w:val="24"/>
              </w:rPr>
              <w:t>1,75</w:t>
            </w:r>
          </w:p>
        </w:tc>
        <w:tc>
          <w:tcPr>
            <w:tcW w:w="2269" w:type="dxa"/>
          </w:tcPr>
          <w:p w:rsidR="0053410F" w:rsidRPr="00F6281D" w:rsidRDefault="00C33277">
            <w:pPr>
              <w:spacing w:line="260" w:lineRule="exact"/>
              <w:ind w:left="615"/>
              <w:rPr>
                <w:sz w:val="24"/>
                <w:szCs w:val="24"/>
              </w:rPr>
            </w:pPr>
            <w:r w:rsidRPr="00F6281D">
              <w:rPr>
                <w:sz w:val="24"/>
                <w:szCs w:val="24"/>
              </w:rPr>
              <w:t>25 – 43,75</w:t>
            </w:r>
          </w:p>
        </w:tc>
        <w:tc>
          <w:tcPr>
            <w:tcW w:w="1328" w:type="dxa"/>
          </w:tcPr>
          <w:p w:rsidR="0053410F" w:rsidRPr="00F6281D" w:rsidRDefault="00C33277">
            <w:pPr>
              <w:spacing w:line="260" w:lineRule="exact"/>
              <w:ind w:left="533" w:right="532"/>
              <w:jc w:val="center"/>
              <w:rPr>
                <w:sz w:val="24"/>
                <w:szCs w:val="24"/>
              </w:rPr>
            </w:pPr>
            <w:r w:rsidRPr="00F6281D">
              <w:rPr>
                <w:sz w:val="24"/>
                <w:szCs w:val="24"/>
              </w:rPr>
              <w:t>D</w:t>
            </w:r>
          </w:p>
        </w:tc>
        <w:tc>
          <w:tcPr>
            <w:tcW w:w="1944" w:type="dxa"/>
          </w:tcPr>
          <w:p w:rsidR="0053410F" w:rsidRPr="00F6281D" w:rsidRDefault="00C33277">
            <w:pPr>
              <w:spacing w:line="260" w:lineRule="exact"/>
              <w:ind w:left="431"/>
              <w:rPr>
                <w:sz w:val="24"/>
                <w:szCs w:val="24"/>
              </w:rPr>
            </w:pPr>
            <w:proofErr w:type="spellStart"/>
            <w:r w:rsidRPr="00F6281D">
              <w:rPr>
                <w:spacing w:val="1"/>
                <w:sz w:val="24"/>
                <w:szCs w:val="24"/>
              </w:rPr>
              <w:t>Ti</w:t>
            </w:r>
            <w:r w:rsidRPr="00F6281D">
              <w:rPr>
                <w:sz w:val="24"/>
                <w:szCs w:val="24"/>
              </w:rPr>
              <w:t>d</w:t>
            </w:r>
            <w:r w:rsidRPr="00F6281D">
              <w:rPr>
                <w:spacing w:val="1"/>
                <w:sz w:val="24"/>
                <w:szCs w:val="24"/>
              </w:rPr>
              <w:t>a</w:t>
            </w:r>
            <w:r w:rsidRPr="00F6281D">
              <w:rPr>
                <w:sz w:val="24"/>
                <w:szCs w:val="24"/>
              </w:rPr>
              <w:t>k</w:t>
            </w:r>
            <w:proofErr w:type="spellEnd"/>
            <w:r w:rsidRPr="00F6281D">
              <w:rPr>
                <w:sz w:val="24"/>
                <w:szCs w:val="24"/>
              </w:rPr>
              <w:t xml:space="preserve"> </w:t>
            </w:r>
            <w:proofErr w:type="spellStart"/>
            <w:r w:rsidRPr="00F6281D">
              <w:rPr>
                <w:spacing w:val="-4"/>
                <w:sz w:val="24"/>
                <w:szCs w:val="24"/>
              </w:rPr>
              <w:t>B</w:t>
            </w:r>
            <w:r w:rsidRPr="00F6281D">
              <w:rPr>
                <w:spacing w:val="1"/>
                <w:sz w:val="24"/>
                <w:szCs w:val="24"/>
              </w:rPr>
              <w:t>ai</w:t>
            </w:r>
            <w:r w:rsidRPr="00F6281D">
              <w:rPr>
                <w:sz w:val="24"/>
                <w:szCs w:val="24"/>
              </w:rPr>
              <w:t>k</w:t>
            </w:r>
            <w:proofErr w:type="spellEnd"/>
          </w:p>
        </w:tc>
      </w:tr>
      <w:tr w:rsidR="0053410F" w:rsidRPr="00F6281D" w:rsidTr="0017569C">
        <w:trPr>
          <w:trHeight w:hRule="exact" w:val="324"/>
        </w:trPr>
        <w:tc>
          <w:tcPr>
            <w:tcW w:w="1228" w:type="dxa"/>
          </w:tcPr>
          <w:p w:rsidR="0053410F" w:rsidRPr="00F6281D" w:rsidRDefault="00C33277">
            <w:pPr>
              <w:spacing w:line="260" w:lineRule="exact"/>
              <w:ind w:left="509" w:right="509"/>
              <w:jc w:val="center"/>
              <w:rPr>
                <w:sz w:val="24"/>
                <w:szCs w:val="24"/>
              </w:rPr>
            </w:pPr>
            <w:r w:rsidRPr="00F6281D">
              <w:rPr>
                <w:sz w:val="24"/>
                <w:szCs w:val="24"/>
              </w:rPr>
              <w:t>2</w:t>
            </w:r>
          </w:p>
        </w:tc>
        <w:tc>
          <w:tcPr>
            <w:tcW w:w="1201" w:type="dxa"/>
          </w:tcPr>
          <w:p w:rsidR="0053410F" w:rsidRPr="00F6281D" w:rsidRDefault="00C33277">
            <w:pPr>
              <w:spacing w:line="260" w:lineRule="exact"/>
              <w:ind w:left="71"/>
              <w:rPr>
                <w:sz w:val="24"/>
                <w:szCs w:val="24"/>
              </w:rPr>
            </w:pPr>
            <w:r w:rsidRPr="00F6281D">
              <w:rPr>
                <w:sz w:val="24"/>
                <w:szCs w:val="24"/>
              </w:rPr>
              <w:t>1,76</w:t>
            </w:r>
            <w:r w:rsidRPr="00F6281D">
              <w:rPr>
                <w:spacing w:val="1"/>
                <w:sz w:val="24"/>
                <w:szCs w:val="24"/>
              </w:rPr>
              <w:t xml:space="preserve"> </w:t>
            </w:r>
            <w:r w:rsidRPr="00F6281D">
              <w:rPr>
                <w:sz w:val="24"/>
                <w:szCs w:val="24"/>
              </w:rPr>
              <w:t>-</w:t>
            </w:r>
            <w:r w:rsidRPr="00F6281D">
              <w:rPr>
                <w:spacing w:val="-4"/>
                <w:sz w:val="24"/>
                <w:szCs w:val="24"/>
              </w:rPr>
              <w:t xml:space="preserve"> </w:t>
            </w:r>
            <w:r w:rsidRPr="00F6281D">
              <w:rPr>
                <w:sz w:val="24"/>
                <w:szCs w:val="24"/>
              </w:rPr>
              <w:t>2,50</w:t>
            </w:r>
          </w:p>
        </w:tc>
        <w:tc>
          <w:tcPr>
            <w:tcW w:w="2269" w:type="dxa"/>
          </w:tcPr>
          <w:p w:rsidR="0053410F" w:rsidRPr="00F6281D" w:rsidRDefault="00C33277">
            <w:pPr>
              <w:spacing w:line="260" w:lineRule="exact"/>
              <w:ind w:left="435"/>
              <w:rPr>
                <w:sz w:val="24"/>
                <w:szCs w:val="24"/>
              </w:rPr>
            </w:pPr>
            <w:r w:rsidRPr="00F6281D">
              <w:rPr>
                <w:sz w:val="24"/>
                <w:szCs w:val="24"/>
              </w:rPr>
              <w:t>43,76 – 62, 50</w:t>
            </w:r>
          </w:p>
        </w:tc>
        <w:tc>
          <w:tcPr>
            <w:tcW w:w="1328" w:type="dxa"/>
          </w:tcPr>
          <w:p w:rsidR="0053410F" w:rsidRPr="00F6281D" w:rsidRDefault="00C33277">
            <w:pPr>
              <w:spacing w:line="260" w:lineRule="exact"/>
              <w:ind w:left="537" w:right="542"/>
              <w:jc w:val="center"/>
              <w:rPr>
                <w:sz w:val="24"/>
                <w:szCs w:val="24"/>
              </w:rPr>
            </w:pPr>
            <w:r w:rsidRPr="00F6281D">
              <w:rPr>
                <w:sz w:val="24"/>
                <w:szCs w:val="24"/>
              </w:rPr>
              <w:t>C</w:t>
            </w:r>
          </w:p>
        </w:tc>
        <w:tc>
          <w:tcPr>
            <w:tcW w:w="1944" w:type="dxa"/>
          </w:tcPr>
          <w:p w:rsidR="0053410F" w:rsidRPr="00F6281D" w:rsidRDefault="00C33277">
            <w:pPr>
              <w:spacing w:line="260" w:lineRule="exact"/>
              <w:ind w:left="351"/>
              <w:rPr>
                <w:sz w:val="24"/>
                <w:szCs w:val="24"/>
              </w:rPr>
            </w:pPr>
            <w:proofErr w:type="spellStart"/>
            <w:r w:rsidRPr="00F6281D">
              <w:rPr>
                <w:spacing w:val="-5"/>
                <w:sz w:val="24"/>
                <w:szCs w:val="24"/>
              </w:rPr>
              <w:t>K</w:t>
            </w:r>
            <w:r w:rsidRPr="00F6281D">
              <w:rPr>
                <w:sz w:val="24"/>
                <w:szCs w:val="24"/>
              </w:rPr>
              <w:t>ur</w:t>
            </w:r>
            <w:r w:rsidRPr="00F6281D">
              <w:rPr>
                <w:spacing w:val="1"/>
                <w:sz w:val="24"/>
                <w:szCs w:val="24"/>
              </w:rPr>
              <w:t>a</w:t>
            </w:r>
            <w:r w:rsidRPr="00F6281D">
              <w:rPr>
                <w:spacing w:val="4"/>
                <w:sz w:val="24"/>
                <w:szCs w:val="24"/>
              </w:rPr>
              <w:t>n</w:t>
            </w:r>
            <w:r w:rsidRPr="00F6281D">
              <w:rPr>
                <w:sz w:val="24"/>
                <w:szCs w:val="24"/>
              </w:rPr>
              <w:t>g</w:t>
            </w:r>
            <w:proofErr w:type="spellEnd"/>
            <w:r w:rsidRPr="00F6281D">
              <w:rPr>
                <w:sz w:val="24"/>
                <w:szCs w:val="24"/>
              </w:rPr>
              <w:t xml:space="preserve"> </w:t>
            </w:r>
            <w:proofErr w:type="spellStart"/>
            <w:r w:rsidRPr="00F6281D">
              <w:rPr>
                <w:spacing w:val="-4"/>
                <w:sz w:val="24"/>
                <w:szCs w:val="24"/>
              </w:rPr>
              <w:t>B</w:t>
            </w:r>
            <w:r w:rsidRPr="00F6281D">
              <w:rPr>
                <w:spacing w:val="1"/>
                <w:sz w:val="24"/>
                <w:szCs w:val="24"/>
              </w:rPr>
              <w:t>ai</w:t>
            </w:r>
            <w:r w:rsidRPr="00F6281D">
              <w:rPr>
                <w:sz w:val="24"/>
                <w:szCs w:val="24"/>
              </w:rPr>
              <w:t>k</w:t>
            </w:r>
            <w:proofErr w:type="spellEnd"/>
          </w:p>
        </w:tc>
      </w:tr>
      <w:tr w:rsidR="0053410F" w:rsidRPr="00F6281D" w:rsidTr="0017569C">
        <w:trPr>
          <w:trHeight w:hRule="exact" w:val="320"/>
        </w:trPr>
        <w:tc>
          <w:tcPr>
            <w:tcW w:w="1228" w:type="dxa"/>
          </w:tcPr>
          <w:p w:rsidR="0053410F" w:rsidRPr="00F6281D" w:rsidRDefault="00C33277">
            <w:pPr>
              <w:spacing w:line="260" w:lineRule="exact"/>
              <w:ind w:left="509" w:right="509"/>
              <w:jc w:val="center"/>
              <w:rPr>
                <w:sz w:val="24"/>
                <w:szCs w:val="24"/>
              </w:rPr>
            </w:pPr>
            <w:r w:rsidRPr="00F6281D">
              <w:rPr>
                <w:sz w:val="24"/>
                <w:szCs w:val="24"/>
              </w:rPr>
              <w:t>3</w:t>
            </w:r>
          </w:p>
        </w:tc>
        <w:tc>
          <w:tcPr>
            <w:tcW w:w="1201" w:type="dxa"/>
          </w:tcPr>
          <w:p w:rsidR="0053410F" w:rsidRPr="00F6281D" w:rsidRDefault="00C33277">
            <w:pPr>
              <w:spacing w:line="260" w:lineRule="exact"/>
              <w:ind w:left="71"/>
              <w:rPr>
                <w:sz w:val="24"/>
                <w:szCs w:val="24"/>
              </w:rPr>
            </w:pPr>
            <w:r w:rsidRPr="00F6281D">
              <w:rPr>
                <w:sz w:val="24"/>
                <w:szCs w:val="24"/>
              </w:rPr>
              <w:t>2,51</w:t>
            </w:r>
            <w:r w:rsidRPr="00F6281D">
              <w:rPr>
                <w:spacing w:val="1"/>
                <w:sz w:val="24"/>
                <w:szCs w:val="24"/>
              </w:rPr>
              <w:t xml:space="preserve"> </w:t>
            </w:r>
            <w:r w:rsidRPr="00F6281D">
              <w:rPr>
                <w:sz w:val="24"/>
                <w:szCs w:val="24"/>
              </w:rPr>
              <w:t>-</w:t>
            </w:r>
            <w:r w:rsidRPr="00F6281D">
              <w:rPr>
                <w:spacing w:val="-4"/>
                <w:sz w:val="24"/>
                <w:szCs w:val="24"/>
              </w:rPr>
              <w:t xml:space="preserve"> </w:t>
            </w:r>
            <w:r w:rsidRPr="00F6281D">
              <w:rPr>
                <w:sz w:val="24"/>
                <w:szCs w:val="24"/>
              </w:rPr>
              <w:t>3,25</w:t>
            </w:r>
          </w:p>
        </w:tc>
        <w:tc>
          <w:tcPr>
            <w:tcW w:w="2269" w:type="dxa"/>
          </w:tcPr>
          <w:p w:rsidR="0053410F" w:rsidRPr="00F6281D" w:rsidRDefault="00C33277">
            <w:pPr>
              <w:spacing w:line="260" w:lineRule="exact"/>
              <w:ind w:left="435"/>
              <w:rPr>
                <w:sz w:val="24"/>
                <w:szCs w:val="24"/>
              </w:rPr>
            </w:pPr>
            <w:r w:rsidRPr="00F6281D">
              <w:rPr>
                <w:sz w:val="24"/>
                <w:szCs w:val="24"/>
              </w:rPr>
              <w:t>62,51 – 81, 25</w:t>
            </w:r>
          </w:p>
        </w:tc>
        <w:tc>
          <w:tcPr>
            <w:tcW w:w="1328" w:type="dxa"/>
          </w:tcPr>
          <w:p w:rsidR="0053410F" w:rsidRPr="00F6281D" w:rsidRDefault="00C33277">
            <w:pPr>
              <w:spacing w:line="260" w:lineRule="exact"/>
              <w:ind w:left="537" w:right="542"/>
              <w:jc w:val="center"/>
              <w:rPr>
                <w:sz w:val="24"/>
                <w:szCs w:val="24"/>
              </w:rPr>
            </w:pPr>
            <w:r w:rsidRPr="00F6281D">
              <w:rPr>
                <w:sz w:val="24"/>
                <w:szCs w:val="24"/>
              </w:rPr>
              <w:t>B</w:t>
            </w:r>
          </w:p>
        </w:tc>
        <w:tc>
          <w:tcPr>
            <w:tcW w:w="1944" w:type="dxa"/>
          </w:tcPr>
          <w:p w:rsidR="0053410F" w:rsidRPr="00F6281D" w:rsidRDefault="00C33277">
            <w:pPr>
              <w:spacing w:line="260" w:lineRule="exact"/>
              <w:ind w:left="705" w:right="698"/>
              <w:jc w:val="center"/>
              <w:rPr>
                <w:sz w:val="24"/>
                <w:szCs w:val="24"/>
              </w:rPr>
            </w:pPr>
            <w:proofErr w:type="spellStart"/>
            <w:r w:rsidRPr="00F6281D">
              <w:rPr>
                <w:spacing w:val="-4"/>
                <w:sz w:val="24"/>
                <w:szCs w:val="24"/>
              </w:rPr>
              <w:t>B</w:t>
            </w:r>
            <w:r w:rsidRPr="00F6281D">
              <w:rPr>
                <w:spacing w:val="1"/>
                <w:sz w:val="24"/>
                <w:szCs w:val="24"/>
              </w:rPr>
              <w:t>ai</w:t>
            </w:r>
            <w:r w:rsidRPr="00F6281D">
              <w:rPr>
                <w:sz w:val="24"/>
                <w:szCs w:val="24"/>
              </w:rPr>
              <w:t>k</w:t>
            </w:r>
            <w:proofErr w:type="spellEnd"/>
          </w:p>
        </w:tc>
      </w:tr>
      <w:tr w:rsidR="0053410F" w:rsidRPr="00F6281D" w:rsidTr="0017569C">
        <w:trPr>
          <w:trHeight w:hRule="exact" w:val="314"/>
        </w:trPr>
        <w:tc>
          <w:tcPr>
            <w:tcW w:w="1228" w:type="dxa"/>
          </w:tcPr>
          <w:p w:rsidR="0053410F" w:rsidRPr="00F6281D" w:rsidRDefault="00C33277">
            <w:pPr>
              <w:spacing w:line="260" w:lineRule="exact"/>
              <w:ind w:left="509" w:right="509"/>
              <w:jc w:val="center"/>
              <w:rPr>
                <w:sz w:val="24"/>
                <w:szCs w:val="24"/>
              </w:rPr>
            </w:pPr>
            <w:r w:rsidRPr="00F6281D">
              <w:rPr>
                <w:sz w:val="24"/>
                <w:szCs w:val="24"/>
              </w:rPr>
              <w:t>4</w:t>
            </w:r>
          </w:p>
        </w:tc>
        <w:tc>
          <w:tcPr>
            <w:tcW w:w="1201" w:type="dxa"/>
          </w:tcPr>
          <w:p w:rsidR="0053410F" w:rsidRPr="00F6281D" w:rsidRDefault="00C33277">
            <w:pPr>
              <w:spacing w:line="260" w:lineRule="exact"/>
              <w:ind w:left="71"/>
              <w:rPr>
                <w:sz w:val="24"/>
                <w:szCs w:val="24"/>
              </w:rPr>
            </w:pPr>
            <w:r w:rsidRPr="00F6281D">
              <w:rPr>
                <w:sz w:val="24"/>
                <w:szCs w:val="24"/>
              </w:rPr>
              <w:t>3,26</w:t>
            </w:r>
            <w:r w:rsidRPr="00F6281D">
              <w:rPr>
                <w:spacing w:val="1"/>
                <w:sz w:val="24"/>
                <w:szCs w:val="24"/>
              </w:rPr>
              <w:t xml:space="preserve"> </w:t>
            </w:r>
            <w:r w:rsidRPr="00F6281D">
              <w:rPr>
                <w:sz w:val="24"/>
                <w:szCs w:val="24"/>
              </w:rPr>
              <w:t>-</w:t>
            </w:r>
            <w:r w:rsidRPr="00F6281D">
              <w:rPr>
                <w:spacing w:val="-4"/>
                <w:sz w:val="24"/>
                <w:szCs w:val="24"/>
              </w:rPr>
              <w:t xml:space="preserve"> </w:t>
            </w:r>
            <w:r w:rsidRPr="00F6281D">
              <w:rPr>
                <w:sz w:val="24"/>
                <w:szCs w:val="24"/>
              </w:rPr>
              <w:t>4,00</w:t>
            </w:r>
          </w:p>
        </w:tc>
        <w:tc>
          <w:tcPr>
            <w:tcW w:w="2269" w:type="dxa"/>
          </w:tcPr>
          <w:p w:rsidR="0053410F" w:rsidRPr="00F6281D" w:rsidRDefault="00C33277">
            <w:pPr>
              <w:spacing w:line="260" w:lineRule="exact"/>
              <w:ind w:left="407"/>
              <w:rPr>
                <w:sz w:val="24"/>
                <w:szCs w:val="24"/>
              </w:rPr>
            </w:pPr>
            <w:r w:rsidRPr="00F6281D">
              <w:rPr>
                <w:sz w:val="24"/>
                <w:szCs w:val="24"/>
              </w:rPr>
              <w:t>81,26 – 100,00</w:t>
            </w:r>
          </w:p>
        </w:tc>
        <w:tc>
          <w:tcPr>
            <w:tcW w:w="1328" w:type="dxa"/>
          </w:tcPr>
          <w:p w:rsidR="0053410F" w:rsidRPr="00F6281D" w:rsidRDefault="00C33277">
            <w:pPr>
              <w:spacing w:line="260" w:lineRule="exact"/>
              <w:ind w:left="533" w:right="532"/>
              <w:jc w:val="center"/>
              <w:rPr>
                <w:sz w:val="24"/>
                <w:szCs w:val="24"/>
              </w:rPr>
            </w:pPr>
            <w:r w:rsidRPr="00F6281D">
              <w:rPr>
                <w:sz w:val="24"/>
                <w:szCs w:val="24"/>
              </w:rPr>
              <w:t>A</w:t>
            </w:r>
          </w:p>
        </w:tc>
        <w:tc>
          <w:tcPr>
            <w:tcW w:w="1944" w:type="dxa"/>
          </w:tcPr>
          <w:p w:rsidR="0053410F" w:rsidRPr="00F6281D" w:rsidRDefault="00C33277">
            <w:pPr>
              <w:spacing w:line="260" w:lineRule="exact"/>
              <w:ind w:left="383"/>
              <w:rPr>
                <w:sz w:val="24"/>
                <w:szCs w:val="24"/>
              </w:rPr>
            </w:pPr>
            <w:proofErr w:type="spellStart"/>
            <w:r w:rsidRPr="00F6281D">
              <w:rPr>
                <w:spacing w:val="-1"/>
                <w:sz w:val="24"/>
                <w:szCs w:val="24"/>
              </w:rPr>
              <w:t>S</w:t>
            </w:r>
            <w:r w:rsidRPr="00F6281D">
              <w:rPr>
                <w:spacing w:val="1"/>
                <w:sz w:val="24"/>
                <w:szCs w:val="24"/>
              </w:rPr>
              <w:t>a</w:t>
            </w:r>
            <w:r w:rsidRPr="00F6281D">
              <w:rPr>
                <w:sz w:val="24"/>
                <w:szCs w:val="24"/>
              </w:rPr>
              <w:t>n</w:t>
            </w:r>
            <w:r w:rsidRPr="00F6281D">
              <w:rPr>
                <w:spacing w:val="-4"/>
                <w:sz w:val="24"/>
                <w:szCs w:val="24"/>
              </w:rPr>
              <w:t>g</w:t>
            </w:r>
            <w:r w:rsidRPr="00F6281D">
              <w:rPr>
                <w:spacing w:val="1"/>
                <w:sz w:val="24"/>
                <w:szCs w:val="24"/>
              </w:rPr>
              <w:t>a</w:t>
            </w:r>
            <w:r w:rsidRPr="00F6281D">
              <w:rPr>
                <w:sz w:val="24"/>
                <w:szCs w:val="24"/>
              </w:rPr>
              <w:t>t</w:t>
            </w:r>
            <w:proofErr w:type="spellEnd"/>
            <w:r w:rsidRPr="00F6281D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F6281D">
              <w:rPr>
                <w:spacing w:val="-4"/>
                <w:sz w:val="24"/>
                <w:szCs w:val="24"/>
              </w:rPr>
              <w:t>B</w:t>
            </w:r>
            <w:r w:rsidRPr="00F6281D">
              <w:rPr>
                <w:spacing w:val="1"/>
                <w:sz w:val="24"/>
                <w:szCs w:val="24"/>
              </w:rPr>
              <w:t>ai</w:t>
            </w:r>
            <w:r w:rsidRPr="00F6281D">
              <w:rPr>
                <w:sz w:val="24"/>
                <w:szCs w:val="24"/>
              </w:rPr>
              <w:t>k</w:t>
            </w:r>
            <w:proofErr w:type="spellEnd"/>
          </w:p>
        </w:tc>
      </w:tr>
    </w:tbl>
    <w:p w:rsidR="0053410F" w:rsidRPr="00F6281D" w:rsidRDefault="0053410F">
      <w:pPr>
        <w:spacing w:before="2" w:line="160" w:lineRule="exact"/>
        <w:rPr>
          <w:sz w:val="24"/>
          <w:szCs w:val="24"/>
        </w:rPr>
      </w:pPr>
    </w:p>
    <w:p w:rsidR="0053410F" w:rsidRPr="00F6281D" w:rsidRDefault="0053410F">
      <w:pPr>
        <w:spacing w:line="200" w:lineRule="exact"/>
        <w:rPr>
          <w:sz w:val="24"/>
          <w:szCs w:val="24"/>
        </w:rPr>
      </w:pPr>
    </w:p>
    <w:p w:rsidR="0053410F" w:rsidRPr="00F6281D" w:rsidRDefault="00C33277">
      <w:pPr>
        <w:spacing w:before="29" w:line="362" w:lineRule="auto"/>
        <w:ind w:left="589" w:right="200"/>
        <w:rPr>
          <w:sz w:val="24"/>
          <w:szCs w:val="24"/>
        </w:rPr>
      </w:pP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ela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j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n</w:t>
      </w:r>
      <w:r w:rsidRPr="00F6281D">
        <w:rPr>
          <w:spacing w:val="-8"/>
          <w:sz w:val="24"/>
          <w:szCs w:val="24"/>
        </w:rPr>
        <w:t>y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4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un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7"/>
          <w:sz w:val="24"/>
          <w:szCs w:val="24"/>
        </w:rPr>
        <w:t xml:space="preserve"> </w:t>
      </w:r>
      <w:r w:rsidRPr="00F6281D">
        <w:rPr>
          <w:i/>
          <w:sz w:val="24"/>
          <w:szCs w:val="24"/>
        </w:rPr>
        <w:t>I</w:t>
      </w:r>
      <w:r w:rsidRPr="00F6281D">
        <w:rPr>
          <w:i/>
          <w:spacing w:val="-1"/>
          <w:sz w:val="24"/>
          <w:szCs w:val="24"/>
        </w:rPr>
        <w:t>m</w:t>
      </w:r>
      <w:r w:rsidRPr="00F6281D">
        <w:rPr>
          <w:i/>
          <w:sz w:val="24"/>
          <w:szCs w:val="24"/>
        </w:rPr>
        <w:t>po</w:t>
      </w:r>
      <w:r w:rsidRPr="00F6281D">
        <w:rPr>
          <w:i/>
          <w:spacing w:val="-1"/>
          <w:sz w:val="24"/>
          <w:szCs w:val="24"/>
        </w:rPr>
        <w:t>r</w:t>
      </w:r>
      <w:r w:rsidRPr="00F6281D">
        <w:rPr>
          <w:i/>
          <w:spacing w:val="1"/>
          <w:sz w:val="24"/>
          <w:szCs w:val="24"/>
        </w:rPr>
        <w:t>t</w:t>
      </w:r>
      <w:r w:rsidRPr="00F6281D">
        <w:rPr>
          <w:i/>
          <w:sz w:val="24"/>
          <w:szCs w:val="24"/>
        </w:rPr>
        <w:t>an</w:t>
      </w:r>
      <w:r w:rsidRPr="00F6281D">
        <w:rPr>
          <w:i/>
          <w:spacing w:val="1"/>
          <w:sz w:val="24"/>
          <w:szCs w:val="24"/>
        </w:rPr>
        <w:t>c</w:t>
      </w:r>
      <w:r w:rsidRPr="00F6281D">
        <w:rPr>
          <w:i/>
          <w:spacing w:val="2"/>
          <w:sz w:val="24"/>
          <w:szCs w:val="24"/>
        </w:rPr>
        <w:t>e</w:t>
      </w:r>
      <w:r w:rsidRPr="00F6281D">
        <w:rPr>
          <w:i/>
          <w:sz w:val="24"/>
          <w:szCs w:val="24"/>
        </w:rPr>
        <w:t>-</w:t>
      </w:r>
      <w:r w:rsidRPr="00F6281D">
        <w:rPr>
          <w:i/>
          <w:spacing w:val="1"/>
          <w:sz w:val="24"/>
          <w:szCs w:val="24"/>
        </w:rPr>
        <w:t>Pe</w:t>
      </w:r>
      <w:r w:rsidRPr="00F6281D">
        <w:rPr>
          <w:i/>
          <w:spacing w:val="-1"/>
          <w:sz w:val="24"/>
          <w:szCs w:val="24"/>
        </w:rPr>
        <w:t>r</w:t>
      </w:r>
      <w:r w:rsidRPr="00F6281D">
        <w:rPr>
          <w:i/>
          <w:spacing w:val="1"/>
          <w:sz w:val="24"/>
          <w:szCs w:val="24"/>
        </w:rPr>
        <w:t>f</w:t>
      </w:r>
      <w:r w:rsidRPr="00F6281D">
        <w:rPr>
          <w:i/>
          <w:spacing w:val="-3"/>
          <w:sz w:val="24"/>
          <w:szCs w:val="24"/>
        </w:rPr>
        <w:t>o</w:t>
      </w:r>
      <w:r w:rsidRPr="00F6281D">
        <w:rPr>
          <w:i/>
          <w:spacing w:val="-1"/>
          <w:sz w:val="24"/>
          <w:szCs w:val="24"/>
        </w:rPr>
        <w:t>rm</w:t>
      </w:r>
      <w:r w:rsidRPr="00F6281D">
        <w:rPr>
          <w:i/>
          <w:sz w:val="24"/>
          <w:szCs w:val="24"/>
        </w:rPr>
        <w:t>an</w:t>
      </w:r>
      <w:r w:rsidRPr="00F6281D">
        <w:rPr>
          <w:i/>
          <w:spacing w:val="1"/>
          <w:sz w:val="24"/>
          <w:szCs w:val="24"/>
        </w:rPr>
        <w:t>c</w:t>
      </w:r>
      <w:r w:rsidRPr="00F6281D">
        <w:rPr>
          <w:i/>
          <w:sz w:val="24"/>
          <w:szCs w:val="24"/>
        </w:rPr>
        <w:t>e</w:t>
      </w:r>
      <w:r w:rsidRPr="00F6281D">
        <w:rPr>
          <w:i/>
          <w:spacing w:val="45"/>
          <w:sz w:val="24"/>
          <w:szCs w:val="24"/>
        </w:rPr>
        <w:t xml:space="preserve"> </w:t>
      </w:r>
      <w:r w:rsidRPr="00F6281D">
        <w:rPr>
          <w:i/>
          <w:spacing w:val="1"/>
          <w:sz w:val="24"/>
          <w:szCs w:val="24"/>
        </w:rPr>
        <w:t>A</w:t>
      </w:r>
      <w:r w:rsidRPr="00F6281D">
        <w:rPr>
          <w:i/>
          <w:sz w:val="24"/>
          <w:szCs w:val="24"/>
        </w:rPr>
        <w:t>na</w:t>
      </w:r>
      <w:r w:rsidRPr="00F6281D">
        <w:rPr>
          <w:i/>
          <w:spacing w:val="1"/>
          <w:sz w:val="24"/>
          <w:szCs w:val="24"/>
        </w:rPr>
        <w:t>ly</w:t>
      </w:r>
      <w:r w:rsidRPr="00F6281D">
        <w:rPr>
          <w:i/>
          <w:spacing w:val="-1"/>
          <w:sz w:val="24"/>
          <w:szCs w:val="24"/>
        </w:rPr>
        <w:t>s</w:t>
      </w:r>
      <w:r w:rsidRPr="00F6281D">
        <w:rPr>
          <w:i/>
          <w:spacing w:val="1"/>
          <w:sz w:val="24"/>
          <w:szCs w:val="24"/>
        </w:rPr>
        <w:t>i</w:t>
      </w:r>
      <w:r w:rsidRPr="00F6281D">
        <w:rPr>
          <w:i/>
          <w:sz w:val="24"/>
          <w:szCs w:val="24"/>
        </w:rPr>
        <w:t>s</w:t>
      </w:r>
      <w:r w:rsidRPr="00F6281D">
        <w:rPr>
          <w:i/>
          <w:spacing w:val="4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un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uk</w:t>
      </w:r>
      <w:proofErr w:type="spellEnd"/>
      <w:r w:rsidRPr="00F6281D">
        <w:rPr>
          <w:spacing w:val="40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</w:t>
      </w:r>
      <w:r w:rsidRPr="00F6281D">
        <w:rPr>
          <w:spacing w:val="-3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li</w:t>
      </w:r>
      <w:r w:rsidRPr="00F6281D">
        <w:rPr>
          <w:sz w:val="24"/>
          <w:szCs w:val="24"/>
        </w:rPr>
        <w:t>h</w:t>
      </w:r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pacing w:val="45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aia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ta</w:t>
      </w:r>
      <w:r w:rsidRPr="00F6281D">
        <w:rPr>
          <w:spacing w:val="-4"/>
          <w:sz w:val="24"/>
          <w:szCs w:val="24"/>
        </w:rPr>
        <w:t>r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n </w:t>
      </w:r>
      <w:proofErr w:type="spellStart"/>
      <w:r w:rsidRPr="00F6281D">
        <w:rPr>
          <w:sz w:val="24"/>
          <w:szCs w:val="24"/>
        </w:rPr>
        <w:t>ku</w:t>
      </w:r>
      <w:r w:rsidRPr="00F6281D">
        <w:rPr>
          <w:spacing w:val="-3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li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s</w:t>
      </w:r>
      <w:proofErr w:type="spellEnd"/>
      <w:r w:rsidRPr="00F6281D">
        <w:rPr>
          <w:spacing w:val="-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5"/>
          <w:sz w:val="24"/>
          <w:szCs w:val="24"/>
        </w:rPr>
        <w:t>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11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>g</w:t>
      </w:r>
      <w:r w:rsidRPr="00F6281D">
        <w:rPr>
          <w:spacing w:val="-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te</w:t>
      </w:r>
      <w:r w:rsidRPr="00F6281D">
        <w:rPr>
          <w:sz w:val="24"/>
          <w:szCs w:val="24"/>
        </w:rPr>
        <w:t>rd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ri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proofErr w:type="gram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r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r w:rsidRPr="00F6281D">
        <w:rPr>
          <w:sz w:val="24"/>
          <w:szCs w:val="24"/>
        </w:rPr>
        <w:t>:</w:t>
      </w:r>
      <w:proofErr w:type="gramEnd"/>
    </w:p>
    <w:p w:rsidR="0053410F" w:rsidRPr="00F6281D" w:rsidRDefault="00C33277" w:rsidP="004F3E08">
      <w:pPr>
        <w:spacing w:before="1"/>
        <w:ind w:left="993" w:hanging="404"/>
        <w:jc w:val="both"/>
        <w:rPr>
          <w:sz w:val="24"/>
          <w:szCs w:val="24"/>
        </w:rPr>
      </w:pP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.  </w:t>
      </w:r>
      <w:r w:rsidRPr="00F6281D">
        <w:rPr>
          <w:spacing w:val="12"/>
          <w:sz w:val="24"/>
          <w:szCs w:val="24"/>
        </w:rPr>
        <w:t xml:space="preserve"> </w:t>
      </w:r>
      <w:r w:rsidRPr="00F6281D">
        <w:rPr>
          <w:spacing w:val="1"/>
          <w:sz w:val="24"/>
          <w:szCs w:val="24"/>
        </w:rPr>
        <w:t>Ti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t  </w:t>
      </w:r>
      <w:r w:rsidRPr="00F6281D">
        <w:rPr>
          <w:spacing w:val="38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</w:t>
      </w:r>
      <w:r w:rsidRPr="00F6281D">
        <w:rPr>
          <w:spacing w:val="-3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ia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 </w:t>
      </w:r>
      <w:r w:rsidRPr="00F6281D">
        <w:rPr>
          <w:spacing w:val="32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nd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k</w:t>
      </w:r>
      <w:r w:rsidRPr="00F6281D">
        <w:rPr>
          <w:spacing w:val="-3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or</w:t>
      </w:r>
      <w:proofErr w:type="spellEnd"/>
      <w:r w:rsidRPr="00F6281D">
        <w:rPr>
          <w:sz w:val="24"/>
          <w:szCs w:val="24"/>
        </w:rPr>
        <w:t xml:space="preserve">  </w:t>
      </w:r>
      <w:r w:rsidRPr="00F6281D">
        <w:rPr>
          <w:spacing w:val="36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p</w:t>
      </w:r>
      <w:r w:rsidRPr="00F6281D">
        <w:rPr>
          <w:spacing w:val="-4"/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 </w:t>
      </w:r>
      <w:r w:rsidRPr="00F6281D">
        <w:rPr>
          <w:spacing w:val="36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pub</w:t>
      </w:r>
      <w:r w:rsidRPr="00F6281D">
        <w:rPr>
          <w:spacing w:val="1"/>
          <w:sz w:val="24"/>
          <w:szCs w:val="24"/>
        </w:rPr>
        <w:t>l</w:t>
      </w:r>
      <w:r w:rsidRPr="00F6281D">
        <w:rPr>
          <w:spacing w:val="7"/>
          <w:sz w:val="24"/>
          <w:szCs w:val="24"/>
        </w:rPr>
        <w:t>i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z w:val="24"/>
          <w:szCs w:val="24"/>
        </w:rPr>
        <w:t xml:space="preserve">  </w:t>
      </w:r>
      <w:r w:rsidRPr="00F6281D">
        <w:rPr>
          <w:spacing w:val="32"/>
          <w:sz w:val="24"/>
          <w:szCs w:val="24"/>
        </w:rPr>
        <w:t xml:space="preserve"> </w:t>
      </w:r>
      <w:r w:rsidRPr="00F6281D">
        <w:rPr>
          <w:sz w:val="24"/>
          <w:szCs w:val="24"/>
        </w:rPr>
        <w:t xml:space="preserve">di  </w:t>
      </w:r>
      <w:r w:rsidRPr="00F6281D">
        <w:rPr>
          <w:spacing w:val="38"/>
          <w:sz w:val="24"/>
          <w:szCs w:val="24"/>
        </w:rPr>
        <w:t xml:space="preserve"> </w:t>
      </w:r>
      <w:proofErr w:type="spellStart"/>
      <w:r w:rsidR="004F3E08" w:rsidRPr="00F6281D">
        <w:rPr>
          <w:spacing w:val="-1"/>
          <w:sz w:val="24"/>
          <w:szCs w:val="24"/>
        </w:rPr>
        <w:t>Dinas</w:t>
      </w:r>
      <w:proofErr w:type="spellEnd"/>
      <w:r w:rsidR="004F3E08" w:rsidRPr="00F6281D">
        <w:rPr>
          <w:spacing w:val="-1"/>
          <w:sz w:val="24"/>
          <w:szCs w:val="24"/>
        </w:rPr>
        <w:t xml:space="preserve"> </w:t>
      </w:r>
      <w:proofErr w:type="spellStart"/>
      <w:r w:rsidR="004F3E08" w:rsidRPr="00F6281D">
        <w:rPr>
          <w:spacing w:val="-1"/>
          <w:sz w:val="24"/>
          <w:szCs w:val="24"/>
        </w:rPr>
        <w:t>Pengendalian</w:t>
      </w:r>
      <w:proofErr w:type="spellEnd"/>
      <w:r w:rsidR="004F3E08" w:rsidRPr="00F6281D">
        <w:rPr>
          <w:spacing w:val="-1"/>
          <w:sz w:val="24"/>
          <w:szCs w:val="24"/>
        </w:rPr>
        <w:t xml:space="preserve"> </w:t>
      </w:r>
      <w:proofErr w:type="spellStart"/>
      <w:r w:rsidR="004F3E08" w:rsidRPr="00F6281D">
        <w:rPr>
          <w:spacing w:val="-1"/>
          <w:sz w:val="24"/>
          <w:szCs w:val="24"/>
        </w:rPr>
        <w:t>Penduduk</w:t>
      </w:r>
      <w:proofErr w:type="spellEnd"/>
      <w:r w:rsidR="004F3E08" w:rsidRPr="00F6281D">
        <w:rPr>
          <w:spacing w:val="-1"/>
          <w:sz w:val="24"/>
          <w:szCs w:val="24"/>
        </w:rPr>
        <w:t xml:space="preserve">, </w:t>
      </w:r>
      <w:proofErr w:type="spellStart"/>
      <w:r w:rsidR="004F3E08" w:rsidRPr="00F6281D">
        <w:rPr>
          <w:spacing w:val="-1"/>
          <w:sz w:val="24"/>
          <w:szCs w:val="24"/>
        </w:rPr>
        <w:t>Keluarga</w:t>
      </w:r>
      <w:proofErr w:type="spellEnd"/>
      <w:r w:rsidR="004F3E08" w:rsidRPr="00F6281D">
        <w:rPr>
          <w:spacing w:val="-1"/>
          <w:sz w:val="24"/>
          <w:szCs w:val="24"/>
        </w:rPr>
        <w:t xml:space="preserve"> </w:t>
      </w:r>
      <w:proofErr w:type="spellStart"/>
      <w:r w:rsidR="004F3E08" w:rsidRPr="00F6281D">
        <w:rPr>
          <w:spacing w:val="-1"/>
          <w:sz w:val="24"/>
          <w:szCs w:val="24"/>
        </w:rPr>
        <w:t>Berencana</w:t>
      </w:r>
      <w:proofErr w:type="spellEnd"/>
      <w:r w:rsidR="004F3E08" w:rsidRPr="00F6281D">
        <w:rPr>
          <w:spacing w:val="-1"/>
          <w:sz w:val="24"/>
          <w:szCs w:val="24"/>
        </w:rPr>
        <w:t xml:space="preserve">, </w:t>
      </w:r>
      <w:proofErr w:type="spellStart"/>
      <w:r w:rsidR="004F3E08" w:rsidRPr="00F6281D">
        <w:rPr>
          <w:spacing w:val="-1"/>
          <w:sz w:val="24"/>
          <w:szCs w:val="24"/>
        </w:rPr>
        <w:t>Pemberdayaan</w:t>
      </w:r>
      <w:proofErr w:type="spellEnd"/>
      <w:r w:rsidR="004F3E08" w:rsidRPr="00F6281D">
        <w:rPr>
          <w:spacing w:val="-1"/>
          <w:sz w:val="24"/>
          <w:szCs w:val="24"/>
        </w:rPr>
        <w:t xml:space="preserve"> Perempuan dan </w:t>
      </w:r>
      <w:proofErr w:type="spellStart"/>
      <w:r w:rsidR="004F3E08" w:rsidRPr="00F6281D">
        <w:rPr>
          <w:spacing w:val="-1"/>
          <w:sz w:val="24"/>
          <w:szCs w:val="24"/>
        </w:rPr>
        <w:t>Perlindungan</w:t>
      </w:r>
      <w:proofErr w:type="spellEnd"/>
      <w:r w:rsidR="004F3E08" w:rsidRPr="00F6281D">
        <w:rPr>
          <w:spacing w:val="-1"/>
          <w:sz w:val="24"/>
          <w:szCs w:val="24"/>
        </w:rPr>
        <w:t xml:space="preserve"> Anak</w:t>
      </w:r>
      <w:r w:rsidR="004F3E08"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5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bup</w:t>
      </w:r>
      <w:r w:rsidRPr="00F6281D">
        <w:rPr>
          <w:spacing w:val="1"/>
          <w:sz w:val="24"/>
          <w:szCs w:val="24"/>
        </w:rPr>
        <w:t>ate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B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lele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proofErr w:type="spellEnd"/>
      <w:r w:rsidRPr="00F6281D">
        <w:rPr>
          <w:sz w:val="24"/>
          <w:szCs w:val="24"/>
        </w:rPr>
        <w:t>,</w:t>
      </w:r>
    </w:p>
    <w:p w:rsidR="0053410F" w:rsidRPr="00F6281D" w:rsidRDefault="0053410F">
      <w:pPr>
        <w:spacing w:before="6" w:line="120" w:lineRule="exact"/>
        <w:rPr>
          <w:sz w:val="24"/>
          <w:szCs w:val="24"/>
        </w:rPr>
      </w:pPr>
    </w:p>
    <w:p w:rsidR="0053410F" w:rsidRPr="00F6281D" w:rsidRDefault="00C33277" w:rsidP="0017569C">
      <w:pPr>
        <w:spacing w:line="361" w:lineRule="auto"/>
        <w:ind w:left="949" w:right="200" w:hanging="360"/>
        <w:rPr>
          <w:sz w:val="24"/>
          <w:szCs w:val="24"/>
        </w:rPr>
      </w:pPr>
      <w:r w:rsidRPr="00F6281D">
        <w:rPr>
          <w:sz w:val="24"/>
          <w:szCs w:val="24"/>
        </w:rPr>
        <w:t xml:space="preserve">b) </w:t>
      </w:r>
      <w:r w:rsidRPr="00F6281D">
        <w:rPr>
          <w:spacing w:val="40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em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nd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52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l</w:t>
      </w:r>
      <w:proofErr w:type="spellEnd"/>
      <w:r w:rsidRPr="00F6281D">
        <w:rPr>
          <w:spacing w:val="53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ali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s</w:t>
      </w:r>
      <w:proofErr w:type="spellEnd"/>
      <w:r w:rsidRPr="00F6281D">
        <w:rPr>
          <w:spacing w:val="50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52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at</w:t>
      </w:r>
      <w:r w:rsidRPr="00F6281D">
        <w:rPr>
          <w:sz w:val="24"/>
          <w:szCs w:val="24"/>
        </w:rPr>
        <w:t>u</w:t>
      </w:r>
      <w:proofErr w:type="spellEnd"/>
      <w:r w:rsidRPr="00F6281D">
        <w:rPr>
          <w:spacing w:val="52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te</w:t>
      </w:r>
      <w:r w:rsidRPr="00F6281D">
        <w:rPr>
          <w:sz w:val="24"/>
          <w:szCs w:val="24"/>
        </w:rPr>
        <w:t>o</w:t>
      </w:r>
      <w:r w:rsidRPr="00F6281D">
        <w:rPr>
          <w:spacing w:val="-4"/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i</w:t>
      </w:r>
      <w:proofErr w:type="spellEnd"/>
      <w:r w:rsidRPr="00F6281D">
        <w:rPr>
          <w:sz w:val="24"/>
          <w:szCs w:val="24"/>
        </w:rPr>
        <w:t>,</w:t>
      </w:r>
      <w:r w:rsidRPr="00F6281D">
        <w:rPr>
          <w:spacing w:val="52"/>
          <w:sz w:val="24"/>
          <w:szCs w:val="24"/>
        </w:rPr>
        <w:t xml:space="preserve"> </w:t>
      </w:r>
      <w:proofErr w:type="spellStart"/>
      <w:proofErr w:type="gramStart"/>
      <w:r w:rsidRPr="00F6281D">
        <w:rPr>
          <w:sz w:val="24"/>
          <w:szCs w:val="24"/>
        </w:rPr>
        <w:t>kon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p</w:t>
      </w:r>
      <w:proofErr w:type="spellEnd"/>
      <w:r w:rsidRPr="00F6281D">
        <w:rPr>
          <w:sz w:val="24"/>
          <w:szCs w:val="24"/>
        </w:rPr>
        <w:t xml:space="preserve">, </w:t>
      </w:r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und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proofErr w:type="gramEnd"/>
      <w:r w:rsidRPr="00F6281D">
        <w:rPr>
          <w:spacing w:val="-4"/>
          <w:sz w:val="24"/>
          <w:szCs w:val="24"/>
        </w:rPr>
        <w:t>-</w:t>
      </w:r>
      <w:r w:rsidRPr="00F6281D">
        <w:rPr>
          <w:sz w:val="24"/>
          <w:szCs w:val="24"/>
        </w:rPr>
        <w:t>und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proofErr w:type="spellEnd"/>
      <w:r w:rsidRPr="00F6281D">
        <w:rPr>
          <w:sz w:val="24"/>
          <w:szCs w:val="24"/>
        </w:rPr>
        <w:t xml:space="preserve">,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pu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u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16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i</w:t>
      </w:r>
      <w:proofErr w:type="spellEnd"/>
      <w:r w:rsidRPr="00F6281D">
        <w:rPr>
          <w:sz w:val="24"/>
          <w:szCs w:val="24"/>
        </w:rPr>
        <w:t>,</w:t>
      </w:r>
      <w:r w:rsidRPr="00F6281D">
        <w:rPr>
          <w:spacing w:val="16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at</w:t>
      </w:r>
      <w:r w:rsidRPr="00F6281D">
        <w:rPr>
          <w:sz w:val="24"/>
          <w:szCs w:val="24"/>
        </w:rPr>
        <w:t>u</w:t>
      </w:r>
      <w:r w:rsidRPr="00F6281D">
        <w:rPr>
          <w:spacing w:val="-4"/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16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-3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z w:val="24"/>
          <w:szCs w:val="24"/>
        </w:rPr>
        <w:t>,</w:t>
      </w:r>
      <w:r w:rsidRPr="00F6281D">
        <w:rPr>
          <w:spacing w:val="12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b</w:t>
      </w:r>
      <w:r w:rsidRPr="00F6281D">
        <w:rPr>
          <w:spacing w:val="-3"/>
          <w:sz w:val="24"/>
          <w:szCs w:val="24"/>
        </w:rPr>
        <w:t>i</w:t>
      </w:r>
      <w:r w:rsidRPr="00F6281D">
        <w:rPr>
          <w:spacing w:val="1"/>
          <w:sz w:val="24"/>
          <w:szCs w:val="24"/>
        </w:rPr>
        <w:t>ja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16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16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pub</w:t>
      </w:r>
      <w:r w:rsidRPr="00F6281D">
        <w:rPr>
          <w:spacing w:val="1"/>
          <w:sz w:val="24"/>
          <w:szCs w:val="24"/>
        </w:rPr>
        <w:t>li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z w:val="24"/>
          <w:szCs w:val="24"/>
        </w:rPr>
        <w:t>,</w:t>
      </w:r>
      <w:r w:rsidRPr="00F6281D">
        <w:rPr>
          <w:spacing w:val="16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ma</w:t>
      </w:r>
      <w:r w:rsidRPr="00F6281D">
        <w:rPr>
          <w:spacing w:val="-4"/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aj</w:t>
      </w:r>
      <w:r w:rsidRPr="00F6281D">
        <w:rPr>
          <w:spacing w:val="-3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m</w:t>
      </w:r>
      <w:r w:rsidRPr="00F6281D">
        <w:rPr>
          <w:spacing w:val="-3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proofErr w:type="spellEnd"/>
      <w:r w:rsidR="0017569C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elem</w:t>
      </w:r>
      <w:r w:rsidRPr="00F6281D">
        <w:rPr>
          <w:spacing w:val="-4"/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-3"/>
          <w:sz w:val="24"/>
          <w:szCs w:val="24"/>
        </w:rPr>
        <w:t>/</w:t>
      </w:r>
      <w:proofErr w:type="spellStart"/>
      <w:r w:rsidRPr="00F6281D">
        <w:rPr>
          <w:sz w:val="24"/>
          <w:szCs w:val="24"/>
        </w:rPr>
        <w:t>or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9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 xml:space="preserve">g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d</w:t>
      </w:r>
      <w:r w:rsidRPr="00F6281D">
        <w:rPr>
          <w:sz w:val="24"/>
          <w:szCs w:val="24"/>
        </w:rPr>
        <w:t>ukung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ela</w:t>
      </w:r>
      <w:r w:rsidRPr="00F6281D">
        <w:rPr>
          <w:sz w:val="24"/>
          <w:szCs w:val="24"/>
        </w:rPr>
        <w:t>k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la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>,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ku</w:t>
      </w:r>
      <w:r w:rsidRPr="00F6281D">
        <w:rPr>
          <w:spacing w:val="1"/>
          <w:sz w:val="24"/>
          <w:szCs w:val="24"/>
        </w:rPr>
        <w:t>ali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s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m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8"/>
          <w:sz w:val="24"/>
          <w:szCs w:val="24"/>
        </w:rPr>
        <w:t>y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z w:val="24"/>
          <w:szCs w:val="24"/>
        </w:rPr>
        <w:t>,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r w:rsidRPr="00F6281D">
        <w:rPr>
          <w:spacing w:val="1"/>
          <w:sz w:val="24"/>
          <w:szCs w:val="24"/>
        </w:rPr>
        <w:t>mi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3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l</w:t>
      </w:r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or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r w:rsidRPr="00F6281D">
        <w:rPr>
          <w:sz w:val="24"/>
          <w:szCs w:val="24"/>
        </w:rPr>
        <w:t>d</w:t>
      </w:r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 xml:space="preserve">n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nd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op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o</w:t>
      </w:r>
      <w:r w:rsidRPr="00F6281D">
        <w:rPr>
          <w:spacing w:val="-4"/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l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pro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dur</w:t>
      </w:r>
      <w:proofErr w:type="spellEnd"/>
      <w:r w:rsidRPr="00F6281D">
        <w:rPr>
          <w:spacing w:val="-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la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pub</w:t>
      </w:r>
      <w:r w:rsidRPr="00F6281D">
        <w:rPr>
          <w:spacing w:val="1"/>
          <w:sz w:val="24"/>
          <w:szCs w:val="24"/>
        </w:rPr>
        <w:t>li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z w:val="24"/>
          <w:szCs w:val="24"/>
        </w:rPr>
        <w:t>.</w:t>
      </w:r>
    </w:p>
    <w:p w:rsidR="0053410F" w:rsidRPr="00F6281D" w:rsidRDefault="00C33277" w:rsidP="00E22AA2">
      <w:pPr>
        <w:spacing w:before="3" w:line="360" w:lineRule="auto"/>
        <w:ind w:left="949" w:right="200" w:hanging="360"/>
        <w:jc w:val="both"/>
        <w:rPr>
          <w:sz w:val="24"/>
          <w:szCs w:val="24"/>
        </w:rPr>
      </w:pPr>
      <w:r w:rsidRPr="00F6281D">
        <w:rPr>
          <w:spacing w:val="1"/>
          <w:sz w:val="24"/>
          <w:szCs w:val="24"/>
        </w:rPr>
        <w:t>c</w:t>
      </w:r>
      <w:r w:rsidRPr="00F6281D">
        <w:rPr>
          <w:sz w:val="24"/>
          <w:szCs w:val="24"/>
        </w:rPr>
        <w:t>)</w:t>
      </w:r>
      <w:r w:rsidRPr="00F6281D">
        <w:rPr>
          <w:spacing w:val="36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nd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ata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-3"/>
          <w:sz w:val="24"/>
          <w:szCs w:val="24"/>
        </w:rPr>
        <w:t>/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ku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n </w:t>
      </w:r>
      <w:proofErr w:type="spellStart"/>
      <w:r w:rsidRPr="00F6281D">
        <w:rPr>
          <w:sz w:val="24"/>
          <w:szCs w:val="24"/>
        </w:rPr>
        <w:t>kon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lta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r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3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5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bup</w:t>
      </w:r>
      <w:r w:rsidRPr="00F6281D">
        <w:rPr>
          <w:spacing w:val="1"/>
          <w:sz w:val="24"/>
          <w:szCs w:val="24"/>
        </w:rPr>
        <w:t>ate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B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le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ng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hubun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ti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l</w:t>
      </w:r>
      <w:r w:rsidRPr="00F6281D">
        <w:rPr>
          <w:spacing w:val="5"/>
          <w:sz w:val="24"/>
          <w:szCs w:val="24"/>
        </w:rPr>
        <w:t>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pub</w:t>
      </w:r>
      <w:r w:rsidRPr="00F6281D">
        <w:rPr>
          <w:spacing w:val="1"/>
          <w:sz w:val="24"/>
          <w:szCs w:val="24"/>
        </w:rPr>
        <w:t>l</w:t>
      </w:r>
      <w:r w:rsidRPr="00F6281D">
        <w:rPr>
          <w:spacing w:val="7"/>
          <w:sz w:val="24"/>
          <w:szCs w:val="24"/>
        </w:rPr>
        <w:t>i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z w:val="24"/>
          <w:szCs w:val="24"/>
        </w:rPr>
        <w:t xml:space="preserve"> 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n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ng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3"/>
          <w:sz w:val="24"/>
          <w:szCs w:val="24"/>
        </w:rPr>
        <w:t>m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ma</w:t>
      </w:r>
      <w:r w:rsidRPr="00F6281D">
        <w:rPr>
          <w:sz w:val="24"/>
          <w:szCs w:val="24"/>
        </w:rPr>
        <w:t>nf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r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3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li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ia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i</w:t>
      </w:r>
      <w:r w:rsidRPr="00F6281D">
        <w:rPr>
          <w:spacing w:val="-4"/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i</w:t>
      </w:r>
      <w:proofErr w:type="spellEnd"/>
      <w:r w:rsidRPr="00F6281D">
        <w:rPr>
          <w:sz w:val="24"/>
          <w:szCs w:val="24"/>
        </w:rPr>
        <w:t>.</w:t>
      </w:r>
    </w:p>
    <w:p w:rsidR="0053410F" w:rsidRPr="00E22AA2" w:rsidRDefault="00C33277" w:rsidP="00E22AA2">
      <w:pPr>
        <w:pStyle w:val="Heading2"/>
        <w:rPr>
          <w:rFonts w:ascii="Times New Roman" w:hAnsi="Times New Roman" w:cs="Times New Roman"/>
          <w:i w:val="0"/>
          <w:iCs w:val="0"/>
          <w:sz w:val="24"/>
          <w:szCs w:val="24"/>
        </w:rPr>
      </w:pPr>
      <w:bookmarkStart w:id="24" w:name="_Toc24407848"/>
      <w:r w:rsidRPr="00E22AA2">
        <w:rPr>
          <w:rFonts w:ascii="Times New Roman" w:hAnsi="Times New Roman" w:cs="Times New Roman"/>
          <w:i w:val="0"/>
          <w:iCs w:val="0"/>
          <w:sz w:val="24"/>
          <w:szCs w:val="24"/>
        </w:rPr>
        <w:t xml:space="preserve">3.6.  </w:t>
      </w:r>
      <w:proofErr w:type="spellStart"/>
      <w:r w:rsidRPr="00E22AA2">
        <w:rPr>
          <w:rFonts w:ascii="Times New Roman" w:hAnsi="Times New Roman" w:cs="Times New Roman"/>
          <w:i w:val="0"/>
          <w:iCs w:val="0"/>
          <w:spacing w:val="-1"/>
          <w:sz w:val="24"/>
          <w:szCs w:val="24"/>
        </w:rPr>
        <w:t>C</w:t>
      </w:r>
      <w:r w:rsidRPr="00E22AA2">
        <w:rPr>
          <w:rFonts w:ascii="Times New Roman" w:hAnsi="Times New Roman" w:cs="Times New Roman"/>
          <w:i w:val="0"/>
          <w:iCs w:val="0"/>
          <w:spacing w:val="4"/>
          <w:sz w:val="24"/>
          <w:szCs w:val="24"/>
        </w:rPr>
        <w:t>a</w:t>
      </w:r>
      <w:r w:rsidRPr="00E22AA2">
        <w:rPr>
          <w:rFonts w:ascii="Times New Roman" w:hAnsi="Times New Roman" w:cs="Times New Roman"/>
          <w:i w:val="0"/>
          <w:iCs w:val="0"/>
          <w:spacing w:val="-6"/>
          <w:sz w:val="24"/>
          <w:szCs w:val="24"/>
        </w:rPr>
        <w:t>k</w:t>
      </w:r>
      <w:r w:rsidRPr="00E22AA2">
        <w:rPr>
          <w:rFonts w:ascii="Times New Roman" w:hAnsi="Times New Roman" w:cs="Times New Roman"/>
          <w:i w:val="0"/>
          <w:iCs w:val="0"/>
          <w:spacing w:val="2"/>
          <w:sz w:val="24"/>
          <w:szCs w:val="24"/>
        </w:rPr>
        <w:t>u</w:t>
      </w:r>
      <w:r w:rsidRPr="00E22AA2">
        <w:rPr>
          <w:rFonts w:ascii="Times New Roman" w:hAnsi="Times New Roman" w:cs="Times New Roman"/>
          <w:i w:val="0"/>
          <w:iCs w:val="0"/>
          <w:spacing w:val="-6"/>
          <w:sz w:val="24"/>
          <w:szCs w:val="24"/>
        </w:rPr>
        <w:t>p</w:t>
      </w:r>
      <w:r w:rsidRPr="00E22AA2">
        <w:rPr>
          <w:rFonts w:ascii="Times New Roman" w:hAnsi="Times New Roman" w:cs="Times New Roman"/>
          <w:i w:val="0"/>
          <w:iCs w:val="0"/>
          <w:spacing w:val="4"/>
          <w:sz w:val="24"/>
          <w:szCs w:val="24"/>
        </w:rPr>
        <w:t>a</w:t>
      </w:r>
      <w:r w:rsidRPr="00E22AA2">
        <w:rPr>
          <w:rFonts w:ascii="Times New Roman" w:hAnsi="Times New Roman" w:cs="Times New Roman"/>
          <w:i w:val="0"/>
          <w:iCs w:val="0"/>
          <w:sz w:val="24"/>
          <w:szCs w:val="24"/>
        </w:rPr>
        <w:t>n</w:t>
      </w:r>
      <w:proofErr w:type="spellEnd"/>
      <w:r w:rsidRPr="00E22AA2">
        <w:rPr>
          <w:rFonts w:ascii="Times New Roman" w:hAnsi="Times New Roman" w:cs="Times New Roman"/>
          <w:i w:val="0"/>
          <w:iCs w:val="0"/>
          <w:spacing w:val="-1"/>
          <w:sz w:val="24"/>
          <w:szCs w:val="24"/>
        </w:rPr>
        <w:t xml:space="preserve"> </w:t>
      </w:r>
      <w:proofErr w:type="spellStart"/>
      <w:r w:rsidRPr="00E22AA2">
        <w:rPr>
          <w:rFonts w:ascii="Times New Roman" w:hAnsi="Times New Roman" w:cs="Times New Roman"/>
          <w:i w:val="0"/>
          <w:iCs w:val="0"/>
          <w:spacing w:val="2"/>
          <w:sz w:val="24"/>
          <w:szCs w:val="24"/>
        </w:rPr>
        <w:t>S</w:t>
      </w:r>
      <w:r w:rsidRPr="00E22AA2">
        <w:rPr>
          <w:rFonts w:ascii="Times New Roman" w:hAnsi="Times New Roman" w:cs="Times New Roman"/>
          <w:i w:val="0"/>
          <w:iCs w:val="0"/>
          <w:spacing w:val="-1"/>
          <w:sz w:val="24"/>
          <w:szCs w:val="24"/>
        </w:rPr>
        <w:t>u</w:t>
      </w:r>
      <w:r w:rsidRPr="00E22AA2">
        <w:rPr>
          <w:rFonts w:ascii="Times New Roman" w:hAnsi="Times New Roman" w:cs="Times New Roman"/>
          <w:i w:val="0"/>
          <w:iCs w:val="0"/>
          <w:spacing w:val="1"/>
          <w:sz w:val="24"/>
          <w:szCs w:val="24"/>
        </w:rPr>
        <w:t>r</w:t>
      </w:r>
      <w:r w:rsidRPr="00E22AA2">
        <w:rPr>
          <w:rFonts w:ascii="Times New Roman" w:hAnsi="Times New Roman" w:cs="Times New Roman"/>
          <w:i w:val="0"/>
          <w:iCs w:val="0"/>
          <w:sz w:val="24"/>
          <w:szCs w:val="24"/>
        </w:rPr>
        <w:t>v</w:t>
      </w:r>
      <w:r w:rsidRPr="00E22AA2">
        <w:rPr>
          <w:rFonts w:ascii="Times New Roman" w:hAnsi="Times New Roman" w:cs="Times New Roman"/>
          <w:i w:val="0"/>
          <w:iCs w:val="0"/>
          <w:spacing w:val="1"/>
          <w:sz w:val="24"/>
          <w:szCs w:val="24"/>
        </w:rPr>
        <w:t>e</w:t>
      </w:r>
      <w:r w:rsidRPr="00E22AA2">
        <w:rPr>
          <w:rFonts w:ascii="Times New Roman" w:hAnsi="Times New Roman" w:cs="Times New Roman"/>
          <w:i w:val="0"/>
          <w:iCs w:val="0"/>
          <w:sz w:val="24"/>
          <w:szCs w:val="24"/>
        </w:rPr>
        <w:t>i</w:t>
      </w:r>
      <w:bookmarkEnd w:id="24"/>
      <w:proofErr w:type="spellEnd"/>
    </w:p>
    <w:p w:rsidR="0053410F" w:rsidRPr="00F6281D" w:rsidRDefault="0053410F">
      <w:pPr>
        <w:spacing w:before="2" w:line="120" w:lineRule="exact"/>
        <w:rPr>
          <w:sz w:val="24"/>
          <w:szCs w:val="24"/>
        </w:rPr>
      </w:pPr>
    </w:p>
    <w:p w:rsidR="00DA4870" w:rsidRDefault="00C33277" w:rsidP="00E22AA2">
      <w:pPr>
        <w:spacing w:line="361" w:lineRule="auto"/>
        <w:ind w:left="589" w:right="200" w:firstLine="852"/>
        <w:jc w:val="both"/>
        <w:rPr>
          <w:spacing w:val="-7"/>
          <w:sz w:val="24"/>
          <w:szCs w:val="24"/>
        </w:rPr>
      </w:pPr>
      <w:proofErr w:type="spellStart"/>
      <w:r w:rsidRPr="00F6281D">
        <w:rPr>
          <w:sz w:val="24"/>
          <w:szCs w:val="24"/>
        </w:rPr>
        <w:t>C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kup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56"/>
          <w:sz w:val="24"/>
          <w:szCs w:val="24"/>
        </w:rPr>
        <w:t xml:space="preserve"> 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ur</w:t>
      </w:r>
      <w:r w:rsidRPr="00F6281D">
        <w:rPr>
          <w:spacing w:val="-4"/>
          <w:sz w:val="24"/>
          <w:szCs w:val="24"/>
        </w:rPr>
        <w:t>v</w:t>
      </w:r>
      <w:r w:rsidRPr="00F6281D">
        <w:rPr>
          <w:spacing w:val="5"/>
          <w:sz w:val="24"/>
          <w:szCs w:val="24"/>
        </w:rPr>
        <w:t>e</w:t>
      </w:r>
      <w:r w:rsidRPr="00F6281D">
        <w:rPr>
          <w:sz w:val="24"/>
          <w:szCs w:val="24"/>
        </w:rPr>
        <w:t>y</w:t>
      </w:r>
      <w:r w:rsidRPr="00F6281D">
        <w:rPr>
          <w:spacing w:val="48"/>
          <w:sz w:val="24"/>
          <w:szCs w:val="24"/>
        </w:rPr>
        <w:t xml:space="preserve"> </w:t>
      </w:r>
      <w:r w:rsidRPr="00F6281D">
        <w:rPr>
          <w:sz w:val="24"/>
          <w:szCs w:val="24"/>
        </w:rPr>
        <w:t>I</w:t>
      </w:r>
      <w:r w:rsidRPr="00F6281D">
        <w:rPr>
          <w:spacing w:val="-1"/>
          <w:sz w:val="24"/>
          <w:szCs w:val="24"/>
        </w:rPr>
        <w:t>K</w:t>
      </w:r>
      <w:r w:rsidRPr="00F6281D">
        <w:rPr>
          <w:sz w:val="24"/>
          <w:szCs w:val="24"/>
        </w:rPr>
        <w:t>M</w:t>
      </w:r>
      <w:r w:rsidRPr="00F6281D">
        <w:rPr>
          <w:spacing w:val="54"/>
          <w:sz w:val="24"/>
          <w:szCs w:val="24"/>
        </w:rPr>
        <w:t xml:space="preserve"> </w:t>
      </w:r>
      <w:proofErr w:type="spellStart"/>
      <w:r w:rsidR="004F3E08" w:rsidRPr="00F6281D">
        <w:rPr>
          <w:spacing w:val="-1"/>
          <w:sz w:val="24"/>
          <w:szCs w:val="24"/>
        </w:rPr>
        <w:t>Dinas</w:t>
      </w:r>
      <w:proofErr w:type="spellEnd"/>
      <w:r w:rsidR="004F3E08" w:rsidRPr="00F6281D">
        <w:rPr>
          <w:spacing w:val="-1"/>
          <w:sz w:val="24"/>
          <w:szCs w:val="24"/>
        </w:rPr>
        <w:t xml:space="preserve"> </w:t>
      </w:r>
      <w:proofErr w:type="spellStart"/>
      <w:r w:rsidR="004F3E08" w:rsidRPr="00F6281D">
        <w:rPr>
          <w:spacing w:val="-1"/>
          <w:sz w:val="24"/>
          <w:szCs w:val="24"/>
        </w:rPr>
        <w:t>Pengendalian</w:t>
      </w:r>
      <w:proofErr w:type="spellEnd"/>
      <w:r w:rsidR="004F3E08" w:rsidRPr="00F6281D">
        <w:rPr>
          <w:spacing w:val="-1"/>
          <w:sz w:val="24"/>
          <w:szCs w:val="24"/>
        </w:rPr>
        <w:t xml:space="preserve"> </w:t>
      </w:r>
      <w:proofErr w:type="spellStart"/>
      <w:r w:rsidR="004F3E08" w:rsidRPr="00F6281D">
        <w:rPr>
          <w:spacing w:val="-1"/>
          <w:sz w:val="24"/>
          <w:szCs w:val="24"/>
        </w:rPr>
        <w:t>Penduduk</w:t>
      </w:r>
      <w:proofErr w:type="spellEnd"/>
      <w:r w:rsidR="004F3E08" w:rsidRPr="00F6281D">
        <w:rPr>
          <w:spacing w:val="-1"/>
          <w:sz w:val="24"/>
          <w:szCs w:val="24"/>
        </w:rPr>
        <w:t xml:space="preserve">, </w:t>
      </w:r>
      <w:proofErr w:type="spellStart"/>
      <w:r w:rsidR="004F3E08" w:rsidRPr="00F6281D">
        <w:rPr>
          <w:spacing w:val="-1"/>
          <w:sz w:val="24"/>
          <w:szCs w:val="24"/>
        </w:rPr>
        <w:t>Keluarga</w:t>
      </w:r>
      <w:proofErr w:type="spellEnd"/>
      <w:r w:rsidR="004F3E08" w:rsidRPr="00F6281D">
        <w:rPr>
          <w:spacing w:val="-1"/>
          <w:sz w:val="24"/>
          <w:szCs w:val="24"/>
        </w:rPr>
        <w:t xml:space="preserve"> </w:t>
      </w:r>
      <w:proofErr w:type="spellStart"/>
      <w:r w:rsidR="004F3E08" w:rsidRPr="00F6281D">
        <w:rPr>
          <w:spacing w:val="-1"/>
          <w:sz w:val="24"/>
          <w:szCs w:val="24"/>
        </w:rPr>
        <w:t>Berencana</w:t>
      </w:r>
      <w:proofErr w:type="spellEnd"/>
      <w:r w:rsidR="004F3E08" w:rsidRPr="00F6281D">
        <w:rPr>
          <w:spacing w:val="-1"/>
          <w:sz w:val="24"/>
          <w:szCs w:val="24"/>
        </w:rPr>
        <w:t xml:space="preserve">, </w:t>
      </w:r>
      <w:proofErr w:type="spellStart"/>
      <w:r w:rsidR="004F3E08" w:rsidRPr="00F6281D">
        <w:rPr>
          <w:spacing w:val="-1"/>
          <w:sz w:val="24"/>
          <w:szCs w:val="24"/>
        </w:rPr>
        <w:t>Pemberdayaan</w:t>
      </w:r>
      <w:proofErr w:type="spellEnd"/>
      <w:r w:rsidR="004F3E08" w:rsidRPr="00F6281D">
        <w:rPr>
          <w:spacing w:val="-1"/>
          <w:sz w:val="24"/>
          <w:szCs w:val="24"/>
        </w:rPr>
        <w:t xml:space="preserve"> Perempuan dan </w:t>
      </w:r>
      <w:proofErr w:type="spellStart"/>
      <w:r w:rsidR="004F3E08" w:rsidRPr="00F6281D">
        <w:rPr>
          <w:spacing w:val="-1"/>
          <w:sz w:val="24"/>
          <w:szCs w:val="24"/>
        </w:rPr>
        <w:t>Perlindungan</w:t>
      </w:r>
      <w:proofErr w:type="spellEnd"/>
      <w:r w:rsidR="004F3E08" w:rsidRPr="00F6281D">
        <w:rPr>
          <w:spacing w:val="-1"/>
          <w:sz w:val="24"/>
          <w:szCs w:val="24"/>
        </w:rPr>
        <w:t xml:space="preserve"> Anak</w:t>
      </w:r>
      <w:r w:rsidR="004F3E08"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5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bup</w:t>
      </w:r>
      <w:r w:rsidRPr="00F6281D">
        <w:rPr>
          <w:spacing w:val="1"/>
          <w:sz w:val="24"/>
          <w:szCs w:val="24"/>
        </w:rPr>
        <w:t>ate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56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B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lele</w:t>
      </w:r>
      <w:r w:rsidRPr="00F6281D">
        <w:rPr>
          <w:sz w:val="24"/>
          <w:szCs w:val="24"/>
        </w:rPr>
        <w:t>ng</w:t>
      </w:r>
      <w:proofErr w:type="spellEnd"/>
      <w:r w:rsidRPr="00F6281D">
        <w:rPr>
          <w:spacing w:val="52"/>
          <w:sz w:val="24"/>
          <w:szCs w:val="24"/>
        </w:rPr>
        <w:t xml:space="preserve"> 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da</w:t>
      </w:r>
      <w:r w:rsidRPr="00F6281D">
        <w:rPr>
          <w:spacing w:val="53"/>
          <w:sz w:val="24"/>
          <w:szCs w:val="24"/>
        </w:rPr>
        <w:t xml:space="preserve"> </w:t>
      </w:r>
      <w:r w:rsidR="004F3E08" w:rsidRPr="00F6281D">
        <w:rPr>
          <w:sz w:val="24"/>
          <w:szCs w:val="24"/>
        </w:rPr>
        <w:t>4</w:t>
      </w:r>
      <w:r w:rsidRPr="00F6281D">
        <w:rPr>
          <w:sz w:val="24"/>
          <w:szCs w:val="24"/>
        </w:rPr>
        <w:t xml:space="preserve"> </w:t>
      </w:r>
      <w:proofErr w:type="spellStart"/>
      <w:r w:rsidR="004F3E08" w:rsidRPr="00F6281D">
        <w:rPr>
          <w:sz w:val="24"/>
          <w:szCs w:val="24"/>
        </w:rPr>
        <w:t>Bidang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ait</w:t>
      </w:r>
      <w:r w:rsidRPr="00F6281D">
        <w:rPr>
          <w:spacing w:val="4"/>
          <w:sz w:val="24"/>
          <w:szCs w:val="24"/>
        </w:rPr>
        <w:t>u</w:t>
      </w:r>
      <w:proofErr w:type="spellEnd"/>
      <w:r w:rsidRPr="00F6281D">
        <w:rPr>
          <w:sz w:val="24"/>
          <w:szCs w:val="24"/>
        </w:rPr>
        <w:t>:</w:t>
      </w:r>
      <w:r w:rsidRPr="00F6281D">
        <w:rPr>
          <w:spacing w:val="-7"/>
          <w:sz w:val="24"/>
          <w:szCs w:val="24"/>
        </w:rPr>
        <w:t xml:space="preserve"> </w:t>
      </w:r>
      <w:r w:rsidR="00722B1B" w:rsidRPr="00F6281D">
        <w:rPr>
          <w:spacing w:val="-7"/>
          <w:sz w:val="24"/>
          <w:szCs w:val="24"/>
        </w:rPr>
        <w:t xml:space="preserve">(1) </w:t>
      </w:r>
      <w:proofErr w:type="spellStart"/>
      <w:r w:rsidR="00722B1B" w:rsidRPr="00F6281D">
        <w:rPr>
          <w:spacing w:val="-7"/>
          <w:sz w:val="24"/>
          <w:szCs w:val="24"/>
        </w:rPr>
        <w:t>Bidang</w:t>
      </w:r>
      <w:proofErr w:type="spellEnd"/>
      <w:r w:rsidR="00722B1B" w:rsidRPr="00F6281D">
        <w:rPr>
          <w:spacing w:val="-7"/>
          <w:sz w:val="24"/>
          <w:szCs w:val="24"/>
        </w:rPr>
        <w:t xml:space="preserve"> </w:t>
      </w:r>
      <w:proofErr w:type="spellStart"/>
      <w:r w:rsidR="00722B1B" w:rsidRPr="00F6281D">
        <w:rPr>
          <w:spacing w:val="-7"/>
          <w:sz w:val="24"/>
          <w:szCs w:val="24"/>
        </w:rPr>
        <w:t>Pengendalian</w:t>
      </w:r>
      <w:proofErr w:type="spellEnd"/>
      <w:r w:rsidR="00722B1B" w:rsidRPr="00F6281D">
        <w:rPr>
          <w:spacing w:val="-7"/>
          <w:sz w:val="24"/>
          <w:szCs w:val="24"/>
        </w:rPr>
        <w:t xml:space="preserve"> </w:t>
      </w:r>
      <w:proofErr w:type="spellStart"/>
      <w:r w:rsidR="00722B1B" w:rsidRPr="00F6281D">
        <w:rPr>
          <w:spacing w:val="-7"/>
          <w:sz w:val="24"/>
          <w:szCs w:val="24"/>
        </w:rPr>
        <w:t>Penduduk</w:t>
      </w:r>
      <w:proofErr w:type="spellEnd"/>
      <w:r w:rsidR="00722B1B" w:rsidRPr="00F6281D">
        <w:rPr>
          <w:spacing w:val="-7"/>
          <w:sz w:val="24"/>
          <w:szCs w:val="24"/>
        </w:rPr>
        <w:t xml:space="preserve">, </w:t>
      </w:r>
      <w:proofErr w:type="spellStart"/>
      <w:r w:rsidR="00722B1B" w:rsidRPr="00F6281D">
        <w:rPr>
          <w:spacing w:val="-7"/>
          <w:sz w:val="24"/>
          <w:szCs w:val="24"/>
        </w:rPr>
        <w:t>Penyuluh</w:t>
      </w:r>
      <w:proofErr w:type="spellEnd"/>
      <w:r w:rsidR="00722B1B" w:rsidRPr="00F6281D">
        <w:rPr>
          <w:spacing w:val="-7"/>
          <w:sz w:val="24"/>
          <w:szCs w:val="24"/>
        </w:rPr>
        <w:t xml:space="preserve"> dan </w:t>
      </w:r>
      <w:proofErr w:type="spellStart"/>
      <w:r w:rsidR="00722B1B" w:rsidRPr="00F6281D">
        <w:rPr>
          <w:spacing w:val="-7"/>
          <w:sz w:val="24"/>
          <w:szCs w:val="24"/>
        </w:rPr>
        <w:t>Pengegrakan</w:t>
      </w:r>
      <w:proofErr w:type="spellEnd"/>
      <w:r w:rsidR="00722B1B" w:rsidRPr="00F6281D">
        <w:rPr>
          <w:spacing w:val="-7"/>
          <w:sz w:val="24"/>
          <w:szCs w:val="24"/>
        </w:rPr>
        <w:t xml:space="preserve">. (2) </w:t>
      </w:r>
      <w:proofErr w:type="spellStart"/>
      <w:r w:rsidR="00722B1B" w:rsidRPr="00F6281D">
        <w:rPr>
          <w:spacing w:val="-7"/>
          <w:sz w:val="24"/>
          <w:szCs w:val="24"/>
        </w:rPr>
        <w:t>Bidang</w:t>
      </w:r>
      <w:proofErr w:type="spellEnd"/>
      <w:r w:rsidR="00722B1B" w:rsidRPr="00F6281D">
        <w:rPr>
          <w:spacing w:val="-7"/>
          <w:sz w:val="24"/>
          <w:szCs w:val="24"/>
        </w:rPr>
        <w:t xml:space="preserve"> </w:t>
      </w:r>
      <w:proofErr w:type="spellStart"/>
      <w:r w:rsidR="00722B1B" w:rsidRPr="00F6281D">
        <w:rPr>
          <w:spacing w:val="-7"/>
          <w:sz w:val="24"/>
          <w:szCs w:val="24"/>
        </w:rPr>
        <w:t>Keluarga</w:t>
      </w:r>
      <w:proofErr w:type="spellEnd"/>
      <w:r w:rsidR="00722B1B" w:rsidRPr="00F6281D">
        <w:rPr>
          <w:spacing w:val="-7"/>
          <w:sz w:val="24"/>
          <w:szCs w:val="24"/>
        </w:rPr>
        <w:t xml:space="preserve"> </w:t>
      </w:r>
      <w:proofErr w:type="spellStart"/>
      <w:r w:rsidR="00722B1B" w:rsidRPr="00F6281D">
        <w:rPr>
          <w:spacing w:val="-7"/>
          <w:sz w:val="24"/>
          <w:szCs w:val="24"/>
        </w:rPr>
        <w:t>Berencana</w:t>
      </w:r>
      <w:proofErr w:type="spellEnd"/>
      <w:r w:rsidR="00722B1B" w:rsidRPr="00F6281D">
        <w:rPr>
          <w:spacing w:val="-7"/>
          <w:sz w:val="24"/>
          <w:szCs w:val="24"/>
        </w:rPr>
        <w:t xml:space="preserve">, </w:t>
      </w:r>
      <w:proofErr w:type="spellStart"/>
      <w:r w:rsidR="00722B1B" w:rsidRPr="00F6281D">
        <w:rPr>
          <w:spacing w:val="-7"/>
          <w:sz w:val="24"/>
          <w:szCs w:val="24"/>
        </w:rPr>
        <w:t>Ketahanan</w:t>
      </w:r>
      <w:proofErr w:type="spellEnd"/>
      <w:r w:rsidR="00722B1B" w:rsidRPr="00F6281D">
        <w:rPr>
          <w:spacing w:val="-7"/>
          <w:sz w:val="24"/>
          <w:szCs w:val="24"/>
        </w:rPr>
        <w:t xml:space="preserve"> dan </w:t>
      </w:r>
      <w:proofErr w:type="spellStart"/>
      <w:r w:rsidR="00722B1B" w:rsidRPr="00F6281D">
        <w:rPr>
          <w:spacing w:val="-7"/>
          <w:sz w:val="24"/>
          <w:szCs w:val="24"/>
        </w:rPr>
        <w:t>Kesejahteraan</w:t>
      </w:r>
      <w:proofErr w:type="spellEnd"/>
      <w:r w:rsidR="00722B1B" w:rsidRPr="00F6281D">
        <w:rPr>
          <w:spacing w:val="-7"/>
          <w:sz w:val="24"/>
          <w:szCs w:val="24"/>
        </w:rPr>
        <w:t xml:space="preserve"> </w:t>
      </w:r>
      <w:proofErr w:type="spellStart"/>
      <w:r w:rsidR="00722B1B" w:rsidRPr="00F6281D">
        <w:rPr>
          <w:spacing w:val="-7"/>
          <w:sz w:val="24"/>
          <w:szCs w:val="24"/>
        </w:rPr>
        <w:t>Keluarga</w:t>
      </w:r>
      <w:proofErr w:type="spellEnd"/>
      <w:r w:rsidR="00722B1B" w:rsidRPr="00F6281D">
        <w:rPr>
          <w:spacing w:val="-7"/>
          <w:sz w:val="24"/>
          <w:szCs w:val="24"/>
        </w:rPr>
        <w:t xml:space="preserve">. (3) </w:t>
      </w:r>
      <w:proofErr w:type="spellStart"/>
      <w:r w:rsidR="00722B1B" w:rsidRPr="00F6281D">
        <w:rPr>
          <w:spacing w:val="-7"/>
          <w:sz w:val="24"/>
          <w:szCs w:val="24"/>
        </w:rPr>
        <w:t>Bidang</w:t>
      </w:r>
      <w:proofErr w:type="spellEnd"/>
      <w:r w:rsidR="00722B1B" w:rsidRPr="00F6281D">
        <w:rPr>
          <w:spacing w:val="-7"/>
          <w:sz w:val="24"/>
          <w:szCs w:val="24"/>
        </w:rPr>
        <w:t xml:space="preserve"> </w:t>
      </w:r>
      <w:proofErr w:type="spellStart"/>
      <w:r w:rsidR="00722B1B" w:rsidRPr="00F6281D">
        <w:rPr>
          <w:spacing w:val="-7"/>
          <w:sz w:val="24"/>
          <w:szCs w:val="24"/>
        </w:rPr>
        <w:t>Pengarusutamaan</w:t>
      </w:r>
      <w:proofErr w:type="spellEnd"/>
      <w:r w:rsidR="00722B1B" w:rsidRPr="00F6281D">
        <w:rPr>
          <w:spacing w:val="-7"/>
          <w:sz w:val="24"/>
          <w:szCs w:val="24"/>
        </w:rPr>
        <w:t xml:space="preserve"> Gender (PUG) dan </w:t>
      </w:r>
      <w:proofErr w:type="spellStart"/>
      <w:r w:rsidR="00722B1B" w:rsidRPr="00F6281D">
        <w:rPr>
          <w:spacing w:val="-7"/>
          <w:sz w:val="24"/>
          <w:szCs w:val="24"/>
        </w:rPr>
        <w:t>Keluarga</w:t>
      </w:r>
      <w:proofErr w:type="spellEnd"/>
      <w:r w:rsidR="00722B1B" w:rsidRPr="00F6281D">
        <w:rPr>
          <w:spacing w:val="-7"/>
          <w:sz w:val="24"/>
          <w:szCs w:val="24"/>
        </w:rPr>
        <w:t xml:space="preserve">. (4) </w:t>
      </w:r>
      <w:proofErr w:type="spellStart"/>
      <w:r w:rsidR="00722B1B" w:rsidRPr="00F6281D">
        <w:rPr>
          <w:spacing w:val="-7"/>
          <w:sz w:val="24"/>
          <w:szCs w:val="24"/>
        </w:rPr>
        <w:t>Bidang</w:t>
      </w:r>
      <w:proofErr w:type="spellEnd"/>
      <w:r w:rsidR="00722B1B" w:rsidRPr="00F6281D">
        <w:rPr>
          <w:spacing w:val="-7"/>
          <w:sz w:val="24"/>
          <w:szCs w:val="24"/>
        </w:rPr>
        <w:t xml:space="preserve"> </w:t>
      </w:r>
      <w:proofErr w:type="spellStart"/>
      <w:r w:rsidR="00722B1B" w:rsidRPr="00F6281D">
        <w:rPr>
          <w:spacing w:val="-7"/>
          <w:sz w:val="24"/>
          <w:szCs w:val="24"/>
        </w:rPr>
        <w:t>Perlindungan</w:t>
      </w:r>
      <w:proofErr w:type="spellEnd"/>
      <w:r w:rsidR="00722B1B" w:rsidRPr="00F6281D">
        <w:rPr>
          <w:spacing w:val="-7"/>
          <w:sz w:val="24"/>
          <w:szCs w:val="24"/>
        </w:rPr>
        <w:t xml:space="preserve"> Perempuan dan Anak.</w:t>
      </w:r>
    </w:p>
    <w:p w:rsidR="00DA4870" w:rsidRDefault="00DA4870">
      <w:pPr>
        <w:rPr>
          <w:spacing w:val="-7"/>
          <w:sz w:val="24"/>
          <w:szCs w:val="24"/>
        </w:rPr>
      </w:pPr>
      <w:r>
        <w:rPr>
          <w:spacing w:val="-7"/>
          <w:sz w:val="24"/>
          <w:szCs w:val="24"/>
        </w:rPr>
        <w:br w:type="page"/>
      </w:r>
    </w:p>
    <w:p w:rsidR="0017569C" w:rsidRPr="0017569C" w:rsidRDefault="0017569C" w:rsidP="00E22AA2">
      <w:pPr>
        <w:spacing w:line="361" w:lineRule="auto"/>
        <w:ind w:left="589" w:right="200" w:firstLine="852"/>
        <w:jc w:val="both"/>
        <w:rPr>
          <w:spacing w:val="-7"/>
          <w:sz w:val="24"/>
          <w:szCs w:val="24"/>
        </w:rPr>
      </w:pPr>
    </w:p>
    <w:p w:rsidR="0053410F" w:rsidRPr="00E22AA2" w:rsidRDefault="00C33277" w:rsidP="00E22AA2">
      <w:pPr>
        <w:pStyle w:val="Heading2"/>
        <w:rPr>
          <w:rFonts w:ascii="Times New Roman" w:hAnsi="Times New Roman" w:cs="Times New Roman"/>
          <w:i w:val="0"/>
          <w:iCs w:val="0"/>
          <w:sz w:val="24"/>
          <w:szCs w:val="24"/>
        </w:rPr>
      </w:pPr>
      <w:bookmarkStart w:id="25" w:name="_Toc24407849"/>
      <w:r w:rsidRPr="00E22AA2">
        <w:rPr>
          <w:rFonts w:ascii="Times New Roman" w:hAnsi="Times New Roman" w:cs="Times New Roman"/>
          <w:i w:val="0"/>
          <w:iCs w:val="0"/>
          <w:sz w:val="24"/>
          <w:szCs w:val="24"/>
        </w:rPr>
        <w:t xml:space="preserve">3.7.  </w:t>
      </w:r>
      <w:proofErr w:type="spellStart"/>
      <w:r w:rsidRPr="00E22AA2">
        <w:rPr>
          <w:rFonts w:ascii="Times New Roman" w:hAnsi="Times New Roman" w:cs="Times New Roman"/>
          <w:i w:val="0"/>
          <w:iCs w:val="0"/>
          <w:spacing w:val="1"/>
          <w:sz w:val="24"/>
          <w:szCs w:val="24"/>
        </w:rPr>
        <w:t>Pel</w:t>
      </w:r>
      <w:r w:rsidRPr="00E22AA2">
        <w:rPr>
          <w:rFonts w:ascii="Times New Roman" w:hAnsi="Times New Roman" w:cs="Times New Roman"/>
          <w:i w:val="0"/>
          <w:iCs w:val="0"/>
          <w:sz w:val="24"/>
          <w:szCs w:val="24"/>
        </w:rPr>
        <w:t>a</w:t>
      </w:r>
      <w:r w:rsidRPr="00E22AA2">
        <w:rPr>
          <w:rFonts w:ascii="Times New Roman" w:hAnsi="Times New Roman" w:cs="Times New Roman"/>
          <w:i w:val="0"/>
          <w:iCs w:val="0"/>
          <w:spacing w:val="-6"/>
          <w:sz w:val="24"/>
          <w:szCs w:val="24"/>
        </w:rPr>
        <w:t>k</w:t>
      </w:r>
      <w:r w:rsidRPr="00E22AA2">
        <w:rPr>
          <w:rFonts w:ascii="Times New Roman" w:hAnsi="Times New Roman" w:cs="Times New Roman"/>
          <w:i w:val="0"/>
          <w:iCs w:val="0"/>
          <w:spacing w:val="-1"/>
          <w:sz w:val="24"/>
          <w:szCs w:val="24"/>
        </w:rPr>
        <w:t>s</w:t>
      </w:r>
      <w:r w:rsidRPr="00E22AA2">
        <w:rPr>
          <w:rFonts w:ascii="Times New Roman" w:hAnsi="Times New Roman" w:cs="Times New Roman"/>
          <w:i w:val="0"/>
          <w:iCs w:val="0"/>
          <w:sz w:val="24"/>
          <w:szCs w:val="24"/>
        </w:rPr>
        <w:t>a</w:t>
      </w:r>
      <w:r w:rsidRPr="00E22AA2">
        <w:rPr>
          <w:rFonts w:ascii="Times New Roman" w:hAnsi="Times New Roman" w:cs="Times New Roman"/>
          <w:i w:val="0"/>
          <w:iCs w:val="0"/>
          <w:spacing w:val="-1"/>
          <w:sz w:val="24"/>
          <w:szCs w:val="24"/>
        </w:rPr>
        <w:t>n</w:t>
      </w:r>
      <w:r w:rsidRPr="00E22AA2">
        <w:rPr>
          <w:rFonts w:ascii="Times New Roman" w:hAnsi="Times New Roman" w:cs="Times New Roman"/>
          <w:i w:val="0"/>
          <w:iCs w:val="0"/>
          <w:sz w:val="24"/>
          <w:szCs w:val="24"/>
        </w:rPr>
        <w:t>aan</w:t>
      </w:r>
      <w:bookmarkEnd w:id="25"/>
      <w:proofErr w:type="spellEnd"/>
    </w:p>
    <w:p w:rsidR="0053410F" w:rsidRPr="00F6281D" w:rsidRDefault="0053410F">
      <w:pPr>
        <w:spacing w:before="6" w:line="120" w:lineRule="exact"/>
        <w:rPr>
          <w:sz w:val="24"/>
          <w:szCs w:val="24"/>
        </w:rPr>
      </w:pPr>
    </w:p>
    <w:p w:rsidR="0053410F" w:rsidRPr="000D6990" w:rsidRDefault="00C33277" w:rsidP="000D6990">
      <w:pPr>
        <w:pStyle w:val="Heading3"/>
        <w:rPr>
          <w:rFonts w:ascii="Times New Roman" w:hAnsi="Times New Roman" w:cs="Times New Roman"/>
          <w:b w:val="0"/>
          <w:bCs w:val="0"/>
          <w:sz w:val="24"/>
          <w:szCs w:val="24"/>
        </w:rPr>
      </w:pPr>
      <w:bookmarkStart w:id="26" w:name="_Toc24407850"/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3.7.1 </w:t>
      </w:r>
      <w:proofErr w:type="spellStart"/>
      <w:r w:rsidRPr="000D6990">
        <w:rPr>
          <w:rFonts w:ascii="Times New Roman" w:hAnsi="Times New Roman" w:cs="Times New Roman"/>
          <w:b w:val="0"/>
          <w:bCs w:val="0"/>
          <w:spacing w:val="1"/>
          <w:sz w:val="24"/>
          <w:szCs w:val="24"/>
        </w:rPr>
        <w:t>Ta</w:t>
      </w:r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>h</w:t>
      </w:r>
      <w:r w:rsidRPr="000D6990">
        <w:rPr>
          <w:rFonts w:ascii="Times New Roman" w:hAnsi="Times New Roman" w:cs="Times New Roman"/>
          <w:b w:val="0"/>
          <w:bCs w:val="0"/>
          <w:spacing w:val="1"/>
          <w:sz w:val="24"/>
          <w:szCs w:val="24"/>
        </w:rPr>
        <w:t>a</w:t>
      </w:r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>p</w:t>
      </w:r>
      <w:r w:rsidRPr="000D6990">
        <w:rPr>
          <w:rFonts w:ascii="Times New Roman" w:hAnsi="Times New Roman" w:cs="Times New Roman"/>
          <w:b w:val="0"/>
          <w:bCs w:val="0"/>
          <w:spacing w:val="1"/>
          <w:sz w:val="24"/>
          <w:szCs w:val="24"/>
        </w:rPr>
        <w:t>a</w:t>
      </w:r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>n</w:t>
      </w:r>
      <w:proofErr w:type="spellEnd"/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spellStart"/>
      <w:r w:rsidRPr="000D6990">
        <w:rPr>
          <w:rFonts w:ascii="Times New Roman" w:hAnsi="Times New Roman" w:cs="Times New Roman"/>
          <w:b w:val="0"/>
          <w:bCs w:val="0"/>
          <w:spacing w:val="-5"/>
          <w:sz w:val="24"/>
          <w:szCs w:val="24"/>
        </w:rPr>
        <w:t>K</w:t>
      </w:r>
      <w:r w:rsidRPr="000D6990">
        <w:rPr>
          <w:rFonts w:ascii="Times New Roman" w:hAnsi="Times New Roman" w:cs="Times New Roman"/>
          <w:b w:val="0"/>
          <w:bCs w:val="0"/>
          <w:spacing w:val="1"/>
          <w:sz w:val="24"/>
          <w:szCs w:val="24"/>
        </w:rPr>
        <w:t>e</w:t>
      </w:r>
      <w:r w:rsidRPr="000D6990">
        <w:rPr>
          <w:rFonts w:ascii="Times New Roman" w:hAnsi="Times New Roman" w:cs="Times New Roman"/>
          <w:b w:val="0"/>
          <w:bCs w:val="0"/>
          <w:spacing w:val="-4"/>
          <w:sz w:val="24"/>
          <w:szCs w:val="24"/>
        </w:rPr>
        <w:t>g</w:t>
      </w:r>
      <w:r w:rsidRPr="000D6990">
        <w:rPr>
          <w:rFonts w:ascii="Times New Roman" w:hAnsi="Times New Roman" w:cs="Times New Roman"/>
          <w:b w:val="0"/>
          <w:bCs w:val="0"/>
          <w:spacing w:val="1"/>
          <w:sz w:val="24"/>
          <w:szCs w:val="24"/>
        </w:rPr>
        <w:t>iata</w:t>
      </w:r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>n</w:t>
      </w:r>
      <w:proofErr w:type="spellEnd"/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spellStart"/>
      <w:r w:rsidRPr="000D6990">
        <w:rPr>
          <w:rFonts w:ascii="Times New Roman" w:hAnsi="Times New Roman" w:cs="Times New Roman"/>
          <w:b w:val="0"/>
          <w:bCs w:val="0"/>
          <w:spacing w:val="-1"/>
          <w:sz w:val="24"/>
          <w:szCs w:val="24"/>
        </w:rPr>
        <w:t>S</w:t>
      </w:r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>ur</w:t>
      </w:r>
      <w:r w:rsidRPr="000D6990">
        <w:rPr>
          <w:rFonts w:ascii="Times New Roman" w:hAnsi="Times New Roman" w:cs="Times New Roman"/>
          <w:b w:val="0"/>
          <w:bCs w:val="0"/>
          <w:spacing w:val="-4"/>
          <w:sz w:val="24"/>
          <w:szCs w:val="24"/>
        </w:rPr>
        <w:t>v</w:t>
      </w:r>
      <w:r w:rsidRPr="000D6990">
        <w:rPr>
          <w:rFonts w:ascii="Times New Roman" w:hAnsi="Times New Roman" w:cs="Times New Roman"/>
          <w:b w:val="0"/>
          <w:bCs w:val="0"/>
          <w:spacing w:val="1"/>
          <w:sz w:val="24"/>
          <w:szCs w:val="24"/>
        </w:rPr>
        <w:t>e</w:t>
      </w:r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>i</w:t>
      </w:r>
      <w:proofErr w:type="spellEnd"/>
      <w:r w:rsidRPr="000D6990">
        <w:rPr>
          <w:rFonts w:ascii="Times New Roman" w:hAnsi="Times New Roman" w:cs="Times New Roman"/>
          <w:b w:val="0"/>
          <w:bCs w:val="0"/>
          <w:spacing w:val="1"/>
          <w:sz w:val="24"/>
          <w:szCs w:val="24"/>
        </w:rPr>
        <w:t xml:space="preserve"> </w:t>
      </w:r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>I</w:t>
      </w:r>
      <w:r w:rsidRPr="000D6990">
        <w:rPr>
          <w:rFonts w:ascii="Times New Roman" w:hAnsi="Times New Roman" w:cs="Times New Roman"/>
          <w:b w:val="0"/>
          <w:bCs w:val="0"/>
          <w:spacing w:val="-5"/>
          <w:sz w:val="24"/>
          <w:szCs w:val="24"/>
        </w:rPr>
        <w:t>K</w:t>
      </w:r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>M</w:t>
      </w:r>
      <w:bookmarkEnd w:id="26"/>
    </w:p>
    <w:p w:rsidR="0053410F" w:rsidRPr="00F6281D" w:rsidRDefault="0017569C">
      <w:pPr>
        <w:spacing w:line="200" w:lineRule="exact"/>
        <w:rPr>
          <w:sz w:val="24"/>
          <w:szCs w:val="24"/>
        </w:rPr>
      </w:pPr>
      <w:r w:rsidRPr="00F6281D">
        <w:rPr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33152" behindDoc="0" locked="0" layoutInCell="1" allowOverlap="1">
                <wp:simplePos x="0" y="0"/>
                <wp:positionH relativeFrom="page">
                  <wp:posOffset>2114550</wp:posOffset>
                </wp:positionH>
                <wp:positionV relativeFrom="paragraph">
                  <wp:posOffset>106680</wp:posOffset>
                </wp:positionV>
                <wp:extent cx="2931160" cy="1867535"/>
                <wp:effectExtent l="0" t="0" r="21590" b="18415"/>
                <wp:wrapNone/>
                <wp:docPr id="522" name="Group 4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31160" cy="1867535"/>
                          <a:chOff x="3353" y="-54"/>
                          <a:chExt cx="4616" cy="2941"/>
                        </a:xfrm>
                      </wpg:grpSpPr>
                      <wps:wsp>
                        <wps:cNvPr id="523" name="Freeform 493"/>
                        <wps:cNvSpPr>
                          <a:spLocks/>
                        </wps:cNvSpPr>
                        <wps:spPr bwMode="auto">
                          <a:xfrm>
                            <a:off x="4367" y="-44"/>
                            <a:ext cx="2567" cy="503"/>
                          </a:xfrm>
                          <a:custGeom>
                            <a:avLst/>
                            <a:gdLst>
                              <a:gd name="T0" fmla="+- 0 4367 4367"/>
                              <a:gd name="T1" fmla="*/ T0 w 2567"/>
                              <a:gd name="T2" fmla="+- 0 459 -44"/>
                              <a:gd name="T3" fmla="*/ 459 h 503"/>
                              <a:gd name="T4" fmla="+- 0 6934 4367"/>
                              <a:gd name="T5" fmla="*/ T4 w 2567"/>
                              <a:gd name="T6" fmla="+- 0 459 -44"/>
                              <a:gd name="T7" fmla="*/ 459 h 503"/>
                              <a:gd name="T8" fmla="+- 0 6934 4367"/>
                              <a:gd name="T9" fmla="*/ T8 w 2567"/>
                              <a:gd name="T10" fmla="+- 0 -44 -44"/>
                              <a:gd name="T11" fmla="*/ -44 h 503"/>
                              <a:gd name="T12" fmla="+- 0 4367 4367"/>
                              <a:gd name="T13" fmla="*/ T12 w 2567"/>
                              <a:gd name="T14" fmla="+- 0 -44 -44"/>
                              <a:gd name="T15" fmla="*/ -44 h 503"/>
                              <a:gd name="T16" fmla="+- 0 4367 4367"/>
                              <a:gd name="T17" fmla="*/ T16 w 2567"/>
                              <a:gd name="T18" fmla="+- 0 459 -44"/>
                              <a:gd name="T19" fmla="*/ 459 h 50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567" h="503">
                                <a:moveTo>
                                  <a:pt x="0" y="503"/>
                                </a:moveTo>
                                <a:lnTo>
                                  <a:pt x="2567" y="503"/>
                                </a:lnTo>
                                <a:lnTo>
                                  <a:pt x="256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0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4" name="Freeform 492"/>
                        <wps:cNvSpPr>
                          <a:spLocks/>
                        </wps:cNvSpPr>
                        <wps:spPr bwMode="auto">
                          <a:xfrm>
                            <a:off x="3984" y="743"/>
                            <a:ext cx="3384" cy="502"/>
                          </a:xfrm>
                          <a:custGeom>
                            <a:avLst/>
                            <a:gdLst>
                              <a:gd name="T0" fmla="+- 0 3984 3984"/>
                              <a:gd name="T1" fmla="*/ T0 w 3384"/>
                              <a:gd name="T2" fmla="+- 0 1245 743"/>
                              <a:gd name="T3" fmla="*/ 1245 h 502"/>
                              <a:gd name="T4" fmla="+- 0 7368 3984"/>
                              <a:gd name="T5" fmla="*/ T4 w 3384"/>
                              <a:gd name="T6" fmla="+- 0 1245 743"/>
                              <a:gd name="T7" fmla="*/ 1245 h 502"/>
                              <a:gd name="T8" fmla="+- 0 7368 3984"/>
                              <a:gd name="T9" fmla="*/ T8 w 3384"/>
                              <a:gd name="T10" fmla="+- 0 743 743"/>
                              <a:gd name="T11" fmla="*/ 743 h 502"/>
                              <a:gd name="T12" fmla="+- 0 3984 3984"/>
                              <a:gd name="T13" fmla="*/ T12 w 3384"/>
                              <a:gd name="T14" fmla="+- 0 743 743"/>
                              <a:gd name="T15" fmla="*/ 743 h 502"/>
                              <a:gd name="T16" fmla="+- 0 3984 3984"/>
                              <a:gd name="T17" fmla="*/ T16 w 3384"/>
                              <a:gd name="T18" fmla="+- 0 1245 743"/>
                              <a:gd name="T19" fmla="*/ 1245 h 50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384" h="502">
                                <a:moveTo>
                                  <a:pt x="0" y="502"/>
                                </a:moveTo>
                                <a:lnTo>
                                  <a:pt x="3384" y="502"/>
                                </a:lnTo>
                                <a:lnTo>
                                  <a:pt x="338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0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5" name="Freeform 491"/>
                        <wps:cNvSpPr>
                          <a:spLocks/>
                        </wps:cNvSpPr>
                        <wps:spPr bwMode="auto">
                          <a:xfrm>
                            <a:off x="5335" y="459"/>
                            <a:ext cx="583" cy="284"/>
                          </a:xfrm>
                          <a:custGeom>
                            <a:avLst/>
                            <a:gdLst>
                              <a:gd name="T0" fmla="+- 0 5627 5335"/>
                              <a:gd name="T1" fmla="*/ T0 w 583"/>
                              <a:gd name="T2" fmla="+- 0 743 459"/>
                              <a:gd name="T3" fmla="*/ 743 h 284"/>
                              <a:gd name="T4" fmla="+- 0 5918 5335"/>
                              <a:gd name="T5" fmla="*/ T4 w 583"/>
                              <a:gd name="T6" fmla="+- 0 601 459"/>
                              <a:gd name="T7" fmla="*/ 601 h 284"/>
                              <a:gd name="T8" fmla="+- 0 5772 5335"/>
                              <a:gd name="T9" fmla="*/ T8 w 583"/>
                              <a:gd name="T10" fmla="+- 0 601 459"/>
                              <a:gd name="T11" fmla="*/ 601 h 284"/>
                              <a:gd name="T12" fmla="+- 0 5772 5335"/>
                              <a:gd name="T13" fmla="*/ T12 w 583"/>
                              <a:gd name="T14" fmla="+- 0 459 459"/>
                              <a:gd name="T15" fmla="*/ 459 h 284"/>
                              <a:gd name="T16" fmla="+- 0 5481 5335"/>
                              <a:gd name="T17" fmla="*/ T16 w 583"/>
                              <a:gd name="T18" fmla="+- 0 459 459"/>
                              <a:gd name="T19" fmla="*/ 459 h 284"/>
                              <a:gd name="T20" fmla="+- 0 5481 5335"/>
                              <a:gd name="T21" fmla="*/ T20 w 583"/>
                              <a:gd name="T22" fmla="+- 0 601 459"/>
                              <a:gd name="T23" fmla="*/ 601 h 284"/>
                              <a:gd name="T24" fmla="+- 0 5335 5335"/>
                              <a:gd name="T25" fmla="*/ T24 w 583"/>
                              <a:gd name="T26" fmla="+- 0 601 459"/>
                              <a:gd name="T27" fmla="*/ 601 h 284"/>
                              <a:gd name="T28" fmla="+- 0 5627 5335"/>
                              <a:gd name="T29" fmla="*/ T28 w 583"/>
                              <a:gd name="T30" fmla="+- 0 743 459"/>
                              <a:gd name="T31" fmla="*/ 743 h 28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583" h="284">
                                <a:moveTo>
                                  <a:pt x="292" y="284"/>
                                </a:moveTo>
                                <a:lnTo>
                                  <a:pt x="583" y="142"/>
                                </a:lnTo>
                                <a:lnTo>
                                  <a:pt x="437" y="142"/>
                                </a:lnTo>
                                <a:lnTo>
                                  <a:pt x="437" y="0"/>
                                </a:lnTo>
                                <a:lnTo>
                                  <a:pt x="146" y="0"/>
                                </a:lnTo>
                                <a:lnTo>
                                  <a:pt x="146" y="142"/>
                                </a:lnTo>
                                <a:lnTo>
                                  <a:pt x="0" y="142"/>
                                </a:lnTo>
                                <a:lnTo>
                                  <a:pt x="292" y="2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6" name="Freeform 490"/>
                        <wps:cNvSpPr>
                          <a:spLocks/>
                        </wps:cNvSpPr>
                        <wps:spPr bwMode="auto">
                          <a:xfrm>
                            <a:off x="5335" y="459"/>
                            <a:ext cx="583" cy="284"/>
                          </a:xfrm>
                          <a:custGeom>
                            <a:avLst/>
                            <a:gdLst>
                              <a:gd name="T0" fmla="+- 0 5335 5335"/>
                              <a:gd name="T1" fmla="*/ T0 w 583"/>
                              <a:gd name="T2" fmla="+- 0 601 459"/>
                              <a:gd name="T3" fmla="*/ 601 h 284"/>
                              <a:gd name="T4" fmla="+- 0 5481 5335"/>
                              <a:gd name="T5" fmla="*/ T4 w 583"/>
                              <a:gd name="T6" fmla="+- 0 601 459"/>
                              <a:gd name="T7" fmla="*/ 601 h 284"/>
                              <a:gd name="T8" fmla="+- 0 5481 5335"/>
                              <a:gd name="T9" fmla="*/ T8 w 583"/>
                              <a:gd name="T10" fmla="+- 0 459 459"/>
                              <a:gd name="T11" fmla="*/ 459 h 284"/>
                              <a:gd name="T12" fmla="+- 0 5772 5335"/>
                              <a:gd name="T13" fmla="*/ T12 w 583"/>
                              <a:gd name="T14" fmla="+- 0 459 459"/>
                              <a:gd name="T15" fmla="*/ 459 h 284"/>
                              <a:gd name="T16" fmla="+- 0 5772 5335"/>
                              <a:gd name="T17" fmla="*/ T16 w 583"/>
                              <a:gd name="T18" fmla="+- 0 601 459"/>
                              <a:gd name="T19" fmla="*/ 601 h 284"/>
                              <a:gd name="T20" fmla="+- 0 5918 5335"/>
                              <a:gd name="T21" fmla="*/ T20 w 583"/>
                              <a:gd name="T22" fmla="+- 0 601 459"/>
                              <a:gd name="T23" fmla="*/ 601 h 284"/>
                              <a:gd name="T24" fmla="+- 0 5627 5335"/>
                              <a:gd name="T25" fmla="*/ T24 w 583"/>
                              <a:gd name="T26" fmla="+- 0 743 459"/>
                              <a:gd name="T27" fmla="*/ 743 h 284"/>
                              <a:gd name="T28" fmla="+- 0 5335 5335"/>
                              <a:gd name="T29" fmla="*/ T28 w 583"/>
                              <a:gd name="T30" fmla="+- 0 601 459"/>
                              <a:gd name="T31" fmla="*/ 601 h 28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583" h="284">
                                <a:moveTo>
                                  <a:pt x="0" y="142"/>
                                </a:moveTo>
                                <a:lnTo>
                                  <a:pt x="146" y="142"/>
                                </a:lnTo>
                                <a:lnTo>
                                  <a:pt x="146" y="0"/>
                                </a:lnTo>
                                <a:lnTo>
                                  <a:pt x="437" y="0"/>
                                </a:lnTo>
                                <a:lnTo>
                                  <a:pt x="437" y="142"/>
                                </a:lnTo>
                                <a:lnTo>
                                  <a:pt x="583" y="142"/>
                                </a:lnTo>
                                <a:lnTo>
                                  <a:pt x="292" y="284"/>
                                </a:lnTo>
                                <a:lnTo>
                                  <a:pt x="0" y="14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7" name="Freeform 489"/>
                        <wps:cNvSpPr>
                          <a:spLocks/>
                        </wps:cNvSpPr>
                        <wps:spPr bwMode="auto">
                          <a:xfrm>
                            <a:off x="3363" y="1588"/>
                            <a:ext cx="4596" cy="502"/>
                          </a:xfrm>
                          <a:custGeom>
                            <a:avLst/>
                            <a:gdLst>
                              <a:gd name="T0" fmla="+- 0 3363 3363"/>
                              <a:gd name="T1" fmla="*/ T0 w 4596"/>
                              <a:gd name="T2" fmla="+- 0 2090 1588"/>
                              <a:gd name="T3" fmla="*/ 2090 h 502"/>
                              <a:gd name="T4" fmla="+- 0 7959 3363"/>
                              <a:gd name="T5" fmla="*/ T4 w 4596"/>
                              <a:gd name="T6" fmla="+- 0 2090 1588"/>
                              <a:gd name="T7" fmla="*/ 2090 h 502"/>
                              <a:gd name="T8" fmla="+- 0 7959 3363"/>
                              <a:gd name="T9" fmla="*/ T8 w 4596"/>
                              <a:gd name="T10" fmla="+- 0 1588 1588"/>
                              <a:gd name="T11" fmla="*/ 1588 h 502"/>
                              <a:gd name="T12" fmla="+- 0 3363 3363"/>
                              <a:gd name="T13" fmla="*/ T12 w 4596"/>
                              <a:gd name="T14" fmla="+- 0 1588 1588"/>
                              <a:gd name="T15" fmla="*/ 1588 h 502"/>
                              <a:gd name="T16" fmla="+- 0 3363 3363"/>
                              <a:gd name="T17" fmla="*/ T16 w 4596"/>
                              <a:gd name="T18" fmla="+- 0 2090 1588"/>
                              <a:gd name="T19" fmla="*/ 2090 h 50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4596" h="502">
                                <a:moveTo>
                                  <a:pt x="0" y="502"/>
                                </a:moveTo>
                                <a:lnTo>
                                  <a:pt x="4596" y="502"/>
                                </a:lnTo>
                                <a:lnTo>
                                  <a:pt x="45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0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8" name="Freeform 488"/>
                        <wps:cNvSpPr>
                          <a:spLocks/>
                        </wps:cNvSpPr>
                        <wps:spPr bwMode="auto">
                          <a:xfrm>
                            <a:off x="5334" y="1245"/>
                            <a:ext cx="584" cy="343"/>
                          </a:xfrm>
                          <a:custGeom>
                            <a:avLst/>
                            <a:gdLst>
                              <a:gd name="T0" fmla="+- 0 5626 5334"/>
                              <a:gd name="T1" fmla="*/ T0 w 584"/>
                              <a:gd name="T2" fmla="+- 0 1588 1245"/>
                              <a:gd name="T3" fmla="*/ 1588 h 343"/>
                              <a:gd name="T4" fmla="+- 0 5918 5334"/>
                              <a:gd name="T5" fmla="*/ T4 w 584"/>
                              <a:gd name="T6" fmla="+- 0 1417 1245"/>
                              <a:gd name="T7" fmla="*/ 1417 h 343"/>
                              <a:gd name="T8" fmla="+- 0 5772 5334"/>
                              <a:gd name="T9" fmla="*/ T8 w 584"/>
                              <a:gd name="T10" fmla="+- 0 1417 1245"/>
                              <a:gd name="T11" fmla="*/ 1417 h 343"/>
                              <a:gd name="T12" fmla="+- 0 5772 5334"/>
                              <a:gd name="T13" fmla="*/ T12 w 584"/>
                              <a:gd name="T14" fmla="+- 0 1245 1245"/>
                              <a:gd name="T15" fmla="*/ 1245 h 343"/>
                              <a:gd name="T16" fmla="+- 0 5480 5334"/>
                              <a:gd name="T17" fmla="*/ T16 w 584"/>
                              <a:gd name="T18" fmla="+- 0 1245 1245"/>
                              <a:gd name="T19" fmla="*/ 1245 h 343"/>
                              <a:gd name="T20" fmla="+- 0 5480 5334"/>
                              <a:gd name="T21" fmla="*/ T20 w 584"/>
                              <a:gd name="T22" fmla="+- 0 1417 1245"/>
                              <a:gd name="T23" fmla="*/ 1417 h 343"/>
                              <a:gd name="T24" fmla="+- 0 5334 5334"/>
                              <a:gd name="T25" fmla="*/ T24 w 584"/>
                              <a:gd name="T26" fmla="+- 0 1417 1245"/>
                              <a:gd name="T27" fmla="*/ 1417 h 343"/>
                              <a:gd name="T28" fmla="+- 0 5626 5334"/>
                              <a:gd name="T29" fmla="*/ T28 w 584"/>
                              <a:gd name="T30" fmla="+- 0 1588 1245"/>
                              <a:gd name="T31" fmla="*/ 1588 h 34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584" h="343">
                                <a:moveTo>
                                  <a:pt x="292" y="343"/>
                                </a:moveTo>
                                <a:lnTo>
                                  <a:pt x="584" y="172"/>
                                </a:lnTo>
                                <a:lnTo>
                                  <a:pt x="438" y="172"/>
                                </a:lnTo>
                                <a:lnTo>
                                  <a:pt x="438" y="0"/>
                                </a:lnTo>
                                <a:lnTo>
                                  <a:pt x="146" y="0"/>
                                </a:lnTo>
                                <a:lnTo>
                                  <a:pt x="146" y="172"/>
                                </a:lnTo>
                                <a:lnTo>
                                  <a:pt x="0" y="172"/>
                                </a:lnTo>
                                <a:lnTo>
                                  <a:pt x="292" y="3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9" name="Freeform 487"/>
                        <wps:cNvSpPr>
                          <a:spLocks/>
                        </wps:cNvSpPr>
                        <wps:spPr bwMode="auto">
                          <a:xfrm>
                            <a:off x="5334" y="1245"/>
                            <a:ext cx="584" cy="343"/>
                          </a:xfrm>
                          <a:custGeom>
                            <a:avLst/>
                            <a:gdLst>
                              <a:gd name="T0" fmla="+- 0 5334 5334"/>
                              <a:gd name="T1" fmla="*/ T0 w 584"/>
                              <a:gd name="T2" fmla="+- 0 1417 1245"/>
                              <a:gd name="T3" fmla="*/ 1417 h 343"/>
                              <a:gd name="T4" fmla="+- 0 5480 5334"/>
                              <a:gd name="T5" fmla="*/ T4 w 584"/>
                              <a:gd name="T6" fmla="+- 0 1417 1245"/>
                              <a:gd name="T7" fmla="*/ 1417 h 343"/>
                              <a:gd name="T8" fmla="+- 0 5480 5334"/>
                              <a:gd name="T9" fmla="*/ T8 w 584"/>
                              <a:gd name="T10" fmla="+- 0 1245 1245"/>
                              <a:gd name="T11" fmla="*/ 1245 h 343"/>
                              <a:gd name="T12" fmla="+- 0 5772 5334"/>
                              <a:gd name="T13" fmla="*/ T12 w 584"/>
                              <a:gd name="T14" fmla="+- 0 1245 1245"/>
                              <a:gd name="T15" fmla="*/ 1245 h 343"/>
                              <a:gd name="T16" fmla="+- 0 5772 5334"/>
                              <a:gd name="T17" fmla="*/ T16 w 584"/>
                              <a:gd name="T18" fmla="+- 0 1417 1245"/>
                              <a:gd name="T19" fmla="*/ 1417 h 343"/>
                              <a:gd name="T20" fmla="+- 0 5918 5334"/>
                              <a:gd name="T21" fmla="*/ T20 w 584"/>
                              <a:gd name="T22" fmla="+- 0 1417 1245"/>
                              <a:gd name="T23" fmla="*/ 1417 h 343"/>
                              <a:gd name="T24" fmla="+- 0 5626 5334"/>
                              <a:gd name="T25" fmla="*/ T24 w 584"/>
                              <a:gd name="T26" fmla="+- 0 1588 1245"/>
                              <a:gd name="T27" fmla="*/ 1588 h 343"/>
                              <a:gd name="T28" fmla="+- 0 5334 5334"/>
                              <a:gd name="T29" fmla="*/ T28 w 584"/>
                              <a:gd name="T30" fmla="+- 0 1417 1245"/>
                              <a:gd name="T31" fmla="*/ 1417 h 34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584" h="343">
                                <a:moveTo>
                                  <a:pt x="0" y="172"/>
                                </a:moveTo>
                                <a:lnTo>
                                  <a:pt x="146" y="172"/>
                                </a:lnTo>
                                <a:lnTo>
                                  <a:pt x="146" y="0"/>
                                </a:lnTo>
                                <a:lnTo>
                                  <a:pt x="438" y="0"/>
                                </a:lnTo>
                                <a:lnTo>
                                  <a:pt x="438" y="172"/>
                                </a:lnTo>
                                <a:lnTo>
                                  <a:pt x="584" y="172"/>
                                </a:lnTo>
                                <a:lnTo>
                                  <a:pt x="292" y="343"/>
                                </a:lnTo>
                                <a:lnTo>
                                  <a:pt x="0" y="17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0" name="Freeform 486"/>
                        <wps:cNvSpPr>
                          <a:spLocks/>
                        </wps:cNvSpPr>
                        <wps:spPr bwMode="auto">
                          <a:xfrm>
                            <a:off x="3984" y="2374"/>
                            <a:ext cx="3384" cy="503"/>
                          </a:xfrm>
                          <a:custGeom>
                            <a:avLst/>
                            <a:gdLst>
                              <a:gd name="T0" fmla="+- 0 3984 3984"/>
                              <a:gd name="T1" fmla="*/ T0 w 3384"/>
                              <a:gd name="T2" fmla="+- 0 2877 2374"/>
                              <a:gd name="T3" fmla="*/ 2877 h 503"/>
                              <a:gd name="T4" fmla="+- 0 7368 3984"/>
                              <a:gd name="T5" fmla="*/ T4 w 3384"/>
                              <a:gd name="T6" fmla="+- 0 2877 2374"/>
                              <a:gd name="T7" fmla="*/ 2877 h 503"/>
                              <a:gd name="T8" fmla="+- 0 7368 3984"/>
                              <a:gd name="T9" fmla="*/ T8 w 3384"/>
                              <a:gd name="T10" fmla="+- 0 2374 2374"/>
                              <a:gd name="T11" fmla="*/ 2374 h 503"/>
                              <a:gd name="T12" fmla="+- 0 3984 3984"/>
                              <a:gd name="T13" fmla="*/ T12 w 3384"/>
                              <a:gd name="T14" fmla="+- 0 2374 2374"/>
                              <a:gd name="T15" fmla="*/ 2374 h 503"/>
                              <a:gd name="T16" fmla="+- 0 3984 3984"/>
                              <a:gd name="T17" fmla="*/ T16 w 3384"/>
                              <a:gd name="T18" fmla="+- 0 2877 2374"/>
                              <a:gd name="T19" fmla="*/ 2877 h 50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384" h="503">
                                <a:moveTo>
                                  <a:pt x="0" y="503"/>
                                </a:moveTo>
                                <a:lnTo>
                                  <a:pt x="3384" y="503"/>
                                </a:lnTo>
                                <a:lnTo>
                                  <a:pt x="338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0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1" name="Freeform 485"/>
                        <wps:cNvSpPr>
                          <a:spLocks/>
                        </wps:cNvSpPr>
                        <wps:spPr bwMode="auto">
                          <a:xfrm>
                            <a:off x="5348" y="2090"/>
                            <a:ext cx="583" cy="284"/>
                          </a:xfrm>
                          <a:custGeom>
                            <a:avLst/>
                            <a:gdLst>
                              <a:gd name="T0" fmla="+- 0 5640 5348"/>
                              <a:gd name="T1" fmla="*/ T0 w 583"/>
                              <a:gd name="T2" fmla="+- 0 2374 2090"/>
                              <a:gd name="T3" fmla="*/ 2374 h 284"/>
                              <a:gd name="T4" fmla="+- 0 5931 5348"/>
                              <a:gd name="T5" fmla="*/ T4 w 583"/>
                              <a:gd name="T6" fmla="+- 0 2232 2090"/>
                              <a:gd name="T7" fmla="*/ 2232 h 284"/>
                              <a:gd name="T8" fmla="+- 0 5785 5348"/>
                              <a:gd name="T9" fmla="*/ T8 w 583"/>
                              <a:gd name="T10" fmla="+- 0 2232 2090"/>
                              <a:gd name="T11" fmla="*/ 2232 h 284"/>
                              <a:gd name="T12" fmla="+- 0 5785 5348"/>
                              <a:gd name="T13" fmla="*/ T12 w 583"/>
                              <a:gd name="T14" fmla="+- 0 2090 2090"/>
                              <a:gd name="T15" fmla="*/ 2090 h 284"/>
                              <a:gd name="T16" fmla="+- 0 5494 5348"/>
                              <a:gd name="T17" fmla="*/ T16 w 583"/>
                              <a:gd name="T18" fmla="+- 0 2090 2090"/>
                              <a:gd name="T19" fmla="*/ 2090 h 284"/>
                              <a:gd name="T20" fmla="+- 0 5494 5348"/>
                              <a:gd name="T21" fmla="*/ T20 w 583"/>
                              <a:gd name="T22" fmla="+- 0 2232 2090"/>
                              <a:gd name="T23" fmla="*/ 2232 h 284"/>
                              <a:gd name="T24" fmla="+- 0 5348 5348"/>
                              <a:gd name="T25" fmla="*/ T24 w 583"/>
                              <a:gd name="T26" fmla="+- 0 2232 2090"/>
                              <a:gd name="T27" fmla="*/ 2232 h 284"/>
                              <a:gd name="T28" fmla="+- 0 5640 5348"/>
                              <a:gd name="T29" fmla="*/ T28 w 583"/>
                              <a:gd name="T30" fmla="+- 0 2374 2090"/>
                              <a:gd name="T31" fmla="*/ 2374 h 28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583" h="284">
                                <a:moveTo>
                                  <a:pt x="292" y="284"/>
                                </a:moveTo>
                                <a:lnTo>
                                  <a:pt x="583" y="142"/>
                                </a:lnTo>
                                <a:lnTo>
                                  <a:pt x="437" y="142"/>
                                </a:lnTo>
                                <a:lnTo>
                                  <a:pt x="437" y="0"/>
                                </a:lnTo>
                                <a:lnTo>
                                  <a:pt x="146" y="0"/>
                                </a:lnTo>
                                <a:lnTo>
                                  <a:pt x="146" y="142"/>
                                </a:lnTo>
                                <a:lnTo>
                                  <a:pt x="0" y="142"/>
                                </a:lnTo>
                                <a:lnTo>
                                  <a:pt x="292" y="2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2" name="Freeform 484"/>
                        <wps:cNvSpPr>
                          <a:spLocks/>
                        </wps:cNvSpPr>
                        <wps:spPr bwMode="auto">
                          <a:xfrm>
                            <a:off x="5348" y="2090"/>
                            <a:ext cx="583" cy="284"/>
                          </a:xfrm>
                          <a:custGeom>
                            <a:avLst/>
                            <a:gdLst>
                              <a:gd name="T0" fmla="+- 0 5348 5348"/>
                              <a:gd name="T1" fmla="*/ T0 w 583"/>
                              <a:gd name="T2" fmla="+- 0 2232 2090"/>
                              <a:gd name="T3" fmla="*/ 2232 h 284"/>
                              <a:gd name="T4" fmla="+- 0 5494 5348"/>
                              <a:gd name="T5" fmla="*/ T4 w 583"/>
                              <a:gd name="T6" fmla="+- 0 2232 2090"/>
                              <a:gd name="T7" fmla="*/ 2232 h 284"/>
                              <a:gd name="T8" fmla="+- 0 5494 5348"/>
                              <a:gd name="T9" fmla="*/ T8 w 583"/>
                              <a:gd name="T10" fmla="+- 0 2090 2090"/>
                              <a:gd name="T11" fmla="*/ 2090 h 284"/>
                              <a:gd name="T12" fmla="+- 0 5785 5348"/>
                              <a:gd name="T13" fmla="*/ T12 w 583"/>
                              <a:gd name="T14" fmla="+- 0 2090 2090"/>
                              <a:gd name="T15" fmla="*/ 2090 h 284"/>
                              <a:gd name="T16" fmla="+- 0 5785 5348"/>
                              <a:gd name="T17" fmla="*/ T16 w 583"/>
                              <a:gd name="T18" fmla="+- 0 2232 2090"/>
                              <a:gd name="T19" fmla="*/ 2232 h 284"/>
                              <a:gd name="T20" fmla="+- 0 5931 5348"/>
                              <a:gd name="T21" fmla="*/ T20 w 583"/>
                              <a:gd name="T22" fmla="+- 0 2232 2090"/>
                              <a:gd name="T23" fmla="*/ 2232 h 284"/>
                              <a:gd name="T24" fmla="+- 0 5640 5348"/>
                              <a:gd name="T25" fmla="*/ T24 w 583"/>
                              <a:gd name="T26" fmla="+- 0 2374 2090"/>
                              <a:gd name="T27" fmla="*/ 2374 h 284"/>
                              <a:gd name="T28" fmla="+- 0 5348 5348"/>
                              <a:gd name="T29" fmla="*/ T28 w 583"/>
                              <a:gd name="T30" fmla="+- 0 2232 2090"/>
                              <a:gd name="T31" fmla="*/ 2232 h 28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583" h="284">
                                <a:moveTo>
                                  <a:pt x="0" y="142"/>
                                </a:moveTo>
                                <a:lnTo>
                                  <a:pt x="146" y="142"/>
                                </a:lnTo>
                                <a:lnTo>
                                  <a:pt x="146" y="0"/>
                                </a:lnTo>
                                <a:lnTo>
                                  <a:pt x="437" y="0"/>
                                </a:lnTo>
                                <a:lnTo>
                                  <a:pt x="437" y="142"/>
                                </a:lnTo>
                                <a:lnTo>
                                  <a:pt x="583" y="142"/>
                                </a:lnTo>
                                <a:lnTo>
                                  <a:pt x="292" y="284"/>
                                </a:lnTo>
                                <a:lnTo>
                                  <a:pt x="0" y="14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9939AF5" id="Group 483" o:spid="_x0000_s1026" style="position:absolute;margin-left:166.5pt;margin-top:8.4pt;width:230.8pt;height:147.05pt;z-index:251633152;mso-position-horizontal-relative:page" coordorigin="3353,-54" coordsize="4616,29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">
                <v:shape id="Freeform 493" o:spid="_x0000_s1027" style="position:absolute;left:4367;top:-44;width:2567;height:503;visibility:visible;mso-wrap-style:square;v-text-anchor:top" coordsize="2567,5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" path="m,503r2567,l2567,,,,,503xe" filled="f" strokeweight="1pt">
                  <v:path arrowok="t" o:connecttype="custom" o:connectlocs="0,459;2567,459;2567,-44;0,-44;0,459" o:connectangles="0,0,0,0,0"/>
                </v:shape>
                <v:shape id="Freeform 492" o:spid="_x0000_s1028" style="position:absolute;left:3984;top:743;width:3384;height:502;visibility:visible;mso-wrap-style:square;v-text-anchor:top" coordsize="3384,5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" path="m,502r3384,l3384,,,,,502xe" filled="f" strokeweight="1pt">
                  <v:path arrowok="t" o:connecttype="custom" o:connectlocs="0,1245;3384,1245;3384,743;0,743;0,1245" o:connectangles="0,0,0,0,0"/>
                </v:shape>
                <v:shape id="Freeform 491" o:spid="_x0000_s1029" style="position:absolute;left:5335;top:459;width:583;height:284;visibility:visible;mso-wrap-style:square;v-text-anchor:top" coordsize="583,2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" path="m292,284l583,142r-146,l437,,146,r,142l,142,292,284xe" stroked="f">
                  <v:path arrowok="t" o:connecttype="custom" o:connectlocs="292,743;583,601;437,601;437,459;146,459;146,601;0,601;292,743" o:connectangles="0,0,0,0,0,0,0,0"/>
                </v:shape>
                <v:shape id="Freeform 490" o:spid="_x0000_s1030" style="position:absolute;left:5335;top:459;width:583;height:284;visibility:visible;mso-wrap-style:square;v-text-anchor:top" coordsize="583,2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" path="m,142r146,l146,,437,r,142l583,142,292,284,,142xe" filled="f" strokeweight="1pt">
                  <v:path arrowok="t" o:connecttype="custom" o:connectlocs="0,601;146,601;146,459;437,459;437,601;583,601;292,743;0,601" o:connectangles="0,0,0,0,0,0,0,0"/>
                </v:shape>
                <v:shape id="Freeform 489" o:spid="_x0000_s1031" style="position:absolute;left:3363;top:1588;width:4596;height:502;visibility:visible;mso-wrap-style:square;v-text-anchor:top" coordsize="4596,5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" path="m,502r4596,l4596,,,,,502xe" filled="f" strokeweight="1pt">
                  <v:path arrowok="t" o:connecttype="custom" o:connectlocs="0,2090;4596,2090;4596,1588;0,1588;0,2090" o:connectangles="0,0,0,0,0"/>
                </v:shape>
                <v:shape id="Freeform 488" o:spid="_x0000_s1032" style="position:absolute;left:5334;top:1245;width:584;height:343;visibility:visible;mso-wrap-style:square;v-text-anchor:top" coordsize="584,3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" path="m292,343l584,172r-146,l438,,146,r,172l,172,292,343xe" stroked="f">
                  <v:path arrowok="t" o:connecttype="custom" o:connectlocs="292,1588;584,1417;438,1417;438,1245;146,1245;146,1417;0,1417;292,1588" o:connectangles="0,0,0,0,0,0,0,0"/>
                </v:shape>
                <v:shape id="Freeform 487" o:spid="_x0000_s1033" style="position:absolute;left:5334;top:1245;width:584;height:343;visibility:visible;mso-wrap-style:square;v-text-anchor:top" coordsize="584,3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" path="m,172r146,l146,,438,r,172l584,172,292,343,,172xe" filled="f" strokeweight="1pt">
                  <v:path arrowok="t" o:connecttype="custom" o:connectlocs="0,1417;146,1417;146,1245;438,1245;438,1417;584,1417;292,1588;0,1417" o:connectangles="0,0,0,0,0,0,0,0"/>
                </v:shape>
                <v:shape id="Freeform 486" o:spid="_x0000_s1034" style="position:absolute;left:3984;top:2374;width:3384;height:503;visibility:visible;mso-wrap-style:square;v-text-anchor:top" coordsize="3384,5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" path="m,503r3384,l3384,,,,,503xe" filled="f" strokeweight="1pt">
                  <v:path arrowok="t" o:connecttype="custom" o:connectlocs="0,2877;3384,2877;3384,2374;0,2374;0,2877" o:connectangles="0,0,0,0,0"/>
                </v:shape>
                <v:shape id="Freeform 485" o:spid="_x0000_s1035" style="position:absolute;left:5348;top:2090;width:583;height:284;visibility:visible;mso-wrap-style:square;v-text-anchor:top" coordsize="583,2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" path="m292,284l583,142r-146,l437,,146,r,142l,142,292,284xe" stroked="f">
                  <v:path arrowok="t" o:connecttype="custom" o:connectlocs="292,2374;583,2232;437,2232;437,2090;146,2090;146,2232;0,2232;292,2374" o:connectangles="0,0,0,0,0,0,0,0"/>
                </v:shape>
                <v:shape id="Freeform 484" o:spid="_x0000_s1036" style="position:absolute;left:5348;top:2090;width:583;height:284;visibility:visible;mso-wrap-style:square;v-text-anchor:top" coordsize="583,2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" path="m,142r146,l146,,437,r,142l583,142,292,284,,142xe" filled="f" strokeweight="1pt">
                  <v:path arrowok="t" o:connecttype="custom" o:connectlocs="0,2232;146,2232;146,2090;437,2090;437,2232;583,2232;292,2374;0,2232" o:connectangles="0,0,0,0,0,0,0,0"/>
                </v:shape>
                <w10:wrap anchorx="page"/>
              </v:group>
            </w:pict>
          </mc:Fallback>
        </mc:AlternateContent>
      </w:r>
    </w:p>
    <w:p w:rsidR="0053410F" w:rsidRPr="00F6281D" w:rsidRDefault="00C33277" w:rsidP="0017569C">
      <w:pPr>
        <w:spacing w:before="45"/>
        <w:ind w:left="3280" w:right="604"/>
        <w:rPr>
          <w:sz w:val="24"/>
          <w:szCs w:val="24"/>
        </w:rPr>
      </w:pPr>
      <w:r w:rsidRPr="00F6281D">
        <w:rPr>
          <w:spacing w:val="-1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I</w:t>
      </w:r>
      <w:r w:rsidRPr="00F6281D">
        <w:rPr>
          <w:spacing w:val="-1"/>
          <w:sz w:val="24"/>
          <w:szCs w:val="24"/>
        </w:rPr>
        <w:t>A</w:t>
      </w:r>
      <w:r w:rsidRPr="00F6281D">
        <w:rPr>
          <w:spacing w:val="2"/>
          <w:sz w:val="24"/>
          <w:szCs w:val="24"/>
        </w:rPr>
        <w:t>P</w:t>
      </w:r>
      <w:r w:rsidRPr="00F6281D">
        <w:rPr>
          <w:spacing w:val="-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</w:p>
    <w:p w:rsidR="0053410F" w:rsidRPr="00F6281D" w:rsidRDefault="0053410F">
      <w:pPr>
        <w:spacing w:before="2" w:line="100" w:lineRule="exact"/>
        <w:rPr>
          <w:sz w:val="24"/>
          <w:szCs w:val="24"/>
        </w:rPr>
      </w:pPr>
    </w:p>
    <w:p w:rsidR="0053410F" w:rsidRPr="00F6281D" w:rsidRDefault="0053410F">
      <w:pPr>
        <w:spacing w:line="200" w:lineRule="exact"/>
        <w:rPr>
          <w:sz w:val="24"/>
          <w:szCs w:val="24"/>
        </w:rPr>
      </w:pPr>
    </w:p>
    <w:p w:rsidR="0053410F" w:rsidRPr="00F6281D" w:rsidRDefault="0053410F">
      <w:pPr>
        <w:spacing w:line="200" w:lineRule="exact"/>
        <w:rPr>
          <w:sz w:val="24"/>
          <w:szCs w:val="24"/>
        </w:rPr>
      </w:pPr>
    </w:p>
    <w:p w:rsidR="0053410F" w:rsidRDefault="00C33277" w:rsidP="0017569C">
      <w:pPr>
        <w:ind w:left="2687" w:right="-38"/>
        <w:rPr>
          <w:sz w:val="24"/>
          <w:szCs w:val="24"/>
        </w:rPr>
      </w:pPr>
      <w:r w:rsidRPr="00F6281D">
        <w:rPr>
          <w:spacing w:val="-1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2"/>
          <w:sz w:val="24"/>
          <w:szCs w:val="24"/>
        </w:rPr>
        <w:t>N</w:t>
      </w:r>
      <w:r w:rsidRPr="00F6281D">
        <w:rPr>
          <w:spacing w:val="-5"/>
          <w:sz w:val="24"/>
          <w:szCs w:val="24"/>
        </w:rPr>
        <w:t>G</w:t>
      </w:r>
      <w:r w:rsidRPr="00F6281D">
        <w:rPr>
          <w:spacing w:val="-1"/>
          <w:sz w:val="24"/>
          <w:szCs w:val="24"/>
        </w:rPr>
        <w:t>U</w:t>
      </w:r>
      <w:r w:rsidRPr="00F6281D">
        <w:rPr>
          <w:spacing w:val="2"/>
          <w:sz w:val="24"/>
          <w:szCs w:val="24"/>
        </w:rPr>
        <w:t>M</w:t>
      </w:r>
      <w:r w:rsidRPr="00F6281D">
        <w:rPr>
          <w:spacing w:val="-1"/>
          <w:sz w:val="24"/>
          <w:szCs w:val="24"/>
        </w:rPr>
        <w:t>P</w:t>
      </w:r>
      <w:r w:rsidRPr="00F6281D">
        <w:rPr>
          <w:spacing w:val="6"/>
          <w:sz w:val="24"/>
          <w:szCs w:val="24"/>
        </w:rPr>
        <w:t>U</w:t>
      </w:r>
      <w:r w:rsidRPr="00F6281D">
        <w:rPr>
          <w:spacing w:val="-7"/>
          <w:sz w:val="24"/>
          <w:szCs w:val="24"/>
        </w:rPr>
        <w:t>L</w:t>
      </w:r>
      <w:r w:rsidRPr="00F6281D">
        <w:rPr>
          <w:spacing w:val="-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3"/>
          <w:sz w:val="24"/>
          <w:szCs w:val="24"/>
        </w:rPr>
        <w:t xml:space="preserve"> </w:t>
      </w:r>
      <w:r w:rsidRPr="00F6281D">
        <w:rPr>
          <w:spacing w:val="2"/>
          <w:sz w:val="24"/>
          <w:szCs w:val="24"/>
        </w:rPr>
        <w:t>D</w:t>
      </w:r>
      <w:r w:rsidRPr="00F6281D">
        <w:rPr>
          <w:spacing w:val="-5"/>
          <w:sz w:val="24"/>
          <w:szCs w:val="24"/>
        </w:rPr>
        <w:t>A</w:t>
      </w:r>
      <w:r w:rsidRPr="00F6281D">
        <w:rPr>
          <w:spacing w:val="5"/>
          <w:sz w:val="24"/>
          <w:szCs w:val="24"/>
        </w:rPr>
        <w:t>T</w:t>
      </w:r>
      <w:r w:rsidRPr="00F6281D">
        <w:rPr>
          <w:sz w:val="24"/>
          <w:szCs w:val="24"/>
        </w:rPr>
        <w:t>A</w:t>
      </w:r>
    </w:p>
    <w:p w:rsidR="0017569C" w:rsidRPr="00F6281D" w:rsidRDefault="0017569C" w:rsidP="0017569C">
      <w:pPr>
        <w:ind w:left="2687" w:right="-38"/>
        <w:rPr>
          <w:sz w:val="24"/>
          <w:szCs w:val="24"/>
        </w:rPr>
      </w:pPr>
    </w:p>
    <w:p w:rsidR="0053410F" w:rsidRPr="00F6281D" w:rsidRDefault="0053410F">
      <w:pPr>
        <w:spacing w:before="4" w:line="160" w:lineRule="exact"/>
        <w:rPr>
          <w:sz w:val="24"/>
          <w:szCs w:val="24"/>
        </w:rPr>
      </w:pPr>
    </w:p>
    <w:p w:rsidR="0053410F" w:rsidRPr="00F6281D" w:rsidRDefault="0053410F">
      <w:pPr>
        <w:spacing w:line="200" w:lineRule="exact"/>
        <w:rPr>
          <w:sz w:val="24"/>
          <w:szCs w:val="24"/>
        </w:rPr>
      </w:pPr>
    </w:p>
    <w:p w:rsidR="0017569C" w:rsidRDefault="0017569C" w:rsidP="0017569C">
      <w:pPr>
        <w:spacing w:line="260" w:lineRule="exact"/>
        <w:ind w:left="720" w:firstLine="720"/>
        <w:rPr>
          <w:position w:val="-1"/>
          <w:sz w:val="24"/>
          <w:szCs w:val="24"/>
        </w:rPr>
      </w:pPr>
      <w:r>
        <w:rPr>
          <w:spacing w:val="-1"/>
          <w:sz w:val="24"/>
          <w:szCs w:val="24"/>
        </w:rPr>
        <w:t xml:space="preserve">        </w:t>
      </w:r>
      <w:r w:rsidR="00C33277" w:rsidRPr="00F6281D">
        <w:rPr>
          <w:spacing w:val="-1"/>
          <w:sz w:val="24"/>
          <w:szCs w:val="24"/>
        </w:rPr>
        <w:t>P</w:t>
      </w:r>
      <w:r w:rsidR="00C33277" w:rsidRPr="00F6281D">
        <w:rPr>
          <w:spacing w:val="1"/>
          <w:sz w:val="24"/>
          <w:szCs w:val="24"/>
        </w:rPr>
        <w:t>E</w:t>
      </w:r>
      <w:r w:rsidR="00C33277" w:rsidRPr="00F6281D">
        <w:rPr>
          <w:spacing w:val="2"/>
          <w:sz w:val="24"/>
          <w:szCs w:val="24"/>
        </w:rPr>
        <w:t>N</w:t>
      </w:r>
      <w:r w:rsidR="00C33277" w:rsidRPr="00F6281D">
        <w:rPr>
          <w:spacing w:val="-5"/>
          <w:sz w:val="24"/>
          <w:szCs w:val="24"/>
        </w:rPr>
        <w:t>G</w:t>
      </w:r>
      <w:r w:rsidR="00C33277" w:rsidRPr="00F6281D">
        <w:rPr>
          <w:spacing w:val="6"/>
          <w:sz w:val="24"/>
          <w:szCs w:val="24"/>
        </w:rPr>
        <w:t>O</w:t>
      </w:r>
      <w:r w:rsidR="00C33277" w:rsidRPr="00F6281D">
        <w:rPr>
          <w:spacing w:val="-7"/>
          <w:sz w:val="24"/>
          <w:szCs w:val="24"/>
        </w:rPr>
        <w:t>L</w:t>
      </w:r>
      <w:r w:rsidR="00C33277" w:rsidRPr="00F6281D">
        <w:rPr>
          <w:spacing w:val="-1"/>
          <w:sz w:val="24"/>
          <w:szCs w:val="24"/>
        </w:rPr>
        <w:t>A</w:t>
      </w:r>
      <w:r w:rsidR="00C33277" w:rsidRPr="00F6281D">
        <w:rPr>
          <w:spacing w:val="2"/>
          <w:sz w:val="24"/>
          <w:szCs w:val="24"/>
        </w:rPr>
        <w:t>H</w:t>
      </w:r>
      <w:r w:rsidR="00C33277" w:rsidRPr="00F6281D">
        <w:rPr>
          <w:spacing w:val="-1"/>
          <w:sz w:val="24"/>
          <w:szCs w:val="24"/>
        </w:rPr>
        <w:t>A</w:t>
      </w:r>
      <w:r w:rsidR="00C33277" w:rsidRPr="00F6281D">
        <w:rPr>
          <w:sz w:val="24"/>
          <w:szCs w:val="24"/>
        </w:rPr>
        <w:t>N</w:t>
      </w:r>
      <w:r w:rsidR="00C33277" w:rsidRPr="00F6281D">
        <w:rPr>
          <w:spacing w:val="-1"/>
          <w:sz w:val="24"/>
          <w:szCs w:val="24"/>
        </w:rPr>
        <w:t xml:space="preserve"> </w:t>
      </w:r>
      <w:r w:rsidR="00C33277" w:rsidRPr="00F6281D">
        <w:rPr>
          <w:spacing w:val="2"/>
          <w:sz w:val="24"/>
          <w:szCs w:val="24"/>
        </w:rPr>
        <w:t>D</w:t>
      </w:r>
      <w:r w:rsidR="00C33277" w:rsidRPr="00F6281D">
        <w:rPr>
          <w:spacing w:val="-1"/>
          <w:sz w:val="24"/>
          <w:szCs w:val="24"/>
        </w:rPr>
        <w:t>A</w:t>
      </w:r>
      <w:r w:rsidR="00C33277" w:rsidRPr="00F6281D">
        <w:rPr>
          <w:sz w:val="24"/>
          <w:szCs w:val="24"/>
        </w:rPr>
        <w:t>N</w:t>
      </w:r>
      <w:r w:rsidR="00C33277" w:rsidRPr="00F6281D">
        <w:rPr>
          <w:spacing w:val="3"/>
          <w:sz w:val="24"/>
          <w:szCs w:val="24"/>
        </w:rPr>
        <w:t xml:space="preserve"> </w:t>
      </w:r>
      <w:r w:rsidR="00C33277" w:rsidRPr="00F6281D">
        <w:rPr>
          <w:spacing w:val="-1"/>
          <w:sz w:val="24"/>
          <w:szCs w:val="24"/>
        </w:rPr>
        <w:t>A</w:t>
      </w:r>
      <w:r w:rsidR="00C33277" w:rsidRPr="00F6281D">
        <w:rPr>
          <w:spacing w:val="2"/>
          <w:sz w:val="24"/>
          <w:szCs w:val="24"/>
        </w:rPr>
        <w:t>NA</w:t>
      </w:r>
      <w:r w:rsidR="00C33277" w:rsidRPr="00F6281D">
        <w:rPr>
          <w:spacing w:val="-7"/>
          <w:sz w:val="24"/>
          <w:szCs w:val="24"/>
        </w:rPr>
        <w:t>L</w:t>
      </w:r>
      <w:r w:rsidR="00C33277" w:rsidRPr="00F6281D">
        <w:rPr>
          <w:sz w:val="24"/>
          <w:szCs w:val="24"/>
        </w:rPr>
        <w:t>I</w:t>
      </w:r>
      <w:r w:rsidR="00C33277" w:rsidRPr="00F6281D">
        <w:rPr>
          <w:spacing w:val="2"/>
          <w:sz w:val="24"/>
          <w:szCs w:val="24"/>
        </w:rPr>
        <w:t>S</w:t>
      </w:r>
      <w:r w:rsidR="00C33277" w:rsidRPr="00F6281D">
        <w:rPr>
          <w:spacing w:val="-4"/>
          <w:sz w:val="24"/>
          <w:szCs w:val="24"/>
        </w:rPr>
        <w:t>I</w:t>
      </w:r>
      <w:r w:rsidR="00C33277" w:rsidRPr="00F6281D">
        <w:rPr>
          <w:sz w:val="24"/>
          <w:szCs w:val="24"/>
        </w:rPr>
        <w:t>S</w:t>
      </w:r>
      <w:r w:rsidR="00C33277" w:rsidRPr="00F6281D">
        <w:rPr>
          <w:spacing w:val="2"/>
          <w:sz w:val="24"/>
          <w:szCs w:val="24"/>
        </w:rPr>
        <w:t xml:space="preserve"> D</w:t>
      </w:r>
      <w:r w:rsidR="00C33277" w:rsidRPr="00F6281D">
        <w:rPr>
          <w:spacing w:val="-5"/>
          <w:sz w:val="24"/>
          <w:szCs w:val="24"/>
        </w:rPr>
        <w:t>A</w:t>
      </w:r>
      <w:r w:rsidR="00C33277" w:rsidRPr="00F6281D">
        <w:rPr>
          <w:spacing w:val="5"/>
          <w:sz w:val="24"/>
          <w:szCs w:val="24"/>
        </w:rPr>
        <w:t>T</w:t>
      </w:r>
      <w:r w:rsidR="00C33277" w:rsidRPr="00F6281D">
        <w:rPr>
          <w:sz w:val="24"/>
          <w:szCs w:val="24"/>
        </w:rPr>
        <w:t>A</w:t>
      </w:r>
      <w:r>
        <w:rPr>
          <w:sz w:val="24"/>
          <w:szCs w:val="24"/>
        </w:rPr>
        <w:t xml:space="preserve"> </w:t>
      </w:r>
      <w:r>
        <w:rPr>
          <w:position w:val="-1"/>
          <w:sz w:val="24"/>
          <w:szCs w:val="24"/>
        </w:rPr>
        <w:t xml:space="preserve"> </w:t>
      </w:r>
    </w:p>
    <w:p w:rsidR="0017569C" w:rsidRDefault="0017569C" w:rsidP="0017569C">
      <w:pPr>
        <w:spacing w:line="260" w:lineRule="exact"/>
        <w:ind w:left="1440" w:firstLine="720"/>
        <w:rPr>
          <w:spacing w:val="-1"/>
          <w:position w:val="-1"/>
          <w:sz w:val="24"/>
          <w:szCs w:val="24"/>
        </w:rPr>
      </w:pPr>
    </w:p>
    <w:p w:rsidR="0017569C" w:rsidRDefault="0017569C" w:rsidP="0017569C">
      <w:pPr>
        <w:spacing w:line="260" w:lineRule="exact"/>
        <w:ind w:left="1440" w:firstLine="720"/>
        <w:rPr>
          <w:spacing w:val="-1"/>
          <w:position w:val="-1"/>
          <w:sz w:val="24"/>
          <w:szCs w:val="24"/>
        </w:rPr>
      </w:pPr>
    </w:p>
    <w:p w:rsidR="0053410F" w:rsidRDefault="0017569C" w:rsidP="0017569C">
      <w:pPr>
        <w:spacing w:line="260" w:lineRule="exact"/>
        <w:ind w:left="2160"/>
        <w:rPr>
          <w:position w:val="-1"/>
          <w:sz w:val="24"/>
          <w:szCs w:val="24"/>
        </w:rPr>
      </w:pPr>
      <w:r>
        <w:rPr>
          <w:spacing w:val="-1"/>
          <w:position w:val="-1"/>
          <w:sz w:val="24"/>
          <w:szCs w:val="24"/>
        </w:rPr>
        <w:t xml:space="preserve">       </w:t>
      </w:r>
      <w:r w:rsidR="00C33277" w:rsidRPr="00F6281D">
        <w:rPr>
          <w:spacing w:val="-1"/>
          <w:position w:val="-1"/>
          <w:sz w:val="24"/>
          <w:szCs w:val="24"/>
        </w:rPr>
        <w:t>P</w:t>
      </w:r>
      <w:r w:rsidR="00C33277" w:rsidRPr="00F6281D">
        <w:rPr>
          <w:spacing w:val="1"/>
          <w:position w:val="-1"/>
          <w:sz w:val="24"/>
          <w:szCs w:val="24"/>
        </w:rPr>
        <w:t>E</w:t>
      </w:r>
      <w:r w:rsidR="00C33277" w:rsidRPr="00F6281D">
        <w:rPr>
          <w:spacing w:val="-1"/>
          <w:position w:val="-1"/>
          <w:sz w:val="24"/>
          <w:szCs w:val="24"/>
        </w:rPr>
        <w:t>NYU</w:t>
      </w:r>
      <w:r w:rsidR="00C33277" w:rsidRPr="00F6281D">
        <w:rPr>
          <w:spacing w:val="2"/>
          <w:position w:val="-1"/>
          <w:sz w:val="24"/>
          <w:szCs w:val="24"/>
        </w:rPr>
        <w:t>S</w:t>
      </w:r>
      <w:r w:rsidR="00C33277" w:rsidRPr="00F6281D">
        <w:rPr>
          <w:spacing w:val="-1"/>
          <w:position w:val="-1"/>
          <w:sz w:val="24"/>
          <w:szCs w:val="24"/>
        </w:rPr>
        <w:t>U</w:t>
      </w:r>
      <w:r w:rsidR="00C33277" w:rsidRPr="00F6281D">
        <w:rPr>
          <w:spacing w:val="2"/>
          <w:position w:val="-1"/>
          <w:sz w:val="24"/>
          <w:szCs w:val="24"/>
        </w:rPr>
        <w:t>N</w:t>
      </w:r>
      <w:r w:rsidR="00C33277" w:rsidRPr="00F6281D">
        <w:rPr>
          <w:spacing w:val="-1"/>
          <w:position w:val="-1"/>
          <w:sz w:val="24"/>
          <w:szCs w:val="24"/>
        </w:rPr>
        <w:t>A</w:t>
      </w:r>
      <w:r w:rsidR="00C33277" w:rsidRPr="00F6281D">
        <w:rPr>
          <w:position w:val="-1"/>
          <w:sz w:val="24"/>
          <w:szCs w:val="24"/>
        </w:rPr>
        <w:t>N</w:t>
      </w:r>
      <w:r w:rsidR="00C33277" w:rsidRPr="00F6281D">
        <w:rPr>
          <w:spacing w:val="3"/>
          <w:position w:val="-1"/>
          <w:sz w:val="24"/>
          <w:szCs w:val="24"/>
        </w:rPr>
        <w:t xml:space="preserve"> </w:t>
      </w:r>
      <w:r w:rsidR="00C33277" w:rsidRPr="00F6281D">
        <w:rPr>
          <w:spacing w:val="-3"/>
          <w:position w:val="-1"/>
          <w:sz w:val="24"/>
          <w:szCs w:val="24"/>
        </w:rPr>
        <w:t>L</w:t>
      </w:r>
      <w:r w:rsidR="00C33277" w:rsidRPr="00F6281D">
        <w:rPr>
          <w:spacing w:val="-1"/>
          <w:position w:val="-1"/>
          <w:sz w:val="24"/>
          <w:szCs w:val="24"/>
        </w:rPr>
        <w:t>APO</w:t>
      </w:r>
      <w:r w:rsidR="00C33277" w:rsidRPr="00F6281D">
        <w:rPr>
          <w:spacing w:val="4"/>
          <w:position w:val="-1"/>
          <w:sz w:val="24"/>
          <w:szCs w:val="24"/>
        </w:rPr>
        <w:t>R</w:t>
      </w:r>
      <w:r w:rsidR="00C33277" w:rsidRPr="00F6281D">
        <w:rPr>
          <w:spacing w:val="-1"/>
          <w:position w:val="-1"/>
          <w:sz w:val="24"/>
          <w:szCs w:val="24"/>
        </w:rPr>
        <w:t>A</w:t>
      </w:r>
      <w:r w:rsidR="00C33277" w:rsidRPr="00F6281D">
        <w:rPr>
          <w:position w:val="-1"/>
          <w:sz w:val="24"/>
          <w:szCs w:val="24"/>
        </w:rPr>
        <w:t>N</w:t>
      </w:r>
    </w:p>
    <w:p w:rsidR="0017569C" w:rsidRPr="00F6281D" w:rsidRDefault="0017569C" w:rsidP="0017569C">
      <w:pPr>
        <w:spacing w:line="260" w:lineRule="exact"/>
        <w:ind w:left="2160"/>
        <w:rPr>
          <w:sz w:val="24"/>
          <w:szCs w:val="24"/>
        </w:rPr>
      </w:pPr>
    </w:p>
    <w:p w:rsidR="0017569C" w:rsidRDefault="0011524E" w:rsidP="0017569C">
      <w:pPr>
        <w:spacing w:before="29" w:line="260" w:lineRule="exact"/>
        <w:rPr>
          <w:sz w:val="24"/>
          <w:szCs w:val="24"/>
        </w:rPr>
      </w:pPr>
      <w:r w:rsidRPr="00F6281D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19840" behindDoc="0" locked="0" layoutInCell="1" allowOverlap="1">
                <wp:simplePos x="0" y="0"/>
                <wp:positionH relativeFrom="column">
                  <wp:posOffset>1800225</wp:posOffset>
                </wp:positionH>
                <wp:positionV relativeFrom="paragraph">
                  <wp:posOffset>18577</wp:posOffset>
                </wp:positionV>
                <wp:extent cx="1428750" cy="514350"/>
                <wp:effectExtent l="0" t="0" r="0" b="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0" cy="5143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E120B" w:rsidRDefault="00EE120B" w:rsidP="0011524E">
                            <w:pPr>
                              <w:spacing w:before="29"/>
                              <w:ind w:right="-207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pacing w:val="-5"/>
                                <w:sz w:val="24"/>
                                <w:szCs w:val="24"/>
                              </w:rPr>
                              <w:t>G</w:t>
                            </w:r>
                            <w:r>
                              <w:rPr>
                                <w:spacing w:val="1"/>
                                <w:sz w:val="24"/>
                                <w:szCs w:val="24"/>
                              </w:rPr>
                              <w:t>am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b</w:t>
                            </w:r>
                            <w:r>
                              <w:rPr>
                                <w:spacing w:val="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r</w:t>
                            </w:r>
                            <w:r>
                              <w:rPr>
                                <w:spacing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3.1</w:t>
                            </w:r>
                          </w:p>
                          <w:p w:rsidR="00EE120B" w:rsidRDefault="00EE120B" w:rsidP="0011524E">
                            <w:pPr>
                              <w:spacing w:before="29"/>
                              <w:ind w:right="-207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pacing w:val="1"/>
                                <w:sz w:val="24"/>
                                <w:szCs w:val="24"/>
                              </w:rPr>
                              <w:t>Ta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h</w:t>
                            </w:r>
                            <w:r>
                              <w:rPr>
                                <w:spacing w:val="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p</w:t>
                            </w:r>
                            <w:r>
                              <w:rPr>
                                <w:spacing w:val="1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n</w:t>
                            </w:r>
                            <w:proofErr w:type="spellEnd"/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pacing w:val="-1"/>
                                <w:sz w:val="24"/>
                                <w:szCs w:val="24"/>
                              </w:rPr>
                              <w:t>S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ur</w:t>
                            </w:r>
                            <w:r>
                              <w:rPr>
                                <w:spacing w:val="-4"/>
                                <w:sz w:val="24"/>
                                <w:szCs w:val="24"/>
                              </w:rPr>
                              <w:t>v</w:t>
                            </w:r>
                            <w:r>
                              <w:rPr>
                                <w:spacing w:val="1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i</w:t>
                            </w:r>
                            <w:proofErr w:type="spellEnd"/>
                          </w:p>
                          <w:p w:rsidR="00EE120B" w:rsidRDefault="00EE120B" w:rsidP="0011524E">
                            <w:pPr>
                              <w:jc w:val="both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" o:spid="_x0000_s1026" style="position:absolute;margin-left:141.75pt;margin-top:1.45pt;width:112.5pt;height:40.5pt;z-index:251619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" fillcolor="white [3201]" stroked="f" strokeweight="2pt">
                <v:textbox>
                  <w:txbxContent>
                    <w:p w:rsidR="00EE120B" w:rsidRDefault="00EE120B" w:rsidP="0011524E">
                      <w:pPr>
                        <w:spacing w:before="29"/>
                        <w:ind w:right="-207"/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pacing w:val="-5"/>
                          <w:sz w:val="24"/>
                          <w:szCs w:val="24"/>
                        </w:rPr>
                        <w:t>G</w:t>
                      </w:r>
                      <w:r>
                        <w:rPr>
                          <w:spacing w:val="1"/>
                          <w:sz w:val="24"/>
                          <w:szCs w:val="24"/>
                        </w:rPr>
                        <w:t>am</w:t>
                      </w:r>
                      <w:r>
                        <w:rPr>
                          <w:sz w:val="24"/>
                          <w:szCs w:val="24"/>
                        </w:rPr>
                        <w:t>b</w:t>
                      </w:r>
                      <w:r>
                        <w:rPr>
                          <w:spacing w:val="1"/>
                          <w:sz w:val="24"/>
                          <w:szCs w:val="24"/>
                        </w:rPr>
                        <w:t>a</w:t>
                      </w:r>
                      <w:r>
                        <w:rPr>
                          <w:sz w:val="24"/>
                          <w:szCs w:val="24"/>
                        </w:rPr>
                        <w:t>r</w:t>
                      </w:r>
                      <w:r>
                        <w:rPr>
                          <w:spacing w:val="1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sz w:val="24"/>
                          <w:szCs w:val="24"/>
                        </w:rPr>
                        <w:t>3.1</w:t>
                      </w:r>
                    </w:p>
                    <w:p w:rsidR="00EE120B" w:rsidRDefault="00EE120B" w:rsidP="0011524E">
                      <w:pPr>
                        <w:spacing w:before="29"/>
                        <w:ind w:right="-207"/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pacing w:val="1"/>
                          <w:sz w:val="24"/>
                          <w:szCs w:val="24"/>
                        </w:rPr>
                        <w:t>Ta</w:t>
                      </w:r>
                      <w:r>
                        <w:rPr>
                          <w:sz w:val="24"/>
                          <w:szCs w:val="24"/>
                        </w:rPr>
                        <w:t>h</w:t>
                      </w:r>
                      <w:r>
                        <w:rPr>
                          <w:spacing w:val="1"/>
                          <w:sz w:val="24"/>
                          <w:szCs w:val="24"/>
                        </w:rPr>
                        <w:t>a</w:t>
                      </w:r>
                      <w:r>
                        <w:rPr>
                          <w:sz w:val="24"/>
                          <w:szCs w:val="24"/>
                        </w:rPr>
                        <w:t>p</w:t>
                      </w:r>
                      <w:r>
                        <w:rPr>
                          <w:spacing w:val="1"/>
                          <w:sz w:val="24"/>
                          <w:szCs w:val="24"/>
                        </w:rPr>
                        <w:t>a</w:t>
                      </w:r>
                      <w:r>
                        <w:rPr>
                          <w:sz w:val="24"/>
                          <w:szCs w:val="24"/>
                        </w:rPr>
                        <w:t>n</w:t>
                      </w:r>
                      <w:proofErr w:type="spellEnd"/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spacing w:val="-1"/>
                          <w:sz w:val="24"/>
                          <w:szCs w:val="24"/>
                        </w:rPr>
                        <w:t>S</w:t>
                      </w:r>
                      <w:r>
                        <w:rPr>
                          <w:sz w:val="24"/>
                          <w:szCs w:val="24"/>
                        </w:rPr>
                        <w:t>ur</w:t>
                      </w:r>
                      <w:r>
                        <w:rPr>
                          <w:spacing w:val="-4"/>
                          <w:sz w:val="24"/>
                          <w:szCs w:val="24"/>
                        </w:rPr>
                        <w:t>v</w:t>
                      </w:r>
                      <w:r>
                        <w:rPr>
                          <w:spacing w:val="1"/>
                          <w:sz w:val="24"/>
                          <w:szCs w:val="24"/>
                        </w:rPr>
                        <w:t>e</w:t>
                      </w:r>
                      <w:r>
                        <w:rPr>
                          <w:sz w:val="24"/>
                          <w:szCs w:val="24"/>
                        </w:rPr>
                        <w:t>i</w:t>
                      </w:r>
                      <w:proofErr w:type="spellEnd"/>
                    </w:p>
                    <w:p w:rsidR="00EE120B" w:rsidRDefault="00EE120B" w:rsidP="0011524E">
                      <w:pPr>
                        <w:jc w:val="both"/>
                      </w:pPr>
                    </w:p>
                  </w:txbxContent>
                </v:textbox>
              </v:rect>
            </w:pict>
          </mc:Fallback>
        </mc:AlternateContent>
      </w:r>
    </w:p>
    <w:p w:rsidR="0017569C" w:rsidRDefault="0017569C" w:rsidP="0017569C">
      <w:pPr>
        <w:spacing w:before="29" w:line="260" w:lineRule="exact"/>
        <w:rPr>
          <w:sz w:val="24"/>
          <w:szCs w:val="24"/>
        </w:rPr>
      </w:pPr>
    </w:p>
    <w:p w:rsidR="0017569C" w:rsidRDefault="0017569C" w:rsidP="0017569C">
      <w:pPr>
        <w:spacing w:before="29" w:line="260" w:lineRule="exact"/>
        <w:rPr>
          <w:sz w:val="24"/>
          <w:szCs w:val="24"/>
        </w:rPr>
      </w:pPr>
    </w:p>
    <w:p w:rsidR="0017569C" w:rsidRDefault="0017569C" w:rsidP="0017569C">
      <w:pPr>
        <w:spacing w:before="29" w:line="260" w:lineRule="exact"/>
        <w:rPr>
          <w:sz w:val="24"/>
          <w:szCs w:val="24"/>
        </w:rPr>
      </w:pPr>
    </w:p>
    <w:p w:rsidR="0053410F" w:rsidRPr="000D6990" w:rsidRDefault="00C33277" w:rsidP="000D6990">
      <w:pPr>
        <w:pStyle w:val="Heading3"/>
        <w:rPr>
          <w:rFonts w:ascii="Times New Roman" w:hAnsi="Times New Roman" w:cs="Times New Roman"/>
          <w:b w:val="0"/>
          <w:bCs w:val="0"/>
          <w:sz w:val="24"/>
          <w:szCs w:val="24"/>
        </w:rPr>
      </w:pPr>
      <w:bookmarkStart w:id="27" w:name="_Toc24407851"/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3.7.2 </w:t>
      </w:r>
      <w:proofErr w:type="spellStart"/>
      <w:r w:rsidRPr="000D6990">
        <w:rPr>
          <w:rFonts w:ascii="Times New Roman" w:hAnsi="Times New Roman" w:cs="Times New Roman"/>
          <w:b w:val="0"/>
          <w:bCs w:val="0"/>
          <w:spacing w:val="2"/>
          <w:sz w:val="24"/>
          <w:szCs w:val="24"/>
        </w:rPr>
        <w:t>J</w:t>
      </w:r>
      <w:r w:rsidRPr="000D6990">
        <w:rPr>
          <w:rFonts w:ascii="Times New Roman" w:hAnsi="Times New Roman" w:cs="Times New Roman"/>
          <w:b w:val="0"/>
          <w:bCs w:val="0"/>
          <w:spacing w:val="1"/>
          <w:sz w:val="24"/>
          <w:szCs w:val="24"/>
        </w:rPr>
        <w:t>a</w:t>
      </w:r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>d</w:t>
      </w:r>
      <w:r w:rsidRPr="000D6990">
        <w:rPr>
          <w:rFonts w:ascii="Times New Roman" w:hAnsi="Times New Roman" w:cs="Times New Roman"/>
          <w:b w:val="0"/>
          <w:bCs w:val="0"/>
          <w:spacing w:val="-1"/>
          <w:sz w:val="24"/>
          <w:szCs w:val="24"/>
        </w:rPr>
        <w:t>w</w:t>
      </w:r>
      <w:r w:rsidRPr="000D6990">
        <w:rPr>
          <w:rFonts w:ascii="Times New Roman" w:hAnsi="Times New Roman" w:cs="Times New Roman"/>
          <w:b w:val="0"/>
          <w:bCs w:val="0"/>
          <w:spacing w:val="1"/>
          <w:sz w:val="24"/>
          <w:szCs w:val="24"/>
        </w:rPr>
        <w:t>a</w:t>
      </w:r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>l</w:t>
      </w:r>
      <w:proofErr w:type="spellEnd"/>
      <w:r w:rsidRPr="000D6990">
        <w:rPr>
          <w:rFonts w:ascii="Times New Roman" w:hAnsi="Times New Roman" w:cs="Times New Roman"/>
          <w:b w:val="0"/>
          <w:bCs w:val="0"/>
          <w:spacing w:val="1"/>
          <w:sz w:val="24"/>
          <w:szCs w:val="24"/>
        </w:rPr>
        <w:t xml:space="preserve"> </w:t>
      </w:r>
      <w:proofErr w:type="spellStart"/>
      <w:r w:rsidRPr="000D6990">
        <w:rPr>
          <w:rFonts w:ascii="Times New Roman" w:hAnsi="Times New Roman" w:cs="Times New Roman"/>
          <w:b w:val="0"/>
          <w:bCs w:val="0"/>
          <w:spacing w:val="-1"/>
          <w:sz w:val="24"/>
          <w:szCs w:val="24"/>
        </w:rPr>
        <w:t>P</w:t>
      </w:r>
      <w:r w:rsidRPr="000D6990">
        <w:rPr>
          <w:rFonts w:ascii="Times New Roman" w:hAnsi="Times New Roman" w:cs="Times New Roman"/>
          <w:b w:val="0"/>
          <w:bCs w:val="0"/>
          <w:spacing w:val="-3"/>
          <w:sz w:val="24"/>
          <w:szCs w:val="24"/>
        </w:rPr>
        <w:t>e</w:t>
      </w:r>
      <w:r w:rsidRPr="000D6990">
        <w:rPr>
          <w:rFonts w:ascii="Times New Roman" w:hAnsi="Times New Roman" w:cs="Times New Roman"/>
          <w:b w:val="0"/>
          <w:bCs w:val="0"/>
          <w:spacing w:val="1"/>
          <w:sz w:val="24"/>
          <w:szCs w:val="24"/>
        </w:rPr>
        <w:t>la</w:t>
      </w:r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>k</w:t>
      </w:r>
      <w:r w:rsidRPr="000D6990">
        <w:rPr>
          <w:rFonts w:ascii="Times New Roman" w:hAnsi="Times New Roman" w:cs="Times New Roman"/>
          <w:b w:val="0"/>
          <w:bCs w:val="0"/>
          <w:spacing w:val="-1"/>
          <w:sz w:val="24"/>
          <w:szCs w:val="24"/>
        </w:rPr>
        <w:t>s</w:t>
      </w:r>
      <w:r w:rsidRPr="000D6990">
        <w:rPr>
          <w:rFonts w:ascii="Times New Roman" w:hAnsi="Times New Roman" w:cs="Times New Roman"/>
          <w:b w:val="0"/>
          <w:bCs w:val="0"/>
          <w:spacing w:val="1"/>
          <w:sz w:val="24"/>
          <w:szCs w:val="24"/>
        </w:rPr>
        <w:t>a</w:t>
      </w:r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>n</w:t>
      </w:r>
      <w:r w:rsidRPr="000D6990">
        <w:rPr>
          <w:rFonts w:ascii="Times New Roman" w:hAnsi="Times New Roman" w:cs="Times New Roman"/>
          <w:b w:val="0"/>
          <w:bCs w:val="0"/>
          <w:spacing w:val="-3"/>
          <w:sz w:val="24"/>
          <w:szCs w:val="24"/>
        </w:rPr>
        <w:t>a</w:t>
      </w:r>
      <w:r w:rsidRPr="000D6990">
        <w:rPr>
          <w:rFonts w:ascii="Times New Roman" w:hAnsi="Times New Roman" w:cs="Times New Roman"/>
          <w:b w:val="0"/>
          <w:bCs w:val="0"/>
          <w:spacing w:val="1"/>
          <w:sz w:val="24"/>
          <w:szCs w:val="24"/>
        </w:rPr>
        <w:t>a</w:t>
      </w:r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>n</w:t>
      </w:r>
      <w:bookmarkEnd w:id="27"/>
      <w:proofErr w:type="spellEnd"/>
    </w:p>
    <w:p w:rsidR="0053410F" w:rsidRPr="00F6281D" w:rsidRDefault="0053410F">
      <w:pPr>
        <w:spacing w:before="6" w:line="120" w:lineRule="exact"/>
        <w:rPr>
          <w:sz w:val="24"/>
          <w:szCs w:val="24"/>
        </w:rPr>
      </w:pPr>
    </w:p>
    <w:p w:rsidR="0011524E" w:rsidRPr="00F6281D" w:rsidRDefault="00C33277">
      <w:pPr>
        <w:spacing w:line="360" w:lineRule="auto"/>
        <w:ind w:left="589" w:right="195" w:firstLine="852"/>
        <w:jc w:val="both"/>
        <w:rPr>
          <w:spacing w:val="4"/>
          <w:sz w:val="24"/>
          <w:szCs w:val="24"/>
        </w:rPr>
      </w:pPr>
      <w:proofErr w:type="spellStart"/>
      <w:r w:rsidRPr="00F6281D">
        <w:rPr>
          <w:spacing w:val="-5"/>
          <w:sz w:val="24"/>
          <w:szCs w:val="24"/>
        </w:rPr>
        <w:t>K</w:t>
      </w:r>
      <w:r w:rsidRPr="00F6281D">
        <w:rPr>
          <w:spacing w:val="5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iata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ur</w:t>
      </w:r>
      <w:r w:rsidRPr="00F6281D">
        <w:rPr>
          <w:spacing w:val="-4"/>
          <w:sz w:val="24"/>
          <w:szCs w:val="24"/>
        </w:rPr>
        <w:t>v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2"/>
          <w:sz w:val="24"/>
          <w:szCs w:val="24"/>
        </w:rPr>
        <w:t xml:space="preserve"> </w:t>
      </w:r>
      <w:r w:rsidRPr="00F6281D">
        <w:rPr>
          <w:sz w:val="24"/>
          <w:szCs w:val="24"/>
        </w:rPr>
        <w:t>di</w:t>
      </w:r>
      <w:r w:rsidRPr="00F6281D">
        <w:rPr>
          <w:spacing w:val="5"/>
          <w:sz w:val="24"/>
          <w:szCs w:val="24"/>
        </w:rPr>
        <w:t xml:space="preserve"> </w:t>
      </w:r>
      <w:proofErr w:type="spellStart"/>
      <w:r w:rsidR="0011524E" w:rsidRPr="00F6281D">
        <w:rPr>
          <w:spacing w:val="-1"/>
          <w:sz w:val="24"/>
          <w:szCs w:val="24"/>
        </w:rPr>
        <w:t>Dinas</w:t>
      </w:r>
      <w:proofErr w:type="spellEnd"/>
      <w:r w:rsidR="0011524E" w:rsidRPr="00F6281D">
        <w:rPr>
          <w:spacing w:val="-1"/>
          <w:sz w:val="24"/>
          <w:szCs w:val="24"/>
        </w:rPr>
        <w:t xml:space="preserve"> </w:t>
      </w:r>
      <w:proofErr w:type="spellStart"/>
      <w:r w:rsidR="0011524E" w:rsidRPr="00F6281D">
        <w:rPr>
          <w:spacing w:val="-1"/>
          <w:sz w:val="24"/>
          <w:szCs w:val="24"/>
        </w:rPr>
        <w:t>Pengendalian</w:t>
      </w:r>
      <w:proofErr w:type="spellEnd"/>
      <w:r w:rsidR="0011524E" w:rsidRPr="00F6281D">
        <w:rPr>
          <w:spacing w:val="-1"/>
          <w:sz w:val="24"/>
          <w:szCs w:val="24"/>
        </w:rPr>
        <w:t xml:space="preserve"> </w:t>
      </w:r>
      <w:proofErr w:type="spellStart"/>
      <w:r w:rsidR="0011524E" w:rsidRPr="00F6281D">
        <w:rPr>
          <w:spacing w:val="-1"/>
          <w:sz w:val="24"/>
          <w:szCs w:val="24"/>
        </w:rPr>
        <w:t>Penduduk</w:t>
      </w:r>
      <w:proofErr w:type="spellEnd"/>
      <w:r w:rsidR="0011524E" w:rsidRPr="00F6281D">
        <w:rPr>
          <w:spacing w:val="-1"/>
          <w:sz w:val="24"/>
          <w:szCs w:val="24"/>
        </w:rPr>
        <w:t xml:space="preserve">, </w:t>
      </w:r>
      <w:proofErr w:type="spellStart"/>
      <w:r w:rsidR="0011524E" w:rsidRPr="00F6281D">
        <w:rPr>
          <w:spacing w:val="-1"/>
          <w:sz w:val="24"/>
          <w:szCs w:val="24"/>
        </w:rPr>
        <w:t>Keluarga</w:t>
      </w:r>
      <w:proofErr w:type="spellEnd"/>
      <w:r w:rsidR="0011524E" w:rsidRPr="00F6281D">
        <w:rPr>
          <w:spacing w:val="-1"/>
          <w:sz w:val="24"/>
          <w:szCs w:val="24"/>
        </w:rPr>
        <w:t xml:space="preserve"> </w:t>
      </w:r>
      <w:proofErr w:type="spellStart"/>
      <w:r w:rsidR="0011524E" w:rsidRPr="00F6281D">
        <w:rPr>
          <w:spacing w:val="-1"/>
          <w:sz w:val="24"/>
          <w:szCs w:val="24"/>
        </w:rPr>
        <w:t>Berencana</w:t>
      </w:r>
      <w:proofErr w:type="spellEnd"/>
      <w:r w:rsidR="0011524E" w:rsidRPr="00F6281D">
        <w:rPr>
          <w:spacing w:val="-1"/>
          <w:sz w:val="24"/>
          <w:szCs w:val="24"/>
        </w:rPr>
        <w:t xml:space="preserve">, </w:t>
      </w:r>
      <w:proofErr w:type="spellStart"/>
      <w:r w:rsidR="0011524E" w:rsidRPr="00F6281D">
        <w:rPr>
          <w:spacing w:val="-1"/>
          <w:sz w:val="24"/>
          <w:szCs w:val="24"/>
        </w:rPr>
        <w:t>Pemberdayaan</w:t>
      </w:r>
      <w:proofErr w:type="spellEnd"/>
      <w:r w:rsidR="0011524E" w:rsidRPr="00F6281D">
        <w:rPr>
          <w:spacing w:val="-1"/>
          <w:sz w:val="24"/>
          <w:szCs w:val="24"/>
        </w:rPr>
        <w:t xml:space="preserve"> Perempuan dan </w:t>
      </w:r>
      <w:proofErr w:type="spellStart"/>
      <w:r w:rsidR="0011524E" w:rsidRPr="00F6281D">
        <w:rPr>
          <w:spacing w:val="-1"/>
          <w:sz w:val="24"/>
          <w:szCs w:val="24"/>
        </w:rPr>
        <w:t>Perlindungan</w:t>
      </w:r>
      <w:proofErr w:type="spellEnd"/>
      <w:r w:rsidR="0011524E" w:rsidRPr="00F6281D">
        <w:rPr>
          <w:spacing w:val="-1"/>
          <w:sz w:val="24"/>
          <w:szCs w:val="24"/>
        </w:rPr>
        <w:t xml:space="preserve"> Anak</w:t>
      </w:r>
      <w:r w:rsidR="0011524E"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5"/>
          <w:sz w:val="24"/>
          <w:szCs w:val="24"/>
        </w:rPr>
        <w:t>K</w:t>
      </w:r>
      <w:r w:rsidRPr="00F6281D">
        <w:rPr>
          <w:spacing w:val="9"/>
          <w:sz w:val="24"/>
          <w:szCs w:val="24"/>
        </w:rPr>
        <w:t>a</w:t>
      </w:r>
      <w:r w:rsidRPr="00F6281D">
        <w:rPr>
          <w:sz w:val="24"/>
          <w:szCs w:val="24"/>
        </w:rPr>
        <w:t>bup</w:t>
      </w:r>
      <w:r w:rsidRPr="00F6281D">
        <w:rPr>
          <w:spacing w:val="1"/>
          <w:sz w:val="24"/>
          <w:szCs w:val="24"/>
        </w:rPr>
        <w:t>ate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B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lele</w:t>
      </w:r>
      <w:r w:rsidRPr="00F6281D">
        <w:rPr>
          <w:sz w:val="24"/>
          <w:szCs w:val="24"/>
        </w:rPr>
        <w:t>ng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l</w:t>
      </w:r>
      <w:r w:rsidRPr="00F6281D">
        <w:rPr>
          <w:sz w:val="24"/>
          <w:szCs w:val="24"/>
        </w:rPr>
        <w:t>ok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5"/>
          <w:sz w:val="24"/>
          <w:szCs w:val="24"/>
        </w:rPr>
        <w:t>s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o</w:t>
      </w:r>
      <w:r w:rsidRPr="00F6281D">
        <w:rPr>
          <w:spacing w:val="4"/>
          <w:sz w:val="24"/>
          <w:szCs w:val="24"/>
        </w:rPr>
        <w:t>b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am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li</w:t>
      </w:r>
      <w:r w:rsidRPr="00F6281D">
        <w:rPr>
          <w:sz w:val="24"/>
          <w:szCs w:val="24"/>
        </w:rPr>
        <w:t xml:space="preserve">ng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iata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ila</w:t>
      </w:r>
      <w:r w:rsidRPr="00F6281D">
        <w:rPr>
          <w:sz w:val="24"/>
          <w:szCs w:val="24"/>
        </w:rPr>
        <w:t>kuk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-3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c</w:t>
      </w:r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>ra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r w:rsidRPr="00F6281D">
        <w:rPr>
          <w:spacing w:val="-4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pacing w:val="-3"/>
          <w:sz w:val="24"/>
          <w:szCs w:val="24"/>
        </w:rPr>
        <w:t>c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z w:val="24"/>
          <w:szCs w:val="24"/>
        </w:rPr>
        <w:t>.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ur</w:t>
      </w:r>
      <w:r w:rsidRPr="00F6281D">
        <w:rPr>
          <w:spacing w:val="-4"/>
          <w:sz w:val="24"/>
          <w:szCs w:val="24"/>
        </w:rPr>
        <w:t>v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la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proofErr w:type="gramStart"/>
      <w:r w:rsidRPr="00F6281D">
        <w:rPr>
          <w:spacing w:val="1"/>
          <w:sz w:val="24"/>
          <w:szCs w:val="24"/>
        </w:rPr>
        <w:t>te</w:t>
      </w:r>
      <w:r w:rsidRPr="00F6281D">
        <w:rPr>
          <w:sz w:val="24"/>
          <w:szCs w:val="24"/>
        </w:rPr>
        <w:t>r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but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im</w:t>
      </w:r>
      <w:r w:rsidRPr="00F6281D">
        <w:rPr>
          <w:sz w:val="24"/>
          <w:szCs w:val="24"/>
        </w:rPr>
        <w:t>u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i</w:t>
      </w:r>
      <w:proofErr w:type="spellEnd"/>
      <w:proofErr w:type="gram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r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l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r w:rsidR="0011524E" w:rsidRPr="00F6281D">
        <w:rPr>
          <w:sz w:val="24"/>
          <w:szCs w:val="24"/>
        </w:rPr>
        <w:t>17</w:t>
      </w:r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O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ob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am</w:t>
      </w:r>
      <w:r w:rsidRPr="00F6281D">
        <w:rPr>
          <w:sz w:val="24"/>
          <w:szCs w:val="24"/>
        </w:rPr>
        <w:t>p</w:t>
      </w:r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r w:rsidR="0011524E" w:rsidRPr="00F6281D">
        <w:rPr>
          <w:sz w:val="24"/>
          <w:szCs w:val="24"/>
        </w:rPr>
        <w:t>1</w:t>
      </w:r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N</w:t>
      </w:r>
      <w:r w:rsidRPr="00F6281D">
        <w:rPr>
          <w:sz w:val="24"/>
          <w:szCs w:val="24"/>
        </w:rPr>
        <w:t>op</w:t>
      </w:r>
      <w:r w:rsidRPr="00F6281D">
        <w:rPr>
          <w:spacing w:val="1"/>
          <w:sz w:val="24"/>
          <w:szCs w:val="24"/>
        </w:rPr>
        <w:t>em</w:t>
      </w:r>
      <w:r w:rsidRPr="00F6281D">
        <w:rPr>
          <w:spacing w:val="-4"/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r w:rsidRPr="00F6281D">
        <w:rPr>
          <w:sz w:val="24"/>
          <w:szCs w:val="24"/>
        </w:rPr>
        <w:t>20</w:t>
      </w:r>
      <w:r w:rsidRPr="00F6281D">
        <w:rPr>
          <w:spacing w:val="1"/>
          <w:sz w:val="24"/>
          <w:szCs w:val="24"/>
        </w:rPr>
        <w:t>1</w:t>
      </w:r>
      <w:r w:rsidR="0011524E" w:rsidRPr="00F6281D">
        <w:rPr>
          <w:sz w:val="24"/>
          <w:szCs w:val="24"/>
        </w:rPr>
        <w:t>9</w:t>
      </w:r>
      <w:r w:rsidRPr="00F6281D">
        <w:rPr>
          <w:sz w:val="24"/>
          <w:szCs w:val="24"/>
        </w:rPr>
        <w:t xml:space="preserve">,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em</w:t>
      </w:r>
      <w:r w:rsidRPr="00F6281D">
        <w:rPr>
          <w:sz w:val="24"/>
          <w:szCs w:val="24"/>
        </w:rPr>
        <w:t>ud</w:t>
      </w:r>
      <w:r w:rsidRPr="00F6281D">
        <w:rPr>
          <w:spacing w:val="1"/>
          <w:sz w:val="24"/>
          <w:szCs w:val="24"/>
        </w:rPr>
        <w:t>ia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j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t</w:t>
      </w:r>
      <w:r w:rsidRPr="00F6281D">
        <w:rPr>
          <w:spacing w:val="-4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iata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6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</w:t>
      </w:r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>bu</w:t>
      </w:r>
      <w:r w:rsidRPr="00F6281D">
        <w:rPr>
          <w:spacing w:val="1"/>
          <w:sz w:val="24"/>
          <w:szCs w:val="24"/>
        </w:rPr>
        <w:t>la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o</w:t>
      </w:r>
      <w:r w:rsidRPr="00F6281D">
        <w:rPr>
          <w:spacing w:val="1"/>
          <w:sz w:val="24"/>
          <w:szCs w:val="24"/>
        </w:rPr>
        <w:t>la</w:t>
      </w:r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d</w:t>
      </w:r>
      <w:r w:rsidRPr="00F6281D">
        <w:rPr>
          <w:spacing w:val="-3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a</w:t>
      </w:r>
      <w:r w:rsidRPr="00F6281D">
        <w:rPr>
          <w:spacing w:val="5"/>
          <w:sz w:val="24"/>
          <w:szCs w:val="24"/>
        </w:rPr>
        <w:t xml:space="preserve"> </w:t>
      </w:r>
      <w:r w:rsidRPr="00F6281D">
        <w:rPr>
          <w:spacing w:val="-4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="0011524E" w:rsidRPr="00F6281D">
        <w:rPr>
          <w:sz w:val="24"/>
          <w:szCs w:val="24"/>
        </w:rPr>
        <w:t xml:space="preserve"> </w:t>
      </w:r>
      <w:proofErr w:type="spellStart"/>
      <w:r w:rsidR="0011524E" w:rsidRPr="00F6281D">
        <w:rPr>
          <w:sz w:val="24"/>
          <w:szCs w:val="24"/>
        </w:rPr>
        <w:t>penyusunan</w:t>
      </w:r>
      <w:proofErr w:type="spellEnd"/>
      <w:r w:rsidR="0011524E" w:rsidRPr="00F6281D">
        <w:rPr>
          <w:sz w:val="24"/>
          <w:szCs w:val="24"/>
        </w:rPr>
        <w:t xml:space="preserve"> </w:t>
      </w:r>
      <w:proofErr w:type="spellStart"/>
      <w:r w:rsidR="0011524E" w:rsidRPr="00F6281D">
        <w:rPr>
          <w:sz w:val="24"/>
          <w:szCs w:val="24"/>
        </w:rPr>
        <w:t>laporan</w:t>
      </w:r>
      <w:proofErr w:type="spellEnd"/>
      <w:r w:rsidR="0011524E" w:rsidRPr="00F6281D">
        <w:rPr>
          <w:sz w:val="24"/>
          <w:szCs w:val="24"/>
        </w:rPr>
        <w:t xml:space="preserve"> IKM.</w:t>
      </w:r>
      <w:r w:rsidRPr="00F6281D">
        <w:rPr>
          <w:spacing w:val="4"/>
          <w:sz w:val="24"/>
          <w:szCs w:val="24"/>
        </w:rPr>
        <w:t xml:space="preserve"> </w:t>
      </w:r>
    </w:p>
    <w:p w:rsidR="0053410F" w:rsidRPr="00F6281D" w:rsidRDefault="0053410F">
      <w:pPr>
        <w:spacing w:before="9" w:line="240" w:lineRule="exact"/>
        <w:rPr>
          <w:sz w:val="24"/>
          <w:szCs w:val="24"/>
        </w:rPr>
      </w:pPr>
    </w:p>
    <w:p w:rsidR="0053410F" w:rsidRPr="00E22AA2" w:rsidRDefault="00C33277" w:rsidP="00E22AA2">
      <w:pPr>
        <w:pStyle w:val="Heading2"/>
        <w:rPr>
          <w:rFonts w:ascii="Times New Roman" w:hAnsi="Times New Roman" w:cs="Times New Roman"/>
          <w:i w:val="0"/>
          <w:iCs w:val="0"/>
          <w:sz w:val="24"/>
          <w:szCs w:val="24"/>
        </w:rPr>
      </w:pPr>
      <w:bookmarkStart w:id="28" w:name="_Toc24407852"/>
      <w:r w:rsidRPr="00E22AA2">
        <w:rPr>
          <w:rFonts w:ascii="Times New Roman" w:hAnsi="Times New Roman" w:cs="Times New Roman"/>
          <w:i w:val="0"/>
          <w:iCs w:val="0"/>
          <w:sz w:val="24"/>
          <w:szCs w:val="24"/>
        </w:rPr>
        <w:t xml:space="preserve">3.8.  </w:t>
      </w:r>
      <w:r w:rsidRPr="00E22AA2">
        <w:rPr>
          <w:rFonts w:ascii="Times New Roman" w:hAnsi="Times New Roman" w:cs="Times New Roman"/>
          <w:i w:val="0"/>
          <w:iCs w:val="0"/>
          <w:spacing w:val="28"/>
          <w:sz w:val="24"/>
          <w:szCs w:val="24"/>
        </w:rPr>
        <w:t xml:space="preserve"> </w:t>
      </w:r>
      <w:proofErr w:type="spellStart"/>
      <w:proofErr w:type="gramStart"/>
      <w:r w:rsidRPr="00E22AA2">
        <w:rPr>
          <w:rFonts w:ascii="Times New Roman" w:hAnsi="Times New Roman" w:cs="Times New Roman"/>
          <w:i w:val="0"/>
          <w:iCs w:val="0"/>
          <w:spacing w:val="1"/>
          <w:sz w:val="24"/>
          <w:szCs w:val="24"/>
        </w:rPr>
        <w:t>Pe</w:t>
      </w:r>
      <w:r w:rsidRPr="00E22AA2">
        <w:rPr>
          <w:rFonts w:ascii="Times New Roman" w:hAnsi="Times New Roman" w:cs="Times New Roman"/>
          <w:i w:val="0"/>
          <w:iCs w:val="0"/>
          <w:spacing w:val="-8"/>
          <w:sz w:val="24"/>
          <w:szCs w:val="24"/>
        </w:rPr>
        <w:t>m</w:t>
      </w:r>
      <w:r w:rsidRPr="00E22AA2">
        <w:rPr>
          <w:rFonts w:ascii="Times New Roman" w:hAnsi="Times New Roman" w:cs="Times New Roman"/>
          <w:i w:val="0"/>
          <w:iCs w:val="0"/>
          <w:spacing w:val="4"/>
          <w:sz w:val="24"/>
          <w:szCs w:val="24"/>
        </w:rPr>
        <w:t>a</w:t>
      </w:r>
      <w:r w:rsidRPr="00E22AA2">
        <w:rPr>
          <w:rFonts w:ascii="Times New Roman" w:hAnsi="Times New Roman" w:cs="Times New Roman"/>
          <w:i w:val="0"/>
          <w:iCs w:val="0"/>
          <w:spacing w:val="-1"/>
          <w:sz w:val="24"/>
          <w:szCs w:val="24"/>
        </w:rPr>
        <w:t>n</w:t>
      </w:r>
      <w:r w:rsidRPr="00E22AA2">
        <w:rPr>
          <w:rFonts w:ascii="Times New Roman" w:hAnsi="Times New Roman" w:cs="Times New Roman"/>
          <w:i w:val="0"/>
          <w:iCs w:val="0"/>
          <w:sz w:val="24"/>
          <w:szCs w:val="24"/>
        </w:rPr>
        <w:t>ta</w:t>
      </w:r>
      <w:r w:rsidRPr="00E22AA2">
        <w:rPr>
          <w:rFonts w:ascii="Times New Roman" w:hAnsi="Times New Roman" w:cs="Times New Roman"/>
          <w:i w:val="0"/>
          <w:iCs w:val="0"/>
          <w:spacing w:val="-1"/>
          <w:sz w:val="24"/>
          <w:szCs w:val="24"/>
        </w:rPr>
        <w:t>u</w:t>
      </w:r>
      <w:r w:rsidRPr="00E22AA2">
        <w:rPr>
          <w:rFonts w:ascii="Times New Roman" w:hAnsi="Times New Roman" w:cs="Times New Roman"/>
          <w:i w:val="0"/>
          <w:iCs w:val="0"/>
          <w:sz w:val="24"/>
          <w:szCs w:val="24"/>
        </w:rPr>
        <w:t>a</w:t>
      </w:r>
      <w:r w:rsidRPr="00E22AA2">
        <w:rPr>
          <w:rFonts w:ascii="Times New Roman" w:hAnsi="Times New Roman" w:cs="Times New Roman"/>
          <w:i w:val="0"/>
          <w:iCs w:val="0"/>
          <w:spacing w:val="-1"/>
          <w:sz w:val="24"/>
          <w:szCs w:val="24"/>
        </w:rPr>
        <w:t>n</w:t>
      </w:r>
      <w:proofErr w:type="spellEnd"/>
      <w:r w:rsidRPr="00E22AA2">
        <w:rPr>
          <w:rFonts w:ascii="Times New Roman" w:hAnsi="Times New Roman" w:cs="Times New Roman"/>
          <w:i w:val="0"/>
          <w:iCs w:val="0"/>
          <w:sz w:val="24"/>
          <w:szCs w:val="24"/>
        </w:rPr>
        <w:t xml:space="preserve">, </w:t>
      </w:r>
      <w:r w:rsidRPr="00E22AA2">
        <w:rPr>
          <w:rFonts w:ascii="Times New Roman" w:hAnsi="Times New Roman" w:cs="Times New Roman"/>
          <w:i w:val="0"/>
          <w:iCs w:val="0"/>
          <w:spacing w:val="52"/>
          <w:sz w:val="24"/>
          <w:szCs w:val="24"/>
        </w:rPr>
        <w:t xml:space="preserve"> </w:t>
      </w:r>
      <w:proofErr w:type="spellStart"/>
      <w:r w:rsidRPr="00E22AA2">
        <w:rPr>
          <w:rFonts w:ascii="Times New Roman" w:hAnsi="Times New Roman" w:cs="Times New Roman"/>
          <w:i w:val="0"/>
          <w:iCs w:val="0"/>
          <w:sz w:val="24"/>
          <w:szCs w:val="24"/>
        </w:rPr>
        <w:t>Eva</w:t>
      </w:r>
      <w:r w:rsidRPr="00E22AA2">
        <w:rPr>
          <w:rFonts w:ascii="Times New Roman" w:hAnsi="Times New Roman" w:cs="Times New Roman"/>
          <w:i w:val="0"/>
          <w:iCs w:val="0"/>
          <w:spacing w:val="1"/>
          <w:sz w:val="24"/>
          <w:szCs w:val="24"/>
        </w:rPr>
        <w:t>l</w:t>
      </w:r>
      <w:r w:rsidRPr="00E22AA2">
        <w:rPr>
          <w:rFonts w:ascii="Times New Roman" w:hAnsi="Times New Roman" w:cs="Times New Roman"/>
          <w:i w:val="0"/>
          <w:iCs w:val="0"/>
          <w:spacing w:val="-1"/>
          <w:sz w:val="24"/>
          <w:szCs w:val="24"/>
        </w:rPr>
        <w:t>u</w:t>
      </w:r>
      <w:r w:rsidRPr="00E22AA2">
        <w:rPr>
          <w:rFonts w:ascii="Times New Roman" w:hAnsi="Times New Roman" w:cs="Times New Roman"/>
          <w:i w:val="0"/>
          <w:iCs w:val="0"/>
          <w:sz w:val="24"/>
          <w:szCs w:val="24"/>
        </w:rPr>
        <w:t>a</w:t>
      </w:r>
      <w:r w:rsidRPr="00E22AA2">
        <w:rPr>
          <w:rFonts w:ascii="Times New Roman" w:hAnsi="Times New Roman" w:cs="Times New Roman"/>
          <w:i w:val="0"/>
          <w:iCs w:val="0"/>
          <w:spacing w:val="-1"/>
          <w:sz w:val="24"/>
          <w:szCs w:val="24"/>
        </w:rPr>
        <w:t>s</w:t>
      </w:r>
      <w:r w:rsidRPr="00E22AA2">
        <w:rPr>
          <w:rFonts w:ascii="Times New Roman" w:hAnsi="Times New Roman" w:cs="Times New Roman"/>
          <w:i w:val="0"/>
          <w:iCs w:val="0"/>
          <w:sz w:val="24"/>
          <w:szCs w:val="24"/>
        </w:rPr>
        <w:t>i</w:t>
      </w:r>
      <w:proofErr w:type="spellEnd"/>
      <w:proofErr w:type="gramEnd"/>
      <w:r w:rsidRPr="00E22AA2">
        <w:rPr>
          <w:rFonts w:ascii="Times New Roman" w:hAnsi="Times New Roman" w:cs="Times New Roman"/>
          <w:i w:val="0"/>
          <w:iCs w:val="0"/>
          <w:sz w:val="24"/>
          <w:szCs w:val="24"/>
        </w:rPr>
        <w:t xml:space="preserve"> </w:t>
      </w:r>
      <w:r w:rsidRPr="00E22AA2">
        <w:rPr>
          <w:rFonts w:ascii="Times New Roman" w:hAnsi="Times New Roman" w:cs="Times New Roman"/>
          <w:i w:val="0"/>
          <w:iCs w:val="0"/>
          <w:spacing w:val="53"/>
          <w:sz w:val="24"/>
          <w:szCs w:val="24"/>
        </w:rPr>
        <w:t xml:space="preserve"> </w:t>
      </w:r>
      <w:r w:rsidRPr="00E22AA2">
        <w:rPr>
          <w:rFonts w:ascii="Times New Roman" w:hAnsi="Times New Roman" w:cs="Times New Roman"/>
          <w:i w:val="0"/>
          <w:iCs w:val="0"/>
          <w:spacing w:val="-1"/>
          <w:sz w:val="24"/>
          <w:szCs w:val="24"/>
        </w:rPr>
        <w:t>d</w:t>
      </w:r>
      <w:r w:rsidRPr="00E22AA2">
        <w:rPr>
          <w:rFonts w:ascii="Times New Roman" w:hAnsi="Times New Roman" w:cs="Times New Roman"/>
          <w:i w:val="0"/>
          <w:iCs w:val="0"/>
          <w:sz w:val="24"/>
          <w:szCs w:val="24"/>
        </w:rPr>
        <w:t xml:space="preserve">an </w:t>
      </w:r>
      <w:r w:rsidRPr="00E22AA2">
        <w:rPr>
          <w:rFonts w:ascii="Times New Roman" w:hAnsi="Times New Roman" w:cs="Times New Roman"/>
          <w:i w:val="0"/>
          <w:iCs w:val="0"/>
          <w:spacing w:val="46"/>
          <w:sz w:val="24"/>
          <w:szCs w:val="24"/>
        </w:rPr>
        <w:t xml:space="preserve"> </w:t>
      </w:r>
      <w:proofErr w:type="spellStart"/>
      <w:r w:rsidRPr="00E22AA2">
        <w:rPr>
          <w:rFonts w:ascii="Times New Roman" w:hAnsi="Times New Roman" w:cs="Times New Roman"/>
          <w:i w:val="0"/>
          <w:iCs w:val="0"/>
          <w:spacing w:val="1"/>
          <w:sz w:val="24"/>
          <w:szCs w:val="24"/>
        </w:rPr>
        <w:t>M</w:t>
      </w:r>
      <w:r w:rsidRPr="00E22AA2">
        <w:rPr>
          <w:rFonts w:ascii="Times New Roman" w:hAnsi="Times New Roman" w:cs="Times New Roman"/>
          <w:i w:val="0"/>
          <w:iCs w:val="0"/>
          <w:spacing w:val="5"/>
          <w:sz w:val="24"/>
          <w:szCs w:val="24"/>
        </w:rPr>
        <w:t>e</w:t>
      </w:r>
      <w:r w:rsidRPr="00E22AA2">
        <w:rPr>
          <w:rFonts w:ascii="Times New Roman" w:hAnsi="Times New Roman" w:cs="Times New Roman"/>
          <w:i w:val="0"/>
          <w:iCs w:val="0"/>
          <w:spacing w:val="-6"/>
          <w:sz w:val="24"/>
          <w:szCs w:val="24"/>
        </w:rPr>
        <w:t>k</w:t>
      </w:r>
      <w:r w:rsidRPr="00E22AA2">
        <w:rPr>
          <w:rFonts w:ascii="Times New Roman" w:hAnsi="Times New Roman" w:cs="Times New Roman"/>
          <w:i w:val="0"/>
          <w:iCs w:val="0"/>
          <w:sz w:val="24"/>
          <w:szCs w:val="24"/>
        </w:rPr>
        <w:t>a</w:t>
      </w:r>
      <w:r w:rsidRPr="00E22AA2">
        <w:rPr>
          <w:rFonts w:ascii="Times New Roman" w:hAnsi="Times New Roman" w:cs="Times New Roman"/>
          <w:i w:val="0"/>
          <w:iCs w:val="0"/>
          <w:spacing w:val="-1"/>
          <w:sz w:val="24"/>
          <w:szCs w:val="24"/>
        </w:rPr>
        <w:t>n</w:t>
      </w:r>
      <w:r w:rsidRPr="00E22AA2">
        <w:rPr>
          <w:rFonts w:ascii="Times New Roman" w:hAnsi="Times New Roman" w:cs="Times New Roman"/>
          <w:i w:val="0"/>
          <w:iCs w:val="0"/>
          <w:spacing w:val="1"/>
          <w:sz w:val="24"/>
          <w:szCs w:val="24"/>
        </w:rPr>
        <w:t>i</w:t>
      </w:r>
      <w:r w:rsidRPr="00E22AA2">
        <w:rPr>
          <w:rFonts w:ascii="Times New Roman" w:hAnsi="Times New Roman" w:cs="Times New Roman"/>
          <w:i w:val="0"/>
          <w:iCs w:val="0"/>
          <w:spacing w:val="2"/>
          <w:sz w:val="24"/>
          <w:szCs w:val="24"/>
        </w:rPr>
        <w:t>s</w:t>
      </w:r>
      <w:r w:rsidRPr="00E22AA2">
        <w:rPr>
          <w:rFonts w:ascii="Times New Roman" w:hAnsi="Times New Roman" w:cs="Times New Roman"/>
          <w:i w:val="0"/>
          <w:iCs w:val="0"/>
          <w:spacing w:val="-4"/>
          <w:sz w:val="24"/>
          <w:szCs w:val="24"/>
        </w:rPr>
        <w:t>m</w:t>
      </w:r>
      <w:r w:rsidRPr="00E22AA2">
        <w:rPr>
          <w:rFonts w:ascii="Times New Roman" w:hAnsi="Times New Roman" w:cs="Times New Roman"/>
          <w:i w:val="0"/>
          <w:iCs w:val="0"/>
          <w:sz w:val="24"/>
          <w:szCs w:val="24"/>
        </w:rPr>
        <w:t>e</w:t>
      </w:r>
      <w:proofErr w:type="spellEnd"/>
      <w:r w:rsidRPr="00E22AA2">
        <w:rPr>
          <w:rFonts w:ascii="Times New Roman" w:hAnsi="Times New Roman" w:cs="Times New Roman"/>
          <w:i w:val="0"/>
          <w:iCs w:val="0"/>
          <w:sz w:val="24"/>
          <w:szCs w:val="24"/>
        </w:rPr>
        <w:t xml:space="preserve"> </w:t>
      </w:r>
      <w:r w:rsidRPr="00E22AA2">
        <w:rPr>
          <w:rFonts w:ascii="Times New Roman" w:hAnsi="Times New Roman" w:cs="Times New Roman"/>
          <w:i w:val="0"/>
          <w:iCs w:val="0"/>
          <w:spacing w:val="49"/>
          <w:sz w:val="24"/>
          <w:szCs w:val="24"/>
        </w:rPr>
        <w:t xml:space="preserve"> </w:t>
      </w:r>
      <w:proofErr w:type="spellStart"/>
      <w:r w:rsidRPr="00E22AA2">
        <w:rPr>
          <w:rFonts w:ascii="Times New Roman" w:hAnsi="Times New Roman" w:cs="Times New Roman"/>
          <w:i w:val="0"/>
          <w:iCs w:val="0"/>
          <w:spacing w:val="1"/>
          <w:sz w:val="24"/>
          <w:szCs w:val="24"/>
        </w:rPr>
        <w:t>Pel</w:t>
      </w:r>
      <w:r w:rsidRPr="00E22AA2">
        <w:rPr>
          <w:rFonts w:ascii="Times New Roman" w:hAnsi="Times New Roman" w:cs="Times New Roman"/>
          <w:i w:val="0"/>
          <w:iCs w:val="0"/>
          <w:sz w:val="24"/>
          <w:szCs w:val="24"/>
        </w:rPr>
        <w:t>a</w:t>
      </w:r>
      <w:r w:rsidRPr="00E22AA2">
        <w:rPr>
          <w:rFonts w:ascii="Times New Roman" w:hAnsi="Times New Roman" w:cs="Times New Roman"/>
          <w:i w:val="0"/>
          <w:iCs w:val="0"/>
          <w:spacing w:val="-1"/>
          <w:sz w:val="24"/>
          <w:szCs w:val="24"/>
        </w:rPr>
        <w:t>p</w:t>
      </w:r>
      <w:r w:rsidRPr="00E22AA2">
        <w:rPr>
          <w:rFonts w:ascii="Times New Roman" w:hAnsi="Times New Roman" w:cs="Times New Roman"/>
          <w:i w:val="0"/>
          <w:iCs w:val="0"/>
          <w:spacing w:val="-4"/>
          <w:sz w:val="24"/>
          <w:szCs w:val="24"/>
        </w:rPr>
        <w:t>o</w:t>
      </w:r>
      <w:r w:rsidRPr="00E22AA2">
        <w:rPr>
          <w:rFonts w:ascii="Times New Roman" w:hAnsi="Times New Roman" w:cs="Times New Roman"/>
          <w:i w:val="0"/>
          <w:iCs w:val="0"/>
          <w:spacing w:val="1"/>
          <w:sz w:val="24"/>
          <w:szCs w:val="24"/>
        </w:rPr>
        <w:t>r</w:t>
      </w:r>
      <w:r w:rsidRPr="00E22AA2">
        <w:rPr>
          <w:rFonts w:ascii="Times New Roman" w:hAnsi="Times New Roman" w:cs="Times New Roman"/>
          <w:i w:val="0"/>
          <w:iCs w:val="0"/>
          <w:sz w:val="24"/>
          <w:szCs w:val="24"/>
        </w:rPr>
        <w:t>an</w:t>
      </w:r>
      <w:proofErr w:type="spellEnd"/>
      <w:r w:rsidRPr="00E22AA2">
        <w:rPr>
          <w:rFonts w:ascii="Times New Roman" w:hAnsi="Times New Roman" w:cs="Times New Roman"/>
          <w:i w:val="0"/>
          <w:iCs w:val="0"/>
          <w:sz w:val="24"/>
          <w:szCs w:val="24"/>
        </w:rPr>
        <w:t xml:space="preserve"> </w:t>
      </w:r>
      <w:r w:rsidRPr="00E22AA2">
        <w:rPr>
          <w:rFonts w:ascii="Times New Roman" w:hAnsi="Times New Roman" w:cs="Times New Roman"/>
          <w:i w:val="0"/>
          <w:iCs w:val="0"/>
          <w:spacing w:val="50"/>
          <w:sz w:val="24"/>
          <w:szCs w:val="24"/>
        </w:rPr>
        <w:t xml:space="preserve"> </w:t>
      </w:r>
      <w:r w:rsidRPr="00E22AA2">
        <w:rPr>
          <w:rFonts w:ascii="Times New Roman" w:hAnsi="Times New Roman" w:cs="Times New Roman"/>
          <w:i w:val="0"/>
          <w:iCs w:val="0"/>
          <w:spacing w:val="1"/>
          <w:sz w:val="24"/>
          <w:szCs w:val="24"/>
        </w:rPr>
        <w:t>H</w:t>
      </w:r>
      <w:r w:rsidRPr="00E22AA2">
        <w:rPr>
          <w:rFonts w:ascii="Times New Roman" w:hAnsi="Times New Roman" w:cs="Times New Roman"/>
          <w:i w:val="0"/>
          <w:iCs w:val="0"/>
          <w:sz w:val="24"/>
          <w:szCs w:val="24"/>
        </w:rPr>
        <w:t>a</w:t>
      </w:r>
      <w:r w:rsidRPr="00E22AA2">
        <w:rPr>
          <w:rFonts w:ascii="Times New Roman" w:hAnsi="Times New Roman" w:cs="Times New Roman"/>
          <w:i w:val="0"/>
          <w:iCs w:val="0"/>
          <w:spacing w:val="-1"/>
          <w:sz w:val="24"/>
          <w:szCs w:val="24"/>
        </w:rPr>
        <w:t>s</w:t>
      </w:r>
      <w:r w:rsidRPr="00E22AA2">
        <w:rPr>
          <w:rFonts w:ascii="Times New Roman" w:hAnsi="Times New Roman" w:cs="Times New Roman"/>
          <w:i w:val="0"/>
          <w:iCs w:val="0"/>
          <w:spacing w:val="1"/>
          <w:sz w:val="24"/>
          <w:szCs w:val="24"/>
        </w:rPr>
        <w:t>i</w:t>
      </w:r>
      <w:r w:rsidRPr="00E22AA2">
        <w:rPr>
          <w:rFonts w:ascii="Times New Roman" w:hAnsi="Times New Roman" w:cs="Times New Roman"/>
          <w:i w:val="0"/>
          <w:iCs w:val="0"/>
          <w:sz w:val="24"/>
          <w:szCs w:val="24"/>
        </w:rPr>
        <w:t xml:space="preserve">l </w:t>
      </w:r>
      <w:r w:rsidRPr="00E22AA2">
        <w:rPr>
          <w:rFonts w:ascii="Times New Roman" w:hAnsi="Times New Roman" w:cs="Times New Roman"/>
          <w:i w:val="0"/>
          <w:iCs w:val="0"/>
          <w:spacing w:val="49"/>
          <w:sz w:val="24"/>
          <w:szCs w:val="24"/>
        </w:rPr>
        <w:t xml:space="preserve"> </w:t>
      </w:r>
      <w:proofErr w:type="spellStart"/>
      <w:r w:rsidRPr="00E22AA2">
        <w:rPr>
          <w:rFonts w:ascii="Times New Roman" w:hAnsi="Times New Roman" w:cs="Times New Roman"/>
          <w:i w:val="0"/>
          <w:iCs w:val="0"/>
          <w:spacing w:val="1"/>
          <w:sz w:val="24"/>
          <w:szCs w:val="24"/>
        </w:rPr>
        <w:t>Pe</w:t>
      </w:r>
      <w:r w:rsidRPr="00E22AA2">
        <w:rPr>
          <w:rFonts w:ascii="Times New Roman" w:hAnsi="Times New Roman" w:cs="Times New Roman"/>
          <w:i w:val="0"/>
          <w:iCs w:val="0"/>
          <w:spacing w:val="-1"/>
          <w:sz w:val="24"/>
          <w:szCs w:val="24"/>
        </w:rPr>
        <w:t>n</w:t>
      </w:r>
      <w:r w:rsidRPr="00E22AA2">
        <w:rPr>
          <w:rFonts w:ascii="Times New Roman" w:hAnsi="Times New Roman" w:cs="Times New Roman"/>
          <w:i w:val="0"/>
          <w:iCs w:val="0"/>
          <w:spacing w:val="1"/>
          <w:sz w:val="24"/>
          <w:szCs w:val="24"/>
        </w:rPr>
        <w:t>il</w:t>
      </w:r>
      <w:r w:rsidRPr="00E22AA2">
        <w:rPr>
          <w:rFonts w:ascii="Times New Roman" w:hAnsi="Times New Roman" w:cs="Times New Roman"/>
          <w:i w:val="0"/>
          <w:iCs w:val="0"/>
          <w:sz w:val="24"/>
          <w:szCs w:val="24"/>
        </w:rPr>
        <w:t>a</w:t>
      </w:r>
      <w:r w:rsidRPr="00E22AA2">
        <w:rPr>
          <w:rFonts w:ascii="Times New Roman" w:hAnsi="Times New Roman" w:cs="Times New Roman"/>
          <w:i w:val="0"/>
          <w:iCs w:val="0"/>
          <w:spacing w:val="1"/>
          <w:sz w:val="24"/>
          <w:szCs w:val="24"/>
        </w:rPr>
        <w:t>i</w:t>
      </w:r>
      <w:r w:rsidRPr="00E22AA2">
        <w:rPr>
          <w:rFonts w:ascii="Times New Roman" w:hAnsi="Times New Roman" w:cs="Times New Roman"/>
          <w:i w:val="0"/>
          <w:iCs w:val="0"/>
          <w:sz w:val="24"/>
          <w:szCs w:val="24"/>
        </w:rPr>
        <w:t>an</w:t>
      </w:r>
      <w:proofErr w:type="spellEnd"/>
      <w:r w:rsidR="00E22AA2">
        <w:rPr>
          <w:rFonts w:ascii="Times New Roman" w:hAnsi="Times New Roman" w:cs="Times New Roman"/>
          <w:i w:val="0"/>
          <w:iCs w:val="0"/>
          <w:sz w:val="24"/>
          <w:szCs w:val="24"/>
        </w:rPr>
        <w:t xml:space="preserve"> </w:t>
      </w:r>
      <w:proofErr w:type="spellStart"/>
      <w:r w:rsidRPr="00E22AA2">
        <w:rPr>
          <w:rFonts w:ascii="Times New Roman" w:hAnsi="Times New Roman" w:cs="Times New Roman"/>
          <w:i w:val="0"/>
          <w:iCs w:val="0"/>
          <w:spacing w:val="-1"/>
          <w:sz w:val="24"/>
          <w:szCs w:val="24"/>
        </w:rPr>
        <w:t>I</w:t>
      </w:r>
      <w:r w:rsidRPr="00E22AA2">
        <w:rPr>
          <w:rFonts w:ascii="Times New Roman" w:hAnsi="Times New Roman" w:cs="Times New Roman"/>
          <w:i w:val="0"/>
          <w:iCs w:val="0"/>
          <w:spacing w:val="2"/>
          <w:sz w:val="24"/>
          <w:szCs w:val="24"/>
        </w:rPr>
        <w:t>n</w:t>
      </w:r>
      <w:r w:rsidRPr="00E22AA2">
        <w:rPr>
          <w:rFonts w:ascii="Times New Roman" w:hAnsi="Times New Roman" w:cs="Times New Roman"/>
          <w:i w:val="0"/>
          <w:iCs w:val="0"/>
          <w:spacing w:val="-6"/>
          <w:sz w:val="24"/>
          <w:szCs w:val="24"/>
        </w:rPr>
        <w:t>d</w:t>
      </w:r>
      <w:r w:rsidRPr="00E22AA2">
        <w:rPr>
          <w:rFonts w:ascii="Times New Roman" w:hAnsi="Times New Roman" w:cs="Times New Roman"/>
          <w:i w:val="0"/>
          <w:iCs w:val="0"/>
          <w:spacing w:val="5"/>
          <w:sz w:val="24"/>
          <w:szCs w:val="24"/>
        </w:rPr>
        <w:t>e</w:t>
      </w:r>
      <w:r w:rsidRPr="00E22AA2">
        <w:rPr>
          <w:rFonts w:ascii="Times New Roman" w:hAnsi="Times New Roman" w:cs="Times New Roman"/>
          <w:i w:val="0"/>
          <w:iCs w:val="0"/>
          <w:spacing w:val="-6"/>
          <w:sz w:val="24"/>
          <w:szCs w:val="24"/>
        </w:rPr>
        <w:t>k</w:t>
      </w:r>
      <w:r w:rsidRPr="00E22AA2">
        <w:rPr>
          <w:rFonts w:ascii="Times New Roman" w:hAnsi="Times New Roman" w:cs="Times New Roman"/>
          <w:i w:val="0"/>
          <w:iCs w:val="0"/>
          <w:sz w:val="24"/>
          <w:szCs w:val="24"/>
        </w:rPr>
        <w:t>s</w:t>
      </w:r>
      <w:proofErr w:type="spellEnd"/>
      <w:r w:rsidRPr="00E22AA2">
        <w:rPr>
          <w:rFonts w:ascii="Times New Roman" w:hAnsi="Times New Roman" w:cs="Times New Roman"/>
          <w:i w:val="0"/>
          <w:iCs w:val="0"/>
          <w:spacing w:val="2"/>
          <w:sz w:val="24"/>
          <w:szCs w:val="24"/>
        </w:rPr>
        <w:t xml:space="preserve"> </w:t>
      </w:r>
      <w:proofErr w:type="spellStart"/>
      <w:r w:rsidRPr="00E22AA2">
        <w:rPr>
          <w:rFonts w:ascii="Times New Roman" w:hAnsi="Times New Roman" w:cs="Times New Roman"/>
          <w:i w:val="0"/>
          <w:iCs w:val="0"/>
          <w:spacing w:val="-3"/>
          <w:sz w:val="24"/>
          <w:szCs w:val="24"/>
        </w:rPr>
        <w:t>K</w:t>
      </w:r>
      <w:r w:rsidRPr="00E22AA2">
        <w:rPr>
          <w:rFonts w:ascii="Times New Roman" w:hAnsi="Times New Roman" w:cs="Times New Roman"/>
          <w:i w:val="0"/>
          <w:iCs w:val="0"/>
          <w:spacing w:val="5"/>
          <w:sz w:val="24"/>
          <w:szCs w:val="24"/>
        </w:rPr>
        <w:t>e</w:t>
      </w:r>
      <w:r w:rsidRPr="00E22AA2">
        <w:rPr>
          <w:rFonts w:ascii="Times New Roman" w:hAnsi="Times New Roman" w:cs="Times New Roman"/>
          <w:i w:val="0"/>
          <w:iCs w:val="0"/>
          <w:spacing w:val="-6"/>
          <w:sz w:val="24"/>
          <w:szCs w:val="24"/>
        </w:rPr>
        <w:t>p</w:t>
      </w:r>
      <w:r w:rsidRPr="00E22AA2">
        <w:rPr>
          <w:rFonts w:ascii="Times New Roman" w:hAnsi="Times New Roman" w:cs="Times New Roman"/>
          <w:i w:val="0"/>
          <w:iCs w:val="0"/>
          <w:spacing w:val="-1"/>
          <w:sz w:val="24"/>
          <w:szCs w:val="24"/>
        </w:rPr>
        <w:t>u</w:t>
      </w:r>
      <w:r w:rsidRPr="00E22AA2">
        <w:rPr>
          <w:rFonts w:ascii="Times New Roman" w:hAnsi="Times New Roman" w:cs="Times New Roman"/>
          <w:i w:val="0"/>
          <w:iCs w:val="0"/>
          <w:spacing w:val="4"/>
          <w:sz w:val="24"/>
          <w:szCs w:val="24"/>
        </w:rPr>
        <w:t>a</w:t>
      </w:r>
      <w:r w:rsidRPr="00E22AA2">
        <w:rPr>
          <w:rFonts w:ascii="Times New Roman" w:hAnsi="Times New Roman" w:cs="Times New Roman"/>
          <w:i w:val="0"/>
          <w:iCs w:val="0"/>
          <w:spacing w:val="-1"/>
          <w:sz w:val="24"/>
          <w:szCs w:val="24"/>
        </w:rPr>
        <w:t>s</w:t>
      </w:r>
      <w:r w:rsidRPr="00E22AA2">
        <w:rPr>
          <w:rFonts w:ascii="Times New Roman" w:hAnsi="Times New Roman" w:cs="Times New Roman"/>
          <w:i w:val="0"/>
          <w:iCs w:val="0"/>
          <w:sz w:val="24"/>
          <w:szCs w:val="24"/>
        </w:rPr>
        <w:t>an</w:t>
      </w:r>
      <w:proofErr w:type="spellEnd"/>
      <w:r w:rsidRPr="00E22AA2">
        <w:rPr>
          <w:rFonts w:ascii="Times New Roman" w:hAnsi="Times New Roman" w:cs="Times New Roman"/>
          <w:i w:val="0"/>
          <w:iCs w:val="0"/>
          <w:spacing w:val="-1"/>
          <w:sz w:val="24"/>
          <w:szCs w:val="24"/>
        </w:rPr>
        <w:t xml:space="preserve"> </w:t>
      </w:r>
      <w:r w:rsidRPr="00E22AA2">
        <w:rPr>
          <w:rFonts w:ascii="Times New Roman" w:hAnsi="Times New Roman" w:cs="Times New Roman"/>
          <w:i w:val="0"/>
          <w:iCs w:val="0"/>
          <w:spacing w:val="1"/>
          <w:sz w:val="24"/>
          <w:szCs w:val="24"/>
        </w:rPr>
        <w:t>M</w:t>
      </w:r>
      <w:r w:rsidRPr="00E22AA2">
        <w:rPr>
          <w:rFonts w:ascii="Times New Roman" w:hAnsi="Times New Roman" w:cs="Times New Roman"/>
          <w:i w:val="0"/>
          <w:iCs w:val="0"/>
          <w:sz w:val="24"/>
          <w:szCs w:val="24"/>
        </w:rPr>
        <w:t>a</w:t>
      </w:r>
      <w:r w:rsidRPr="00E22AA2">
        <w:rPr>
          <w:rFonts w:ascii="Times New Roman" w:hAnsi="Times New Roman" w:cs="Times New Roman"/>
          <w:i w:val="0"/>
          <w:iCs w:val="0"/>
          <w:spacing w:val="-1"/>
          <w:sz w:val="24"/>
          <w:szCs w:val="24"/>
        </w:rPr>
        <w:t>s</w:t>
      </w:r>
      <w:r w:rsidRPr="00E22AA2">
        <w:rPr>
          <w:rFonts w:ascii="Times New Roman" w:hAnsi="Times New Roman" w:cs="Times New Roman"/>
          <w:i w:val="0"/>
          <w:iCs w:val="0"/>
          <w:spacing w:val="4"/>
          <w:sz w:val="24"/>
          <w:szCs w:val="24"/>
        </w:rPr>
        <w:t>y</w:t>
      </w:r>
      <w:r w:rsidRPr="00E22AA2">
        <w:rPr>
          <w:rFonts w:ascii="Times New Roman" w:hAnsi="Times New Roman" w:cs="Times New Roman"/>
          <w:i w:val="0"/>
          <w:iCs w:val="0"/>
          <w:sz w:val="24"/>
          <w:szCs w:val="24"/>
        </w:rPr>
        <w:t>a</w:t>
      </w:r>
      <w:r w:rsidRPr="00E22AA2">
        <w:rPr>
          <w:rFonts w:ascii="Times New Roman" w:hAnsi="Times New Roman" w:cs="Times New Roman"/>
          <w:i w:val="0"/>
          <w:iCs w:val="0"/>
          <w:spacing w:val="1"/>
          <w:sz w:val="24"/>
          <w:szCs w:val="24"/>
        </w:rPr>
        <w:t>r</w:t>
      </w:r>
      <w:r w:rsidRPr="00E22AA2">
        <w:rPr>
          <w:rFonts w:ascii="Times New Roman" w:hAnsi="Times New Roman" w:cs="Times New Roman"/>
          <w:i w:val="0"/>
          <w:iCs w:val="0"/>
          <w:spacing w:val="4"/>
          <w:sz w:val="24"/>
          <w:szCs w:val="24"/>
        </w:rPr>
        <w:t>a</w:t>
      </w:r>
      <w:r w:rsidRPr="00E22AA2">
        <w:rPr>
          <w:rFonts w:ascii="Times New Roman" w:hAnsi="Times New Roman" w:cs="Times New Roman"/>
          <w:i w:val="0"/>
          <w:iCs w:val="0"/>
          <w:spacing w:val="-9"/>
          <w:sz w:val="24"/>
          <w:szCs w:val="24"/>
        </w:rPr>
        <w:t>k</w:t>
      </w:r>
      <w:r w:rsidRPr="00E22AA2">
        <w:rPr>
          <w:rFonts w:ascii="Times New Roman" w:hAnsi="Times New Roman" w:cs="Times New Roman"/>
          <w:i w:val="0"/>
          <w:iCs w:val="0"/>
          <w:sz w:val="24"/>
          <w:szCs w:val="24"/>
        </w:rPr>
        <w:t>at</w:t>
      </w:r>
      <w:bookmarkEnd w:id="28"/>
    </w:p>
    <w:p w:rsidR="009E7945" w:rsidRPr="00F6281D" w:rsidRDefault="00C33277" w:rsidP="009E7945">
      <w:pPr>
        <w:spacing w:line="360" w:lineRule="auto"/>
        <w:ind w:left="589" w:right="206" w:firstLine="852"/>
        <w:jc w:val="both"/>
        <w:rPr>
          <w:sz w:val="24"/>
          <w:szCs w:val="24"/>
        </w:rPr>
      </w:pPr>
      <w:r w:rsidRPr="00F6281D">
        <w:rPr>
          <w:sz w:val="24"/>
          <w:szCs w:val="24"/>
        </w:rPr>
        <w:t xml:space="preserve"> </w:t>
      </w:r>
      <w:proofErr w:type="spellStart"/>
      <w:r w:rsidR="00CE731C" w:rsidRPr="00F6281D">
        <w:rPr>
          <w:sz w:val="24"/>
          <w:szCs w:val="24"/>
        </w:rPr>
        <w:t>Dinas</w:t>
      </w:r>
      <w:proofErr w:type="spellEnd"/>
      <w:r w:rsidR="00CE731C" w:rsidRPr="00F6281D">
        <w:rPr>
          <w:sz w:val="24"/>
          <w:szCs w:val="24"/>
        </w:rPr>
        <w:t xml:space="preserve"> </w:t>
      </w:r>
      <w:proofErr w:type="spellStart"/>
      <w:r w:rsidR="00CE731C" w:rsidRPr="00F6281D">
        <w:rPr>
          <w:sz w:val="24"/>
          <w:szCs w:val="24"/>
        </w:rPr>
        <w:t>Pengenalian</w:t>
      </w:r>
      <w:proofErr w:type="spellEnd"/>
      <w:r w:rsidR="00CE731C" w:rsidRPr="00F6281D">
        <w:rPr>
          <w:sz w:val="24"/>
          <w:szCs w:val="24"/>
        </w:rPr>
        <w:t xml:space="preserve"> </w:t>
      </w:r>
      <w:proofErr w:type="spellStart"/>
      <w:r w:rsidR="00CE731C" w:rsidRPr="00F6281D">
        <w:rPr>
          <w:sz w:val="24"/>
          <w:szCs w:val="24"/>
        </w:rPr>
        <w:t>Penduduk</w:t>
      </w:r>
      <w:proofErr w:type="spellEnd"/>
      <w:r w:rsidR="00CE731C" w:rsidRPr="00F6281D">
        <w:rPr>
          <w:sz w:val="24"/>
          <w:szCs w:val="24"/>
        </w:rPr>
        <w:t xml:space="preserve">, </w:t>
      </w:r>
      <w:proofErr w:type="spellStart"/>
      <w:r w:rsidR="00CE731C" w:rsidRPr="00F6281D">
        <w:rPr>
          <w:sz w:val="24"/>
          <w:szCs w:val="24"/>
        </w:rPr>
        <w:t>Keluarga</w:t>
      </w:r>
      <w:proofErr w:type="spellEnd"/>
      <w:r w:rsidR="00CE731C" w:rsidRPr="00F6281D">
        <w:rPr>
          <w:sz w:val="24"/>
          <w:szCs w:val="24"/>
        </w:rPr>
        <w:t xml:space="preserve"> </w:t>
      </w:r>
      <w:proofErr w:type="spellStart"/>
      <w:r w:rsidR="00CE731C" w:rsidRPr="00F6281D">
        <w:rPr>
          <w:sz w:val="24"/>
          <w:szCs w:val="24"/>
        </w:rPr>
        <w:t>Berencana</w:t>
      </w:r>
      <w:proofErr w:type="spellEnd"/>
      <w:r w:rsidR="00CE731C" w:rsidRPr="00F6281D">
        <w:rPr>
          <w:sz w:val="24"/>
          <w:szCs w:val="24"/>
        </w:rPr>
        <w:t xml:space="preserve">, </w:t>
      </w:r>
      <w:proofErr w:type="spellStart"/>
      <w:r w:rsidR="00CE731C" w:rsidRPr="00F6281D">
        <w:rPr>
          <w:sz w:val="24"/>
          <w:szCs w:val="24"/>
        </w:rPr>
        <w:t>Pemberdayaan</w:t>
      </w:r>
      <w:proofErr w:type="spellEnd"/>
      <w:r w:rsidR="00CE731C" w:rsidRPr="00F6281D">
        <w:rPr>
          <w:sz w:val="24"/>
          <w:szCs w:val="24"/>
        </w:rPr>
        <w:t xml:space="preserve"> Perempuan dan </w:t>
      </w:r>
      <w:proofErr w:type="spellStart"/>
      <w:r w:rsidR="00CE731C" w:rsidRPr="00F6281D">
        <w:rPr>
          <w:sz w:val="24"/>
          <w:szCs w:val="24"/>
        </w:rPr>
        <w:t>Perlindungan</w:t>
      </w:r>
      <w:proofErr w:type="spellEnd"/>
      <w:r w:rsidR="00CE731C" w:rsidRPr="00F6281D">
        <w:rPr>
          <w:sz w:val="24"/>
          <w:szCs w:val="24"/>
        </w:rPr>
        <w:t xml:space="preserve"> Anak </w:t>
      </w:r>
      <w:proofErr w:type="spellStart"/>
      <w:r w:rsidRPr="00F6281D">
        <w:rPr>
          <w:spacing w:val="-5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bup</w:t>
      </w:r>
      <w:r w:rsidRPr="00F6281D">
        <w:rPr>
          <w:spacing w:val="1"/>
          <w:sz w:val="24"/>
          <w:szCs w:val="24"/>
        </w:rPr>
        <w:t>ate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B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le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ng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</w:t>
      </w:r>
      <w:r w:rsidRPr="00F6281D">
        <w:rPr>
          <w:spacing w:val="-3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la</w:t>
      </w:r>
      <w:r w:rsidRPr="00F6281D">
        <w:rPr>
          <w:sz w:val="24"/>
          <w:szCs w:val="24"/>
        </w:rPr>
        <w:t>ku</w:t>
      </w:r>
      <w:r w:rsidRPr="00F6281D">
        <w:rPr>
          <w:spacing w:val="-4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-3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ma</w:t>
      </w:r>
      <w:r w:rsidRPr="00F6281D">
        <w:rPr>
          <w:sz w:val="24"/>
          <w:szCs w:val="24"/>
        </w:rPr>
        <w:t>n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r w:rsidRPr="00F6281D">
        <w:rPr>
          <w:spacing w:val="-4"/>
          <w:sz w:val="24"/>
          <w:szCs w:val="24"/>
        </w:rPr>
        <w:t>d</w:t>
      </w:r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 xml:space="preserve">n </w:t>
      </w:r>
      <w:proofErr w:type="spellStart"/>
      <w:proofErr w:type="gramStart"/>
      <w:r w:rsidRPr="00F6281D">
        <w:rPr>
          <w:spacing w:val="1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v</w:t>
      </w:r>
      <w:r w:rsidRPr="00F6281D">
        <w:rPr>
          <w:spacing w:val="1"/>
          <w:sz w:val="24"/>
          <w:szCs w:val="24"/>
        </w:rPr>
        <w:t>al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ela</w:t>
      </w:r>
      <w:r w:rsidRPr="00F6281D">
        <w:rPr>
          <w:sz w:val="24"/>
          <w:szCs w:val="24"/>
        </w:rPr>
        <w:t>k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aa</w:t>
      </w:r>
      <w:r w:rsidRPr="00F6281D">
        <w:rPr>
          <w:sz w:val="24"/>
          <w:szCs w:val="24"/>
        </w:rPr>
        <w:t>n</w:t>
      </w:r>
      <w:proofErr w:type="spellEnd"/>
      <w:proofErr w:type="gramEnd"/>
      <w:r w:rsidRPr="00F6281D">
        <w:rPr>
          <w:sz w:val="24"/>
          <w:szCs w:val="24"/>
        </w:rPr>
        <w:t xml:space="preserve"> </w:t>
      </w:r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aia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I</w:t>
      </w:r>
      <w:r w:rsidRPr="00F6281D">
        <w:rPr>
          <w:sz w:val="24"/>
          <w:szCs w:val="24"/>
        </w:rPr>
        <w:t>nd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ks</w:t>
      </w:r>
      <w:proofErr w:type="spellEnd"/>
      <w:r w:rsidRPr="00F6281D">
        <w:rPr>
          <w:sz w:val="24"/>
          <w:szCs w:val="24"/>
        </w:rPr>
        <w:t xml:space="preserve">  </w:t>
      </w:r>
      <w:proofErr w:type="spellStart"/>
      <w:r w:rsidRPr="00F6281D">
        <w:rPr>
          <w:spacing w:val="-5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pu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2"/>
          <w:sz w:val="24"/>
          <w:szCs w:val="24"/>
        </w:rPr>
        <w:t xml:space="preserve"> </w:t>
      </w:r>
      <w:r w:rsidRPr="00F6281D">
        <w:rPr>
          <w:spacing w:val="-1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2"/>
          <w:sz w:val="24"/>
          <w:szCs w:val="24"/>
        </w:rPr>
        <w:t>s</w:t>
      </w:r>
      <w:r w:rsidRPr="00F6281D">
        <w:rPr>
          <w:spacing w:val="-4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t </w:t>
      </w:r>
      <w:r w:rsidRPr="00F6281D">
        <w:rPr>
          <w:spacing w:val="3"/>
          <w:sz w:val="24"/>
          <w:szCs w:val="24"/>
        </w:rPr>
        <w:t xml:space="preserve"> </w:t>
      </w:r>
      <w:r w:rsidRPr="00F6281D">
        <w:rPr>
          <w:sz w:val="24"/>
          <w:szCs w:val="24"/>
        </w:rPr>
        <w:t>(I</w:t>
      </w:r>
      <w:r w:rsidRPr="00F6281D">
        <w:rPr>
          <w:spacing w:val="-5"/>
          <w:sz w:val="24"/>
          <w:szCs w:val="24"/>
        </w:rPr>
        <w:t>K</w:t>
      </w:r>
      <w:r w:rsidRPr="00F6281D">
        <w:rPr>
          <w:spacing w:val="-1"/>
          <w:sz w:val="24"/>
          <w:szCs w:val="24"/>
        </w:rPr>
        <w:t>M</w:t>
      </w:r>
      <w:r w:rsidRPr="00F6281D">
        <w:rPr>
          <w:sz w:val="24"/>
          <w:szCs w:val="24"/>
        </w:rPr>
        <w:t xml:space="preserve">), </w:t>
      </w:r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ala</w:t>
      </w:r>
      <w:r w:rsidRPr="00F6281D">
        <w:rPr>
          <w:sz w:val="24"/>
          <w:szCs w:val="24"/>
        </w:rPr>
        <w:t>m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ka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at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</w:t>
      </w:r>
      <w:r w:rsidRPr="00F6281D">
        <w:rPr>
          <w:spacing w:val="-4"/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l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p</w:t>
      </w:r>
      <w:r w:rsidRPr="00F6281D">
        <w:rPr>
          <w:spacing w:val="-3"/>
          <w:sz w:val="24"/>
          <w:szCs w:val="24"/>
        </w:rPr>
        <w:t>e</w:t>
      </w:r>
      <w:r w:rsidRPr="00F6281D">
        <w:rPr>
          <w:spacing w:val="4"/>
          <w:sz w:val="24"/>
          <w:szCs w:val="24"/>
        </w:rPr>
        <w:t>n</w:t>
      </w:r>
      <w:r w:rsidRPr="00F6281D">
        <w:rPr>
          <w:spacing w:val="-8"/>
          <w:sz w:val="24"/>
          <w:szCs w:val="24"/>
        </w:rPr>
        <w:t>y</w:t>
      </w:r>
      <w:r w:rsidRPr="00F6281D">
        <w:rPr>
          <w:sz w:val="24"/>
          <w:szCs w:val="24"/>
        </w:rPr>
        <w:t>u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6"/>
          <w:sz w:val="24"/>
          <w:szCs w:val="24"/>
        </w:rPr>
        <w:t xml:space="preserve"> </w:t>
      </w:r>
      <w:r w:rsidRPr="00F6281D">
        <w:rPr>
          <w:sz w:val="24"/>
          <w:szCs w:val="24"/>
        </w:rPr>
        <w:t>I</w:t>
      </w:r>
      <w:r w:rsidRPr="00F6281D">
        <w:rPr>
          <w:spacing w:val="-5"/>
          <w:sz w:val="24"/>
          <w:szCs w:val="24"/>
        </w:rPr>
        <w:t>K</w:t>
      </w:r>
      <w:r w:rsidRPr="00F6281D">
        <w:rPr>
          <w:sz w:val="24"/>
          <w:szCs w:val="24"/>
        </w:rPr>
        <w:t>M un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t</w:t>
      </w:r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>,</w:t>
      </w:r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ca</w:t>
      </w:r>
      <w:r w:rsidRPr="00F6281D">
        <w:rPr>
          <w:sz w:val="24"/>
          <w:szCs w:val="24"/>
        </w:rPr>
        <w:t>na</w:t>
      </w:r>
      <w:proofErr w:type="spellEnd"/>
      <w:r w:rsidRPr="00F6281D">
        <w:rPr>
          <w:sz w:val="24"/>
          <w:szCs w:val="24"/>
        </w:rPr>
        <w:t xml:space="preserve"> 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ti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la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j</w:t>
      </w:r>
      <w:r w:rsidRPr="00F6281D">
        <w:rPr>
          <w:spacing w:val="-4"/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n</w:t>
      </w:r>
      <w:r w:rsidRPr="00F6281D">
        <w:rPr>
          <w:spacing w:val="-8"/>
          <w:sz w:val="24"/>
          <w:szCs w:val="24"/>
        </w:rPr>
        <w:t>y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pub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d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2"/>
          <w:sz w:val="24"/>
          <w:szCs w:val="24"/>
        </w:rPr>
        <w:t>s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ai</w:t>
      </w:r>
      <w:r w:rsidRPr="00F6281D">
        <w:rPr>
          <w:sz w:val="24"/>
          <w:szCs w:val="24"/>
        </w:rPr>
        <w:t>k</w:t>
      </w:r>
      <w:proofErr w:type="spellEnd"/>
      <w:r w:rsidR="009E7945" w:rsidRPr="00F6281D">
        <w:rPr>
          <w:sz w:val="24"/>
          <w:szCs w:val="24"/>
        </w:rPr>
        <w:t xml:space="preserve"> </w:t>
      </w:r>
      <w:proofErr w:type="spellStart"/>
      <w:r w:rsidR="009E7945" w:rsidRPr="00F6281D">
        <w:rPr>
          <w:sz w:val="24"/>
          <w:szCs w:val="24"/>
        </w:rPr>
        <w:t>melalui</w:t>
      </w:r>
      <w:proofErr w:type="spellEnd"/>
      <w:r w:rsidR="009E7945" w:rsidRPr="00F6281D">
        <w:rPr>
          <w:sz w:val="24"/>
          <w:szCs w:val="24"/>
        </w:rPr>
        <w:t xml:space="preserve"> media masa </w:t>
      </w:r>
      <w:proofErr w:type="spellStart"/>
      <w:r w:rsidR="009E7945" w:rsidRPr="00F6281D">
        <w:rPr>
          <w:sz w:val="24"/>
          <w:szCs w:val="24"/>
        </w:rPr>
        <w:t>maupun</w:t>
      </w:r>
      <w:proofErr w:type="spellEnd"/>
      <w:r w:rsidR="009E7945" w:rsidRPr="00F6281D">
        <w:rPr>
          <w:sz w:val="24"/>
          <w:szCs w:val="24"/>
        </w:rPr>
        <w:t xml:space="preserve"> media visual </w:t>
      </w:r>
      <w:proofErr w:type="spellStart"/>
      <w:r w:rsidR="009E7945" w:rsidRPr="00F6281D">
        <w:rPr>
          <w:sz w:val="24"/>
          <w:szCs w:val="24"/>
        </w:rPr>
        <w:t>lainnya</w:t>
      </w:r>
      <w:proofErr w:type="spellEnd"/>
      <w:r w:rsidR="009E7945" w:rsidRPr="00F6281D">
        <w:rPr>
          <w:sz w:val="24"/>
          <w:szCs w:val="24"/>
        </w:rPr>
        <w:t xml:space="preserve">.  </w:t>
      </w:r>
    </w:p>
    <w:p w:rsidR="009E7945" w:rsidRPr="00F6281D" w:rsidRDefault="009E7945">
      <w:pPr>
        <w:rPr>
          <w:spacing w:val="1"/>
          <w:sz w:val="24"/>
          <w:szCs w:val="24"/>
        </w:rPr>
      </w:pPr>
      <w:r w:rsidRPr="00F6281D">
        <w:rPr>
          <w:spacing w:val="1"/>
          <w:sz w:val="24"/>
          <w:szCs w:val="24"/>
        </w:rPr>
        <w:br w:type="page"/>
      </w:r>
    </w:p>
    <w:p w:rsidR="0053410F" w:rsidRPr="00F6281D" w:rsidRDefault="0053410F">
      <w:pPr>
        <w:spacing w:before="9" w:line="240" w:lineRule="exact"/>
        <w:rPr>
          <w:sz w:val="24"/>
          <w:szCs w:val="24"/>
        </w:rPr>
      </w:pPr>
    </w:p>
    <w:p w:rsidR="0053410F" w:rsidRPr="000D6990" w:rsidRDefault="00C33277" w:rsidP="00E22AA2">
      <w:pPr>
        <w:pStyle w:val="Heading1"/>
        <w:spacing w:before="0"/>
        <w:jc w:val="center"/>
        <w:rPr>
          <w:rFonts w:ascii="Times New Roman" w:hAnsi="Times New Roman" w:cs="Times New Roman"/>
          <w:sz w:val="24"/>
          <w:szCs w:val="24"/>
        </w:rPr>
      </w:pPr>
      <w:bookmarkStart w:id="29" w:name="_Toc24407853"/>
      <w:r w:rsidRPr="000D6990">
        <w:rPr>
          <w:rFonts w:ascii="Times New Roman" w:hAnsi="Times New Roman" w:cs="Times New Roman"/>
          <w:sz w:val="24"/>
          <w:szCs w:val="24"/>
        </w:rPr>
        <w:t>B</w:t>
      </w:r>
      <w:r w:rsidRPr="000D6990">
        <w:rPr>
          <w:rFonts w:ascii="Times New Roman" w:hAnsi="Times New Roman" w:cs="Times New Roman"/>
          <w:spacing w:val="-1"/>
          <w:sz w:val="24"/>
          <w:szCs w:val="24"/>
        </w:rPr>
        <w:t>A</w:t>
      </w:r>
      <w:r w:rsidRPr="000D6990">
        <w:rPr>
          <w:rFonts w:ascii="Times New Roman" w:hAnsi="Times New Roman" w:cs="Times New Roman"/>
          <w:sz w:val="24"/>
          <w:szCs w:val="24"/>
        </w:rPr>
        <w:t xml:space="preserve">B </w:t>
      </w:r>
      <w:r w:rsidRPr="000D6990">
        <w:rPr>
          <w:rFonts w:ascii="Times New Roman" w:hAnsi="Times New Roman" w:cs="Times New Roman"/>
          <w:spacing w:val="-1"/>
          <w:sz w:val="24"/>
          <w:szCs w:val="24"/>
        </w:rPr>
        <w:t>I</w:t>
      </w:r>
      <w:r w:rsidRPr="000D6990">
        <w:rPr>
          <w:rFonts w:ascii="Times New Roman" w:hAnsi="Times New Roman" w:cs="Times New Roman"/>
          <w:sz w:val="24"/>
          <w:szCs w:val="24"/>
        </w:rPr>
        <w:t>V</w:t>
      </w:r>
      <w:bookmarkEnd w:id="29"/>
    </w:p>
    <w:p w:rsidR="009E7945" w:rsidRPr="000D6990" w:rsidRDefault="00C33277" w:rsidP="00E22AA2">
      <w:pPr>
        <w:pStyle w:val="Heading1"/>
        <w:spacing w:before="0"/>
        <w:jc w:val="center"/>
        <w:rPr>
          <w:rFonts w:ascii="Times New Roman" w:hAnsi="Times New Roman" w:cs="Times New Roman"/>
          <w:sz w:val="24"/>
          <w:szCs w:val="24"/>
        </w:rPr>
      </w:pPr>
      <w:bookmarkStart w:id="30" w:name="_Toc24407854"/>
      <w:r w:rsidRPr="000D6990">
        <w:rPr>
          <w:rFonts w:ascii="Times New Roman" w:hAnsi="Times New Roman" w:cs="Times New Roman"/>
          <w:spacing w:val="1"/>
          <w:sz w:val="24"/>
          <w:szCs w:val="24"/>
        </w:rPr>
        <w:t>H</w:t>
      </w:r>
      <w:r w:rsidRPr="000D6990">
        <w:rPr>
          <w:rFonts w:ascii="Times New Roman" w:hAnsi="Times New Roman" w:cs="Times New Roman"/>
          <w:spacing w:val="-1"/>
          <w:sz w:val="24"/>
          <w:szCs w:val="24"/>
        </w:rPr>
        <w:t>ASI</w:t>
      </w:r>
      <w:r w:rsidRPr="000D6990">
        <w:rPr>
          <w:rFonts w:ascii="Times New Roman" w:hAnsi="Times New Roman" w:cs="Times New Roman"/>
          <w:sz w:val="24"/>
          <w:szCs w:val="24"/>
        </w:rPr>
        <w:t xml:space="preserve">L </w:t>
      </w:r>
      <w:r w:rsidRPr="000D6990">
        <w:rPr>
          <w:rFonts w:ascii="Times New Roman" w:hAnsi="Times New Roman" w:cs="Times New Roman"/>
          <w:spacing w:val="-1"/>
          <w:sz w:val="24"/>
          <w:szCs w:val="24"/>
        </w:rPr>
        <w:t>S</w:t>
      </w:r>
      <w:r w:rsidRPr="000D6990">
        <w:rPr>
          <w:rFonts w:ascii="Times New Roman" w:hAnsi="Times New Roman" w:cs="Times New Roman"/>
          <w:spacing w:val="2"/>
          <w:sz w:val="24"/>
          <w:szCs w:val="24"/>
        </w:rPr>
        <w:t>U</w:t>
      </w:r>
      <w:r w:rsidRPr="000D6990">
        <w:rPr>
          <w:rFonts w:ascii="Times New Roman" w:hAnsi="Times New Roman" w:cs="Times New Roman"/>
          <w:spacing w:val="-1"/>
          <w:sz w:val="24"/>
          <w:szCs w:val="24"/>
        </w:rPr>
        <w:t>RV</w:t>
      </w:r>
      <w:r w:rsidRPr="000D6990">
        <w:rPr>
          <w:rFonts w:ascii="Times New Roman" w:hAnsi="Times New Roman" w:cs="Times New Roman"/>
          <w:sz w:val="24"/>
          <w:szCs w:val="24"/>
        </w:rPr>
        <w:t>EI</w:t>
      </w:r>
      <w:r w:rsidRPr="000D6990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0D6990">
        <w:rPr>
          <w:rFonts w:ascii="Times New Roman" w:hAnsi="Times New Roman" w:cs="Times New Roman"/>
          <w:spacing w:val="-3"/>
          <w:sz w:val="24"/>
          <w:szCs w:val="24"/>
        </w:rPr>
        <w:t>K</w:t>
      </w:r>
      <w:r w:rsidRPr="000D6990">
        <w:rPr>
          <w:rFonts w:ascii="Times New Roman" w:hAnsi="Times New Roman" w:cs="Times New Roman"/>
          <w:sz w:val="24"/>
          <w:szCs w:val="24"/>
        </w:rPr>
        <w:t>E</w:t>
      </w:r>
      <w:r w:rsidRPr="000D6990">
        <w:rPr>
          <w:rFonts w:ascii="Times New Roman" w:hAnsi="Times New Roman" w:cs="Times New Roman"/>
          <w:spacing w:val="1"/>
          <w:sz w:val="24"/>
          <w:szCs w:val="24"/>
        </w:rPr>
        <w:t>P</w:t>
      </w:r>
      <w:r w:rsidRPr="000D6990">
        <w:rPr>
          <w:rFonts w:ascii="Times New Roman" w:hAnsi="Times New Roman" w:cs="Times New Roman"/>
          <w:spacing w:val="-1"/>
          <w:sz w:val="24"/>
          <w:szCs w:val="24"/>
        </w:rPr>
        <w:t>U</w:t>
      </w:r>
      <w:r w:rsidRPr="000D6990">
        <w:rPr>
          <w:rFonts w:ascii="Times New Roman" w:hAnsi="Times New Roman" w:cs="Times New Roman"/>
          <w:spacing w:val="2"/>
          <w:sz w:val="24"/>
          <w:szCs w:val="24"/>
        </w:rPr>
        <w:t>A</w:t>
      </w:r>
      <w:r w:rsidRPr="000D6990">
        <w:rPr>
          <w:rFonts w:ascii="Times New Roman" w:hAnsi="Times New Roman" w:cs="Times New Roman"/>
          <w:spacing w:val="-1"/>
          <w:sz w:val="24"/>
          <w:szCs w:val="24"/>
        </w:rPr>
        <w:t>SA</w:t>
      </w:r>
      <w:r w:rsidRPr="000D6990">
        <w:rPr>
          <w:rFonts w:ascii="Times New Roman" w:hAnsi="Times New Roman" w:cs="Times New Roman"/>
          <w:sz w:val="24"/>
          <w:szCs w:val="24"/>
        </w:rPr>
        <w:t>N</w:t>
      </w:r>
      <w:r w:rsidRPr="000D699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D6990">
        <w:rPr>
          <w:rFonts w:ascii="Times New Roman" w:hAnsi="Times New Roman" w:cs="Times New Roman"/>
          <w:spacing w:val="1"/>
          <w:sz w:val="24"/>
          <w:szCs w:val="24"/>
        </w:rPr>
        <w:t>M</w:t>
      </w:r>
      <w:r w:rsidRPr="000D6990">
        <w:rPr>
          <w:rFonts w:ascii="Times New Roman" w:hAnsi="Times New Roman" w:cs="Times New Roman"/>
          <w:spacing w:val="2"/>
          <w:sz w:val="24"/>
          <w:szCs w:val="24"/>
        </w:rPr>
        <w:t>A</w:t>
      </w:r>
      <w:r w:rsidRPr="000D6990">
        <w:rPr>
          <w:rFonts w:ascii="Times New Roman" w:hAnsi="Times New Roman" w:cs="Times New Roman"/>
          <w:spacing w:val="-1"/>
          <w:sz w:val="24"/>
          <w:szCs w:val="24"/>
        </w:rPr>
        <w:t>SY</w:t>
      </w:r>
      <w:r w:rsidRPr="000D6990">
        <w:rPr>
          <w:rFonts w:ascii="Times New Roman" w:hAnsi="Times New Roman" w:cs="Times New Roman"/>
          <w:spacing w:val="2"/>
          <w:sz w:val="24"/>
          <w:szCs w:val="24"/>
        </w:rPr>
        <w:t>A</w:t>
      </w:r>
      <w:r w:rsidRPr="000D6990">
        <w:rPr>
          <w:rFonts w:ascii="Times New Roman" w:hAnsi="Times New Roman" w:cs="Times New Roman"/>
          <w:spacing w:val="-1"/>
          <w:sz w:val="24"/>
          <w:szCs w:val="24"/>
        </w:rPr>
        <w:t>RA</w:t>
      </w:r>
      <w:r w:rsidRPr="000D6990">
        <w:rPr>
          <w:rFonts w:ascii="Times New Roman" w:hAnsi="Times New Roman" w:cs="Times New Roman"/>
          <w:spacing w:val="1"/>
          <w:sz w:val="24"/>
          <w:szCs w:val="24"/>
        </w:rPr>
        <w:t>K</w:t>
      </w:r>
      <w:r w:rsidRPr="000D6990">
        <w:rPr>
          <w:rFonts w:ascii="Times New Roman" w:hAnsi="Times New Roman" w:cs="Times New Roman"/>
          <w:spacing w:val="-1"/>
          <w:sz w:val="24"/>
          <w:szCs w:val="24"/>
        </w:rPr>
        <w:t>A</w:t>
      </w:r>
      <w:r w:rsidRPr="000D6990">
        <w:rPr>
          <w:rFonts w:ascii="Times New Roman" w:hAnsi="Times New Roman" w:cs="Times New Roman"/>
          <w:sz w:val="24"/>
          <w:szCs w:val="24"/>
        </w:rPr>
        <w:t>T</w:t>
      </w:r>
      <w:bookmarkEnd w:id="30"/>
    </w:p>
    <w:p w:rsidR="0053410F" w:rsidRPr="000D6990" w:rsidRDefault="00C33277" w:rsidP="00E22AA2">
      <w:pPr>
        <w:pStyle w:val="Heading1"/>
        <w:spacing w:before="0"/>
        <w:jc w:val="center"/>
        <w:rPr>
          <w:rFonts w:ascii="Times New Roman" w:hAnsi="Times New Roman" w:cs="Times New Roman"/>
          <w:sz w:val="24"/>
          <w:szCs w:val="24"/>
        </w:rPr>
      </w:pPr>
      <w:bookmarkStart w:id="31" w:name="_Toc24407855"/>
      <w:r w:rsidRPr="000D6990">
        <w:rPr>
          <w:rFonts w:ascii="Times New Roman" w:hAnsi="Times New Roman" w:cs="Times New Roman"/>
          <w:sz w:val="24"/>
          <w:szCs w:val="24"/>
        </w:rPr>
        <w:t>(</w:t>
      </w:r>
      <w:r w:rsidRPr="000D6990">
        <w:rPr>
          <w:rFonts w:ascii="Times New Roman" w:hAnsi="Times New Roman" w:cs="Times New Roman"/>
          <w:spacing w:val="1"/>
          <w:sz w:val="24"/>
          <w:szCs w:val="24"/>
        </w:rPr>
        <w:t>P</w:t>
      </w:r>
      <w:r w:rsidRPr="000D6990">
        <w:rPr>
          <w:rFonts w:ascii="Times New Roman" w:hAnsi="Times New Roman" w:cs="Times New Roman"/>
          <w:sz w:val="24"/>
          <w:szCs w:val="24"/>
        </w:rPr>
        <w:t>E</w:t>
      </w:r>
      <w:r w:rsidRPr="000D6990">
        <w:rPr>
          <w:rFonts w:ascii="Times New Roman" w:hAnsi="Times New Roman" w:cs="Times New Roman"/>
          <w:spacing w:val="-1"/>
          <w:sz w:val="24"/>
          <w:szCs w:val="24"/>
        </w:rPr>
        <w:t>N</w:t>
      </w:r>
      <w:r w:rsidRPr="000D6990">
        <w:rPr>
          <w:rFonts w:ascii="Times New Roman" w:hAnsi="Times New Roman" w:cs="Times New Roman"/>
          <w:spacing w:val="-3"/>
          <w:sz w:val="24"/>
          <w:szCs w:val="24"/>
        </w:rPr>
        <w:t>G</w:t>
      </w:r>
      <w:r w:rsidRPr="000D6990">
        <w:rPr>
          <w:rFonts w:ascii="Times New Roman" w:hAnsi="Times New Roman" w:cs="Times New Roman"/>
          <w:spacing w:val="1"/>
          <w:sz w:val="24"/>
          <w:szCs w:val="24"/>
        </w:rPr>
        <w:t>G</w:t>
      </w:r>
      <w:r w:rsidRPr="000D6990">
        <w:rPr>
          <w:rFonts w:ascii="Times New Roman" w:hAnsi="Times New Roman" w:cs="Times New Roman"/>
          <w:spacing w:val="-1"/>
          <w:sz w:val="24"/>
          <w:szCs w:val="24"/>
        </w:rPr>
        <w:t>UN</w:t>
      </w:r>
      <w:r w:rsidRPr="000D6990">
        <w:rPr>
          <w:rFonts w:ascii="Times New Roman" w:hAnsi="Times New Roman" w:cs="Times New Roman"/>
          <w:sz w:val="24"/>
          <w:szCs w:val="24"/>
        </w:rPr>
        <w:t>A</w:t>
      </w:r>
      <w:r w:rsidRPr="000D699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D6990">
        <w:rPr>
          <w:rFonts w:ascii="Times New Roman" w:hAnsi="Times New Roman" w:cs="Times New Roman"/>
          <w:spacing w:val="5"/>
          <w:sz w:val="24"/>
          <w:szCs w:val="24"/>
        </w:rPr>
        <w:t>L</w:t>
      </w:r>
      <w:r w:rsidRPr="000D6990">
        <w:rPr>
          <w:rFonts w:ascii="Times New Roman" w:hAnsi="Times New Roman" w:cs="Times New Roman"/>
          <w:spacing w:val="-1"/>
          <w:sz w:val="24"/>
          <w:szCs w:val="24"/>
        </w:rPr>
        <w:t>AY</w:t>
      </w:r>
      <w:r w:rsidRPr="000D6990">
        <w:rPr>
          <w:rFonts w:ascii="Times New Roman" w:hAnsi="Times New Roman" w:cs="Times New Roman"/>
          <w:spacing w:val="2"/>
          <w:sz w:val="24"/>
          <w:szCs w:val="24"/>
        </w:rPr>
        <w:t>A</w:t>
      </w:r>
      <w:r w:rsidRPr="000D6990">
        <w:rPr>
          <w:rFonts w:ascii="Times New Roman" w:hAnsi="Times New Roman" w:cs="Times New Roman"/>
          <w:spacing w:val="-1"/>
          <w:sz w:val="24"/>
          <w:szCs w:val="24"/>
        </w:rPr>
        <w:t>NA</w:t>
      </w:r>
      <w:r w:rsidRPr="000D6990">
        <w:rPr>
          <w:rFonts w:ascii="Times New Roman" w:hAnsi="Times New Roman" w:cs="Times New Roman"/>
          <w:sz w:val="24"/>
          <w:szCs w:val="24"/>
        </w:rPr>
        <w:t>N</w:t>
      </w:r>
      <w:r w:rsidRPr="000D6990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="009E7945" w:rsidRPr="000D6990">
        <w:rPr>
          <w:rFonts w:ascii="Times New Roman" w:hAnsi="Times New Roman" w:cs="Times New Roman"/>
          <w:spacing w:val="-1"/>
          <w:sz w:val="24"/>
          <w:szCs w:val="24"/>
        </w:rPr>
        <w:t xml:space="preserve">DINAS PENGENDALIAN PENDUDUK, KELUARGA BERENCANA, PEMBERDAYAAN PEREMPUAN DAN PERLINDUNGAN </w:t>
      </w:r>
      <w:proofErr w:type="gramStart"/>
      <w:r w:rsidR="009E7945" w:rsidRPr="000D6990">
        <w:rPr>
          <w:rFonts w:ascii="Times New Roman" w:hAnsi="Times New Roman" w:cs="Times New Roman"/>
          <w:spacing w:val="-1"/>
          <w:sz w:val="24"/>
          <w:szCs w:val="24"/>
        </w:rPr>
        <w:t xml:space="preserve">ANAK </w:t>
      </w:r>
      <w:r w:rsidRPr="000D6990">
        <w:rPr>
          <w:rFonts w:ascii="Times New Roman" w:hAnsi="Times New Roman" w:cs="Times New Roman"/>
          <w:sz w:val="24"/>
          <w:szCs w:val="24"/>
        </w:rPr>
        <w:t xml:space="preserve"> </w:t>
      </w:r>
      <w:r w:rsidRPr="000D6990">
        <w:rPr>
          <w:rFonts w:ascii="Times New Roman" w:hAnsi="Times New Roman" w:cs="Times New Roman"/>
          <w:spacing w:val="-3"/>
          <w:sz w:val="24"/>
          <w:szCs w:val="24"/>
        </w:rPr>
        <w:t>K</w:t>
      </w:r>
      <w:r w:rsidRPr="000D6990">
        <w:rPr>
          <w:rFonts w:ascii="Times New Roman" w:hAnsi="Times New Roman" w:cs="Times New Roman"/>
          <w:spacing w:val="-1"/>
          <w:sz w:val="24"/>
          <w:szCs w:val="24"/>
        </w:rPr>
        <w:t>A</w:t>
      </w:r>
      <w:r w:rsidRPr="000D6990">
        <w:rPr>
          <w:rFonts w:ascii="Times New Roman" w:hAnsi="Times New Roman" w:cs="Times New Roman"/>
          <w:sz w:val="24"/>
          <w:szCs w:val="24"/>
        </w:rPr>
        <w:t>B</w:t>
      </w:r>
      <w:r w:rsidRPr="000D6990">
        <w:rPr>
          <w:rFonts w:ascii="Times New Roman" w:hAnsi="Times New Roman" w:cs="Times New Roman"/>
          <w:spacing w:val="-1"/>
          <w:sz w:val="24"/>
          <w:szCs w:val="24"/>
        </w:rPr>
        <w:t>U</w:t>
      </w:r>
      <w:r w:rsidRPr="000D6990">
        <w:rPr>
          <w:rFonts w:ascii="Times New Roman" w:hAnsi="Times New Roman" w:cs="Times New Roman"/>
          <w:spacing w:val="1"/>
          <w:sz w:val="24"/>
          <w:szCs w:val="24"/>
        </w:rPr>
        <w:t>P</w:t>
      </w:r>
      <w:r w:rsidRPr="000D6990">
        <w:rPr>
          <w:rFonts w:ascii="Times New Roman" w:hAnsi="Times New Roman" w:cs="Times New Roman"/>
          <w:spacing w:val="-1"/>
          <w:sz w:val="24"/>
          <w:szCs w:val="24"/>
        </w:rPr>
        <w:t>A</w:t>
      </w:r>
      <w:r w:rsidRPr="000D6990">
        <w:rPr>
          <w:rFonts w:ascii="Times New Roman" w:hAnsi="Times New Roman" w:cs="Times New Roman"/>
          <w:sz w:val="24"/>
          <w:szCs w:val="24"/>
        </w:rPr>
        <w:t>T</w:t>
      </w:r>
      <w:r w:rsidRPr="000D6990">
        <w:rPr>
          <w:rFonts w:ascii="Times New Roman" w:hAnsi="Times New Roman" w:cs="Times New Roman"/>
          <w:spacing w:val="4"/>
          <w:sz w:val="24"/>
          <w:szCs w:val="24"/>
        </w:rPr>
        <w:t>E</w:t>
      </w:r>
      <w:r w:rsidRPr="000D6990">
        <w:rPr>
          <w:rFonts w:ascii="Times New Roman" w:hAnsi="Times New Roman" w:cs="Times New Roman"/>
          <w:sz w:val="24"/>
          <w:szCs w:val="24"/>
        </w:rPr>
        <w:t>N</w:t>
      </w:r>
      <w:proofErr w:type="gramEnd"/>
      <w:r w:rsidRPr="000D699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D6990">
        <w:rPr>
          <w:rFonts w:ascii="Times New Roman" w:hAnsi="Times New Roman" w:cs="Times New Roman"/>
          <w:sz w:val="24"/>
          <w:szCs w:val="24"/>
        </w:rPr>
        <w:t>B</w:t>
      </w:r>
      <w:r w:rsidRPr="000D6990">
        <w:rPr>
          <w:rFonts w:ascii="Times New Roman" w:hAnsi="Times New Roman" w:cs="Times New Roman"/>
          <w:spacing w:val="-1"/>
          <w:sz w:val="24"/>
          <w:szCs w:val="24"/>
        </w:rPr>
        <w:t>U</w:t>
      </w:r>
      <w:r w:rsidRPr="000D6990">
        <w:rPr>
          <w:rFonts w:ascii="Times New Roman" w:hAnsi="Times New Roman" w:cs="Times New Roman"/>
          <w:sz w:val="24"/>
          <w:szCs w:val="24"/>
        </w:rPr>
        <w:t>LELE</w:t>
      </w:r>
      <w:r w:rsidRPr="000D6990">
        <w:rPr>
          <w:rFonts w:ascii="Times New Roman" w:hAnsi="Times New Roman" w:cs="Times New Roman"/>
          <w:spacing w:val="2"/>
          <w:sz w:val="24"/>
          <w:szCs w:val="24"/>
        </w:rPr>
        <w:t>N</w:t>
      </w:r>
      <w:r w:rsidRPr="000D6990">
        <w:rPr>
          <w:rFonts w:ascii="Times New Roman" w:hAnsi="Times New Roman" w:cs="Times New Roman"/>
          <w:spacing w:val="-1"/>
          <w:sz w:val="24"/>
          <w:szCs w:val="24"/>
        </w:rPr>
        <w:t>G</w:t>
      </w:r>
      <w:r w:rsidRPr="000D6990">
        <w:rPr>
          <w:rFonts w:ascii="Times New Roman" w:hAnsi="Times New Roman" w:cs="Times New Roman"/>
          <w:sz w:val="24"/>
          <w:szCs w:val="24"/>
        </w:rPr>
        <w:t>)</w:t>
      </w:r>
      <w:bookmarkEnd w:id="31"/>
    </w:p>
    <w:p w:rsidR="0053410F" w:rsidRPr="00F6281D" w:rsidRDefault="0053410F">
      <w:pPr>
        <w:spacing w:line="200" w:lineRule="exact"/>
        <w:rPr>
          <w:sz w:val="24"/>
          <w:szCs w:val="24"/>
        </w:rPr>
      </w:pPr>
    </w:p>
    <w:p w:rsidR="00A0129F" w:rsidRPr="00F6281D" w:rsidRDefault="00A0129F" w:rsidP="00A0129F">
      <w:pPr>
        <w:widowControl w:val="0"/>
        <w:overflowPunct w:val="0"/>
        <w:autoSpaceDE w:val="0"/>
        <w:autoSpaceDN w:val="0"/>
        <w:adjustRightInd w:val="0"/>
        <w:snapToGrid w:val="0"/>
        <w:spacing w:line="360" w:lineRule="auto"/>
        <w:jc w:val="both"/>
        <w:rPr>
          <w:sz w:val="24"/>
          <w:szCs w:val="24"/>
        </w:rPr>
      </w:pPr>
    </w:p>
    <w:p w:rsidR="00130422" w:rsidRPr="00E22AA2" w:rsidRDefault="00130422" w:rsidP="00966E83">
      <w:pPr>
        <w:pStyle w:val="Heading2"/>
        <w:numPr>
          <w:ilvl w:val="1"/>
          <w:numId w:val="31"/>
        </w:numPr>
        <w:ind w:left="426" w:hanging="437"/>
        <w:rPr>
          <w:rFonts w:ascii="Times New Roman" w:hAnsi="Times New Roman" w:cs="Times New Roman"/>
          <w:i w:val="0"/>
          <w:iCs w:val="0"/>
          <w:sz w:val="24"/>
          <w:szCs w:val="24"/>
          <w:lang w:val="id-ID"/>
        </w:rPr>
      </w:pPr>
      <w:bookmarkStart w:id="32" w:name="_Toc24407856"/>
      <w:r w:rsidRPr="00E22AA2">
        <w:rPr>
          <w:rFonts w:ascii="Times New Roman" w:hAnsi="Times New Roman" w:cs="Times New Roman"/>
          <w:i w:val="0"/>
          <w:iCs w:val="0"/>
          <w:sz w:val="24"/>
          <w:szCs w:val="24"/>
          <w:lang w:val="id-ID"/>
        </w:rPr>
        <w:t xml:space="preserve">Struktur Organisasi </w:t>
      </w:r>
      <w:r w:rsidRPr="00E22AA2">
        <w:rPr>
          <w:rFonts w:ascii="Times New Roman" w:hAnsi="Times New Roman" w:cs="Times New Roman"/>
          <w:i w:val="0"/>
          <w:iCs w:val="0"/>
          <w:noProof/>
          <w:sz w:val="24"/>
          <w:szCs w:val="24"/>
        </w:rPr>
        <w:t>Dinas Pengendalian Penduduk Keluarga Berencana Pemberdayaan Perempuan dan Perlindungan Anak Kabupaten Buleleng</w:t>
      </w:r>
      <w:bookmarkEnd w:id="32"/>
    </w:p>
    <w:p w:rsidR="00130422" w:rsidRPr="00F6281D" w:rsidRDefault="00130422" w:rsidP="00130422">
      <w:pPr>
        <w:widowControl w:val="0"/>
        <w:overflowPunct w:val="0"/>
        <w:autoSpaceDE w:val="0"/>
        <w:autoSpaceDN w:val="0"/>
        <w:adjustRightInd w:val="0"/>
        <w:snapToGrid w:val="0"/>
        <w:spacing w:line="360" w:lineRule="auto"/>
        <w:ind w:left="1276" w:firstLine="709"/>
        <w:jc w:val="both"/>
        <w:rPr>
          <w:sz w:val="24"/>
          <w:szCs w:val="24"/>
        </w:rPr>
      </w:pPr>
      <w:r w:rsidRPr="00F6281D">
        <w:rPr>
          <w:noProof/>
          <w:sz w:val="24"/>
          <w:szCs w:val="24"/>
        </w:rPr>
        <w:t>Dinas Pengendalian Penduduk Keluarga Berencana Pemberdayaan Perempuan dan Perlindungan Anak Kabupaten Buleleng</w:t>
      </w:r>
      <w:r w:rsidRPr="00F6281D">
        <w:rPr>
          <w:sz w:val="24"/>
          <w:szCs w:val="24"/>
          <w:lang w:val="id-ID"/>
        </w:rPr>
        <w:t xml:space="preserve"> dibentuk berdasarkan Peraturan</w:t>
      </w:r>
      <w:r w:rsidRPr="00F6281D">
        <w:rPr>
          <w:sz w:val="24"/>
          <w:szCs w:val="24"/>
        </w:rPr>
        <w:t xml:space="preserve"> Daerah </w:t>
      </w:r>
      <w:proofErr w:type="spellStart"/>
      <w:r w:rsidRPr="00F6281D">
        <w:rPr>
          <w:sz w:val="24"/>
          <w:szCs w:val="24"/>
        </w:rPr>
        <w:t>Kabupaten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Buleleng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z w:val="24"/>
          <w:szCs w:val="24"/>
          <w:lang w:val="id-ID"/>
        </w:rPr>
        <w:t>Nomor</w:t>
      </w:r>
      <w:r w:rsidRPr="00F6281D">
        <w:rPr>
          <w:sz w:val="24"/>
          <w:szCs w:val="24"/>
        </w:rPr>
        <w:t>: 75</w:t>
      </w:r>
      <w:r w:rsidRPr="00F6281D">
        <w:rPr>
          <w:sz w:val="24"/>
          <w:szCs w:val="24"/>
          <w:lang w:val="id-ID"/>
        </w:rPr>
        <w:t xml:space="preserve"> tahun</w:t>
      </w:r>
      <w:r w:rsidRPr="00F6281D">
        <w:rPr>
          <w:sz w:val="24"/>
          <w:szCs w:val="24"/>
        </w:rPr>
        <w:t xml:space="preserve"> 2016 </w:t>
      </w:r>
      <w:r w:rsidRPr="00F6281D">
        <w:rPr>
          <w:sz w:val="24"/>
          <w:szCs w:val="24"/>
          <w:lang w:val="id-ID"/>
        </w:rPr>
        <w:t>tentang</w:t>
      </w:r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Kedudukan</w:t>
      </w:r>
      <w:proofErr w:type="spellEnd"/>
      <w:r w:rsidRPr="00F6281D">
        <w:rPr>
          <w:sz w:val="24"/>
          <w:szCs w:val="24"/>
        </w:rPr>
        <w:t xml:space="preserve">, </w:t>
      </w:r>
      <w:proofErr w:type="spellStart"/>
      <w:r w:rsidRPr="00F6281D">
        <w:rPr>
          <w:sz w:val="24"/>
          <w:szCs w:val="24"/>
        </w:rPr>
        <w:t>Susunan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Organisasi</w:t>
      </w:r>
      <w:proofErr w:type="spellEnd"/>
      <w:r w:rsidRPr="00F6281D">
        <w:rPr>
          <w:sz w:val="24"/>
          <w:szCs w:val="24"/>
        </w:rPr>
        <w:t xml:space="preserve">, </w:t>
      </w:r>
      <w:proofErr w:type="spellStart"/>
      <w:r w:rsidRPr="00F6281D">
        <w:rPr>
          <w:sz w:val="24"/>
          <w:szCs w:val="24"/>
        </w:rPr>
        <w:t>tugas</w:t>
      </w:r>
      <w:proofErr w:type="spellEnd"/>
      <w:r w:rsidRPr="00F6281D">
        <w:rPr>
          <w:sz w:val="24"/>
          <w:szCs w:val="24"/>
        </w:rPr>
        <w:t xml:space="preserve"> dan </w:t>
      </w:r>
      <w:proofErr w:type="spellStart"/>
      <w:r w:rsidRPr="00F6281D">
        <w:rPr>
          <w:sz w:val="24"/>
          <w:szCs w:val="24"/>
        </w:rPr>
        <w:t>Fungsi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serta</w:t>
      </w:r>
      <w:proofErr w:type="spellEnd"/>
      <w:r w:rsidRPr="00F6281D">
        <w:rPr>
          <w:sz w:val="24"/>
          <w:szCs w:val="24"/>
        </w:rPr>
        <w:t xml:space="preserve"> Tata </w:t>
      </w:r>
      <w:proofErr w:type="spellStart"/>
      <w:r w:rsidRPr="00F6281D">
        <w:rPr>
          <w:sz w:val="24"/>
          <w:szCs w:val="24"/>
        </w:rPr>
        <w:t>Kerja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Dinas</w:t>
      </w:r>
      <w:proofErr w:type="spellEnd"/>
      <w:r w:rsidRPr="00F6281D">
        <w:rPr>
          <w:sz w:val="24"/>
          <w:szCs w:val="24"/>
        </w:rPr>
        <w:t xml:space="preserve"> Daerah </w:t>
      </w:r>
      <w:r w:rsidRPr="00F6281D">
        <w:rPr>
          <w:sz w:val="24"/>
          <w:szCs w:val="24"/>
          <w:lang w:val="id-ID"/>
        </w:rPr>
        <w:t>adalah sebagai berikut:</w:t>
      </w:r>
    </w:p>
    <w:p w:rsidR="00130422" w:rsidRPr="00F6281D" w:rsidRDefault="00130422" w:rsidP="00130422">
      <w:pPr>
        <w:pStyle w:val="ListParagraph"/>
        <w:widowControl w:val="0"/>
        <w:numPr>
          <w:ilvl w:val="1"/>
          <w:numId w:val="23"/>
        </w:numPr>
        <w:overflowPunct w:val="0"/>
        <w:autoSpaceDE w:val="0"/>
        <w:autoSpaceDN w:val="0"/>
        <w:adjustRightInd w:val="0"/>
        <w:snapToGrid w:val="0"/>
        <w:spacing w:after="0" w:line="360" w:lineRule="auto"/>
        <w:ind w:left="1560" w:hanging="284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6281D">
        <w:rPr>
          <w:rFonts w:ascii="Times New Roman" w:hAnsi="Times New Roman"/>
          <w:sz w:val="24"/>
          <w:szCs w:val="24"/>
        </w:rPr>
        <w:t>Kepala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Dinas</w:t>
      </w:r>
      <w:proofErr w:type="spellEnd"/>
    </w:p>
    <w:p w:rsidR="00130422" w:rsidRPr="00F6281D" w:rsidRDefault="00130422" w:rsidP="00130422">
      <w:pPr>
        <w:pStyle w:val="ListParagraph"/>
        <w:widowControl w:val="0"/>
        <w:numPr>
          <w:ilvl w:val="1"/>
          <w:numId w:val="23"/>
        </w:numPr>
        <w:overflowPunct w:val="0"/>
        <w:autoSpaceDE w:val="0"/>
        <w:autoSpaceDN w:val="0"/>
        <w:adjustRightInd w:val="0"/>
        <w:snapToGrid w:val="0"/>
        <w:spacing w:after="0" w:line="360" w:lineRule="auto"/>
        <w:ind w:left="1560" w:hanging="284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6281D">
        <w:rPr>
          <w:rFonts w:ascii="Times New Roman" w:hAnsi="Times New Roman"/>
          <w:sz w:val="24"/>
          <w:szCs w:val="24"/>
        </w:rPr>
        <w:t>Sekretaris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</w:t>
      </w:r>
      <w:proofErr w:type="spellStart"/>
      <w:proofErr w:type="gramStart"/>
      <w:r w:rsidRPr="00F6281D">
        <w:rPr>
          <w:rFonts w:ascii="Times New Roman" w:hAnsi="Times New Roman"/>
          <w:sz w:val="24"/>
          <w:szCs w:val="24"/>
        </w:rPr>
        <w:t>Membawahi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:</w:t>
      </w:r>
      <w:proofErr w:type="gramEnd"/>
    </w:p>
    <w:p w:rsidR="00130422" w:rsidRPr="00F6281D" w:rsidRDefault="00130422" w:rsidP="00130422">
      <w:pPr>
        <w:pStyle w:val="ListParagraph"/>
        <w:widowControl w:val="0"/>
        <w:numPr>
          <w:ilvl w:val="3"/>
          <w:numId w:val="23"/>
        </w:numPr>
        <w:overflowPunct w:val="0"/>
        <w:autoSpaceDE w:val="0"/>
        <w:autoSpaceDN w:val="0"/>
        <w:adjustRightInd w:val="0"/>
        <w:snapToGrid w:val="0"/>
        <w:spacing w:after="0" w:line="360" w:lineRule="auto"/>
        <w:ind w:left="1843" w:hanging="283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6281D">
        <w:rPr>
          <w:rFonts w:ascii="Times New Roman" w:hAnsi="Times New Roman"/>
          <w:sz w:val="24"/>
          <w:szCs w:val="24"/>
        </w:rPr>
        <w:t>Kepala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Sub </w:t>
      </w:r>
      <w:proofErr w:type="spellStart"/>
      <w:r w:rsidRPr="00F6281D">
        <w:rPr>
          <w:rFonts w:ascii="Times New Roman" w:hAnsi="Times New Roman"/>
          <w:sz w:val="24"/>
          <w:szCs w:val="24"/>
        </w:rPr>
        <w:t>Bagian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Umum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6281D">
        <w:rPr>
          <w:rFonts w:ascii="Times New Roman" w:hAnsi="Times New Roman"/>
          <w:sz w:val="24"/>
          <w:szCs w:val="24"/>
        </w:rPr>
        <w:t>Kepegawaian</w:t>
      </w:r>
      <w:proofErr w:type="spellEnd"/>
      <w:r w:rsidRPr="00F6281D">
        <w:rPr>
          <w:rFonts w:ascii="Times New Roman" w:hAnsi="Times New Roman"/>
          <w:sz w:val="24"/>
          <w:szCs w:val="24"/>
        </w:rPr>
        <w:t>;</w:t>
      </w:r>
    </w:p>
    <w:p w:rsidR="00130422" w:rsidRPr="00F6281D" w:rsidRDefault="00130422" w:rsidP="00130422">
      <w:pPr>
        <w:pStyle w:val="ListParagraph"/>
        <w:widowControl w:val="0"/>
        <w:numPr>
          <w:ilvl w:val="3"/>
          <w:numId w:val="23"/>
        </w:numPr>
        <w:overflowPunct w:val="0"/>
        <w:autoSpaceDE w:val="0"/>
        <w:autoSpaceDN w:val="0"/>
        <w:adjustRightInd w:val="0"/>
        <w:snapToGrid w:val="0"/>
        <w:spacing w:after="0" w:line="360" w:lineRule="auto"/>
        <w:ind w:left="1843" w:hanging="283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6281D">
        <w:rPr>
          <w:rFonts w:ascii="Times New Roman" w:hAnsi="Times New Roman"/>
          <w:sz w:val="24"/>
          <w:szCs w:val="24"/>
        </w:rPr>
        <w:t>Kepala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Sub </w:t>
      </w:r>
      <w:proofErr w:type="spellStart"/>
      <w:r w:rsidRPr="00F6281D">
        <w:rPr>
          <w:rFonts w:ascii="Times New Roman" w:hAnsi="Times New Roman"/>
          <w:sz w:val="24"/>
          <w:szCs w:val="24"/>
        </w:rPr>
        <w:t>Bagian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Keuangan</w:t>
      </w:r>
      <w:proofErr w:type="spellEnd"/>
      <w:r w:rsidRPr="00F6281D">
        <w:rPr>
          <w:rFonts w:ascii="Times New Roman" w:hAnsi="Times New Roman"/>
          <w:sz w:val="24"/>
          <w:szCs w:val="24"/>
        </w:rPr>
        <w:t>;</w:t>
      </w:r>
    </w:p>
    <w:p w:rsidR="00130422" w:rsidRPr="00F6281D" w:rsidRDefault="00130422" w:rsidP="00130422">
      <w:pPr>
        <w:pStyle w:val="ListParagraph"/>
        <w:widowControl w:val="0"/>
        <w:numPr>
          <w:ilvl w:val="3"/>
          <w:numId w:val="23"/>
        </w:numPr>
        <w:overflowPunct w:val="0"/>
        <w:autoSpaceDE w:val="0"/>
        <w:autoSpaceDN w:val="0"/>
        <w:adjustRightInd w:val="0"/>
        <w:snapToGrid w:val="0"/>
        <w:spacing w:after="0" w:line="360" w:lineRule="auto"/>
        <w:ind w:left="1843" w:hanging="283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6281D">
        <w:rPr>
          <w:rFonts w:ascii="Times New Roman" w:hAnsi="Times New Roman"/>
          <w:sz w:val="24"/>
          <w:szCs w:val="24"/>
        </w:rPr>
        <w:t>Kepala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Sub </w:t>
      </w:r>
      <w:proofErr w:type="spellStart"/>
      <w:r w:rsidRPr="00F6281D">
        <w:rPr>
          <w:rFonts w:ascii="Times New Roman" w:hAnsi="Times New Roman"/>
          <w:sz w:val="24"/>
          <w:szCs w:val="24"/>
        </w:rPr>
        <w:t>Bagian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Perencanaan</w:t>
      </w:r>
      <w:proofErr w:type="spellEnd"/>
      <w:r w:rsidRPr="00F6281D">
        <w:rPr>
          <w:rFonts w:ascii="Times New Roman" w:hAnsi="Times New Roman"/>
          <w:sz w:val="24"/>
          <w:szCs w:val="24"/>
        </w:rPr>
        <w:t>.</w:t>
      </w:r>
    </w:p>
    <w:p w:rsidR="00130422" w:rsidRPr="00F6281D" w:rsidRDefault="00130422" w:rsidP="00130422">
      <w:pPr>
        <w:pStyle w:val="ListParagraph"/>
        <w:widowControl w:val="0"/>
        <w:numPr>
          <w:ilvl w:val="1"/>
          <w:numId w:val="23"/>
        </w:numPr>
        <w:overflowPunct w:val="0"/>
        <w:autoSpaceDE w:val="0"/>
        <w:autoSpaceDN w:val="0"/>
        <w:adjustRightInd w:val="0"/>
        <w:snapToGrid w:val="0"/>
        <w:spacing w:after="0" w:line="360" w:lineRule="auto"/>
        <w:ind w:left="1560" w:hanging="284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6281D">
        <w:rPr>
          <w:rFonts w:ascii="Times New Roman" w:hAnsi="Times New Roman"/>
          <w:sz w:val="24"/>
          <w:szCs w:val="24"/>
        </w:rPr>
        <w:t>Kepala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Bidang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pengendalian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Penduduk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281D">
        <w:rPr>
          <w:rFonts w:ascii="Times New Roman" w:hAnsi="Times New Roman"/>
          <w:sz w:val="24"/>
          <w:szCs w:val="24"/>
        </w:rPr>
        <w:t>Penyuluhan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6281D">
        <w:rPr>
          <w:rFonts w:ascii="Times New Roman" w:hAnsi="Times New Roman"/>
          <w:sz w:val="24"/>
          <w:szCs w:val="24"/>
        </w:rPr>
        <w:t>Penggerakan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Masyarakat </w:t>
      </w:r>
      <w:proofErr w:type="spellStart"/>
      <w:proofErr w:type="gramStart"/>
      <w:r w:rsidRPr="00F6281D">
        <w:rPr>
          <w:rFonts w:ascii="Times New Roman" w:hAnsi="Times New Roman"/>
          <w:sz w:val="24"/>
          <w:szCs w:val="24"/>
        </w:rPr>
        <w:t>membawahi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:</w:t>
      </w:r>
      <w:proofErr w:type="gramEnd"/>
    </w:p>
    <w:p w:rsidR="00130422" w:rsidRPr="00F6281D" w:rsidRDefault="00130422" w:rsidP="00130422">
      <w:pPr>
        <w:pStyle w:val="ListParagraph"/>
        <w:widowControl w:val="0"/>
        <w:numPr>
          <w:ilvl w:val="3"/>
          <w:numId w:val="23"/>
        </w:numPr>
        <w:overflowPunct w:val="0"/>
        <w:autoSpaceDE w:val="0"/>
        <w:autoSpaceDN w:val="0"/>
        <w:adjustRightInd w:val="0"/>
        <w:snapToGrid w:val="0"/>
        <w:spacing w:after="0" w:line="360" w:lineRule="auto"/>
        <w:ind w:left="1843" w:hanging="283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6281D">
        <w:rPr>
          <w:rFonts w:ascii="Times New Roman" w:hAnsi="Times New Roman"/>
          <w:sz w:val="24"/>
          <w:szCs w:val="24"/>
        </w:rPr>
        <w:t>Kepala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Seksi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Advokasi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6281D">
        <w:rPr>
          <w:rFonts w:ascii="Times New Roman" w:hAnsi="Times New Roman"/>
          <w:sz w:val="24"/>
          <w:szCs w:val="24"/>
        </w:rPr>
        <w:t>Penggerakan</w:t>
      </w:r>
      <w:proofErr w:type="spellEnd"/>
      <w:r w:rsidRPr="00F6281D">
        <w:rPr>
          <w:rFonts w:ascii="Times New Roman" w:hAnsi="Times New Roman"/>
          <w:sz w:val="24"/>
          <w:szCs w:val="24"/>
        </w:rPr>
        <w:t>;</w:t>
      </w:r>
    </w:p>
    <w:p w:rsidR="00130422" w:rsidRPr="00F6281D" w:rsidRDefault="00130422" w:rsidP="00130422">
      <w:pPr>
        <w:pStyle w:val="ListParagraph"/>
        <w:widowControl w:val="0"/>
        <w:numPr>
          <w:ilvl w:val="3"/>
          <w:numId w:val="23"/>
        </w:numPr>
        <w:overflowPunct w:val="0"/>
        <w:autoSpaceDE w:val="0"/>
        <w:autoSpaceDN w:val="0"/>
        <w:adjustRightInd w:val="0"/>
        <w:snapToGrid w:val="0"/>
        <w:spacing w:after="0" w:line="360" w:lineRule="auto"/>
        <w:ind w:left="1843" w:hanging="283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6281D">
        <w:rPr>
          <w:rFonts w:ascii="Times New Roman" w:hAnsi="Times New Roman"/>
          <w:sz w:val="24"/>
          <w:szCs w:val="24"/>
        </w:rPr>
        <w:t>Kepala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Seksi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Penyuluhan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6281D">
        <w:rPr>
          <w:rFonts w:ascii="Times New Roman" w:hAnsi="Times New Roman"/>
          <w:sz w:val="24"/>
          <w:szCs w:val="24"/>
        </w:rPr>
        <w:t>Pendayagunaan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PLKB;</w:t>
      </w:r>
    </w:p>
    <w:p w:rsidR="00130422" w:rsidRPr="00F6281D" w:rsidRDefault="00130422" w:rsidP="00130422">
      <w:pPr>
        <w:pStyle w:val="ListParagraph"/>
        <w:widowControl w:val="0"/>
        <w:numPr>
          <w:ilvl w:val="3"/>
          <w:numId w:val="23"/>
        </w:numPr>
        <w:overflowPunct w:val="0"/>
        <w:autoSpaceDE w:val="0"/>
        <w:autoSpaceDN w:val="0"/>
        <w:adjustRightInd w:val="0"/>
        <w:snapToGrid w:val="0"/>
        <w:spacing w:after="0" w:line="360" w:lineRule="auto"/>
        <w:ind w:left="1843" w:hanging="283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6281D">
        <w:rPr>
          <w:rFonts w:ascii="Times New Roman" w:hAnsi="Times New Roman"/>
          <w:sz w:val="24"/>
          <w:szCs w:val="24"/>
        </w:rPr>
        <w:t>Kepala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Seksi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Pengendalian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Penduduk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6281D">
        <w:rPr>
          <w:rFonts w:ascii="Times New Roman" w:hAnsi="Times New Roman"/>
          <w:sz w:val="24"/>
          <w:szCs w:val="24"/>
        </w:rPr>
        <w:t>Infromasi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Keluarga</w:t>
      </w:r>
      <w:proofErr w:type="spellEnd"/>
      <w:r w:rsidRPr="00F6281D">
        <w:rPr>
          <w:rFonts w:ascii="Times New Roman" w:hAnsi="Times New Roman"/>
          <w:sz w:val="24"/>
          <w:szCs w:val="24"/>
        </w:rPr>
        <w:t>.</w:t>
      </w:r>
    </w:p>
    <w:p w:rsidR="00130422" w:rsidRPr="00F6281D" w:rsidRDefault="00130422" w:rsidP="00130422">
      <w:pPr>
        <w:pStyle w:val="ListParagraph"/>
        <w:widowControl w:val="0"/>
        <w:numPr>
          <w:ilvl w:val="1"/>
          <w:numId w:val="23"/>
        </w:numPr>
        <w:overflowPunct w:val="0"/>
        <w:autoSpaceDE w:val="0"/>
        <w:autoSpaceDN w:val="0"/>
        <w:adjustRightInd w:val="0"/>
        <w:snapToGrid w:val="0"/>
        <w:spacing w:after="0" w:line="360" w:lineRule="auto"/>
        <w:ind w:left="1560" w:hanging="284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6281D">
        <w:rPr>
          <w:rFonts w:ascii="Times New Roman" w:hAnsi="Times New Roman"/>
          <w:sz w:val="24"/>
          <w:szCs w:val="24"/>
        </w:rPr>
        <w:t>Kepala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Bidang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Keluarga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Berencana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281D">
        <w:rPr>
          <w:rFonts w:ascii="Times New Roman" w:hAnsi="Times New Roman"/>
          <w:sz w:val="24"/>
          <w:szCs w:val="24"/>
        </w:rPr>
        <w:t>Ketahanan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6281D">
        <w:rPr>
          <w:rFonts w:ascii="Times New Roman" w:hAnsi="Times New Roman"/>
          <w:sz w:val="24"/>
          <w:szCs w:val="24"/>
        </w:rPr>
        <w:t>Kesejahteraan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Keluarga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 w:rsidRPr="00F6281D">
        <w:rPr>
          <w:rFonts w:ascii="Times New Roman" w:hAnsi="Times New Roman"/>
          <w:sz w:val="24"/>
          <w:szCs w:val="24"/>
        </w:rPr>
        <w:t>membawahi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:</w:t>
      </w:r>
      <w:proofErr w:type="gramEnd"/>
    </w:p>
    <w:p w:rsidR="00130422" w:rsidRPr="00F6281D" w:rsidRDefault="00130422" w:rsidP="00130422">
      <w:pPr>
        <w:pStyle w:val="ListParagraph"/>
        <w:widowControl w:val="0"/>
        <w:numPr>
          <w:ilvl w:val="3"/>
          <w:numId w:val="23"/>
        </w:numPr>
        <w:overflowPunct w:val="0"/>
        <w:autoSpaceDE w:val="0"/>
        <w:autoSpaceDN w:val="0"/>
        <w:adjustRightInd w:val="0"/>
        <w:snapToGrid w:val="0"/>
        <w:spacing w:after="0" w:line="360" w:lineRule="auto"/>
        <w:ind w:left="1843" w:hanging="283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6281D">
        <w:rPr>
          <w:rFonts w:ascii="Times New Roman" w:hAnsi="Times New Roman"/>
          <w:sz w:val="24"/>
          <w:szCs w:val="24"/>
        </w:rPr>
        <w:t>Kepala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Seksi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Jaminan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Ber-KB;</w:t>
      </w:r>
    </w:p>
    <w:p w:rsidR="00130422" w:rsidRPr="00F6281D" w:rsidRDefault="00130422" w:rsidP="00130422">
      <w:pPr>
        <w:pStyle w:val="ListParagraph"/>
        <w:widowControl w:val="0"/>
        <w:numPr>
          <w:ilvl w:val="3"/>
          <w:numId w:val="23"/>
        </w:numPr>
        <w:overflowPunct w:val="0"/>
        <w:autoSpaceDE w:val="0"/>
        <w:autoSpaceDN w:val="0"/>
        <w:adjustRightInd w:val="0"/>
        <w:snapToGrid w:val="0"/>
        <w:spacing w:after="0" w:line="360" w:lineRule="auto"/>
        <w:ind w:left="1843" w:hanging="283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6281D">
        <w:rPr>
          <w:rFonts w:ascii="Times New Roman" w:hAnsi="Times New Roman"/>
          <w:sz w:val="24"/>
          <w:szCs w:val="24"/>
        </w:rPr>
        <w:t>Kepala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Seksi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Pembinaan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Kesertaan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Ber-KB;</w:t>
      </w:r>
    </w:p>
    <w:p w:rsidR="00130422" w:rsidRPr="00F6281D" w:rsidRDefault="00130422" w:rsidP="00130422">
      <w:pPr>
        <w:pStyle w:val="ListParagraph"/>
        <w:widowControl w:val="0"/>
        <w:numPr>
          <w:ilvl w:val="3"/>
          <w:numId w:val="23"/>
        </w:numPr>
        <w:overflowPunct w:val="0"/>
        <w:autoSpaceDE w:val="0"/>
        <w:autoSpaceDN w:val="0"/>
        <w:adjustRightInd w:val="0"/>
        <w:snapToGrid w:val="0"/>
        <w:spacing w:after="0" w:line="360" w:lineRule="auto"/>
        <w:ind w:left="1843" w:hanging="283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6281D">
        <w:rPr>
          <w:rFonts w:ascii="Times New Roman" w:hAnsi="Times New Roman"/>
          <w:sz w:val="24"/>
          <w:szCs w:val="24"/>
        </w:rPr>
        <w:t>Kepala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Seksi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Ketahanan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6281D">
        <w:rPr>
          <w:rFonts w:ascii="Times New Roman" w:hAnsi="Times New Roman"/>
          <w:sz w:val="24"/>
          <w:szCs w:val="24"/>
        </w:rPr>
        <w:t>Kesejahteraan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Keluarga</w:t>
      </w:r>
      <w:proofErr w:type="spellEnd"/>
      <w:r w:rsidRPr="00F6281D">
        <w:rPr>
          <w:rFonts w:ascii="Times New Roman" w:hAnsi="Times New Roman"/>
          <w:sz w:val="24"/>
          <w:szCs w:val="24"/>
        </w:rPr>
        <w:t>.</w:t>
      </w:r>
    </w:p>
    <w:p w:rsidR="00130422" w:rsidRPr="00F6281D" w:rsidRDefault="00130422" w:rsidP="00130422">
      <w:pPr>
        <w:pStyle w:val="ListParagraph"/>
        <w:widowControl w:val="0"/>
        <w:numPr>
          <w:ilvl w:val="1"/>
          <w:numId w:val="23"/>
        </w:numPr>
        <w:overflowPunct w:val="0"/>
        <w:autoSpaceDE w:val="0"/>
        <w:autoSpaceDN w:val="0"/>
        <w:adjustRightInd w:val="0"/>
        <w:snapToGrid w:val="0"/>
        <w:spacing w:after="0" w:line="360" w:lineRule="auto"/>
        <w:ind w:left="1560" w:hanging="284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6281D">
        <w:rPr>
          <w:rFonts w:ascii="Times New Roman" w:hAnsi="Times New Roman"/>
          <w:sz w:val="24"/>
          <w:szCs w:val="24"/>
        </w:rPr>
        <w:t>Kepala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Bidang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Pengarusutamaan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Gender dan </w:t>
      </w:r>
      <w:proofErr w:type="spellStart"/>
      <w:r w:rsidRPr="00F6281D">
        <w:rPr>
          <w:rFonts w:ascii="Times New Roman" w:hAnsi="Times New Roman"/>
          <w:sz w:val="24"/>
          <w:szCs w:val="24"/>
        </w:rPr>
        <w:t>Keluarga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</w:t>
      </w:r>
      <w:proofErr w:type="spellStart"/>
      <w:proofErr w:type="gramStart"/>
      <w:r w:rsidRPr="00F6281D">
        <w:rPr>
          <w:rFonts w:ascii="Times New Roman" w:hAnsi="Times New Roman"/>
          <w:sz w:val="24"/>
          <w:szCs w:val="24"/>
        </w:rPr>
        <w:t>membawahi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:</w:t>
      </w:r>
      <w:proofErr w:type="gramEnd"/>
    </w:p>
    <w:p w:rsidR="00130422" w:rsidRPr="00F6281D" w:rsidRDefault="00130422" w:rsidP="00130422">
      <w:pPr>
        <w:pStyle w:val="ListParagraph"/>
        <w:widowControl w:val="0"/>
        <w:numPr>
          <w:ilvl w:val="3"/>
          <w:numId w:val="23"/>
        </w:numPr>
        <w:overflowPunct w:val="0"/>
        <w:autoSpaceDE w:val="0"/>
        <w:autoSpaceDN w:val="0"/>
        <w:adjustRightInd w:val="0"/>
        <w:snapToGrid w:val="0"/>
        <w:spacing w:after="0" w:line="360" w:lineRule="auto"/>
        <w:ind w:left="1843" w:hanging="283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6281D">
        <w:rPr>
          <w:rFonts w:ascii="Times New Roman" w:hAnsi="Times New Roman"/>
          <w:sz w:val="24"/>
          <w:szCs w:val="24"/>
        </w:rPr>
        <w:t>Kepala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Seksi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Pelembagaan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Pengarusutamaan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Gender;</w:t>
      </w:r>
    </w:p>
    <w:p w:rsidR="00130422" w:rsidRPr="00F6281D" w:rsidRDefault="00130422" w:rsidP="00130422">
      <w:pPr>
        <w:pStyle w:val="ListParagraph"/>
        <w:widowControl w:val="0"/>
        <w:numPr>
          <w:ilvl w:val="3"/>
          <w:numId w:val="23"/>
        </w:numPr>
        <w:overflowPunct w:val="0"/>
        <w:autoSpaceDE w:val="0"/>
        <w:autoSpaceDN w:val="0"/>
        <w:adjustRightInd w:val="0"/>
        <w:snapToGrid w:val="0"/>
        <w:spacing w:after="0" w:line="360" w:lineRule="auto"/>
        <w:ind w:left="1843" w:hanging="283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6281D">
        <w:rPr>
          <w:rFonts w:ascii="Times New Roman" w:hAnsi="Times New Roman"/>
          <w:sz w:val="24"/>
          <w:szCs w:val="24"/>
        </w:rPr>
        <w:t>Kepala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Seksi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Kualitas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Hidup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Perempuan;</w:t>
      </w:r>
    </w:p>
    <w:p w:rsidR="00130422" w:rsidRPr="00F6281D" w:rsidRDefault="00130422" w:rsidP="00130422">
      <w:pPr>
        <w:pStyle w:val="ListParagraph"/>
        <w:widowControl w:val="0"/>
        <w:numPr>
          <w:ilvl w:val="3"/>
          <w:numId w:val="23"/>
        </w:numPr>
        <w:overflowPunct w:val="0"/>
        <w:autoSpaceDE w:val="0"/>
        <w:autoSpaceDN w:val="0"/>
        <w:adjustRightInd w:val="0"/>
        <w:snapToGrid w:val="0"/>
        <w:spacing w:after="0" w:line="360" w:lineRule="auto"/>
        <w:ind w:left="1843" w:hanging="283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6281D">
        <w:rPr>
          <w:rFonts w:ascii="Times New Roman" w:hAnsi="Times New Roman"/>
          <w:sz w:val="24"/>
          <w:szCs w:val="24"/>
        </w:rPr>
        <w:t>Kepala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Seksi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Kualitas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Keluarga</w:t>
      </w:r>
      <w:proofErr w:type="spellEnd"/>
      <w:r w:rsidRPr="00F6281D">
        <w:rPr>
          <w:rFonts w:ascii="Times New Roman" w:hAnsi="Times New Roman"/>
          <w:sz w:val="24"/>
          <w:szCs w:val="24"/>
        </w:rPr>
        <w:t>.</w:t>
      </w:r>
    </w:p>
    <w:p w:rsidR="00130422" w:rsidRPr="00F6281D" w:rsidRDefault="00130422" w:rsidP="00130422">
      <w:pPr>
        <w:pStyle w:val="ListParagraph"/>
        <w:widowControl w:val="0"/>
        <w:numPr>
          <w:ilvl w:val="1"/>
          <w:numId w:val="23"/>
        </w:numPr>
        <w:overflowPunct w:val="0"/>
        <w:autoSpaceDE w:val="0"/>
        <w:autoSpaceDN w:val="0"/>
        <w:adjustRightInd w:val="0"/>
        <w:snapToGrid w:val="0"/>
        <w:spacing w:after="0" w:line="360" w:lineRule="auto"/>
        <w:ind w:left="1560" w:hanging="284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6281D">
        <w:rPr>
          <w:rFonts w:ascii="Times New Roman" w:hAnsi="Times New Roman"/>
          <w:sz w:val="24"/>
          <w:szCs w:val="24"/>
        </w:rPr>
        <w:t>Kepala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bidang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Perlindungan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Perempuan dan Anak, </w:t>
      </w:r>
      <w:proofErr w:type="spellStart"/>
      <w:proofErr w:type="gramStart"/>
      <w:r w:rsidRPr="00F6281D">
        <w:rPr>
          <w:rFonts w:ascii="Times New Roman" w:hAnsi="Times New Roman"/>
          <w:sz w:val="24"/>
          <w:szCs w:val="24"/>
        </w:rPr>
        <w:t>membawahi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:</w:t>
      </w:r>
      <w:proofErr w:type="gramEnd"/>
    </w:p>
    <w:p w:rsidR="00130422" w:rsidRPr="00F6281D" w:rsidRDefault="00130422" w:rsidP="00130422">
      <w:pPr>
        <w:pStyle w:val="ListParagraph"/>
        <w:widowControl w:val="0"/>
        <w:numPr>
          <w:ilvl w:val="3"/>
          <w:numId w:val="23"/>
        </w:numPr>
        <w:overflowPunct w:val="0"/>
        <w:autoSpaceDE w:val="0"/>
        <w:autoSpaceDN w:val="0"/>
        <w:adjustRightInd w:val="0"/>
        <w:snapToGrid w:val="0"/>
        <w:spacing w:after="0" w:line="360" w:lineRule="auto"/>
        <w:ind w:left="1843" w:hanging="283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6281D">
        <w:rPr>
          <w:rFonts w:ascii="Times New Roman" w:hAnsi="Times New Roman"/>
          <w:sz w:val="24"/>
          <w:szCs w:val="24"/>
        </w:rPr>
        <w:t>Kepala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Seksi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Data Gender, Anak dan </w:t>
      </w:r>
      <w:proofErr w:type="spellStart"/>
      <w:r w:rsidRPr="00F6281D">
        <w:rPr>
          <w:rFonts w:ascii="Times New Roman" w:hAnsi="Times New Roman"/>
          <w:sz w:val="24"/>
          <w:szCs w:val="24"/>
        </w:rPr>
        <w:t>Keluarga</w:t>
      </w:r>
      <w:proofErr w:type="spellEnd"/>
      <w:r w:rsidRPr="00F6281D">
        <w:rPr>
          <w:rFonts w:ascii="Times New Roman" w:hAnsi="Times New Roman"/>
          <w:sz w:val="24"/>
          <w:szCs w:val="24"/>
        </w:rPr>
        <w:t>;</w:t>
      </w:r>
    </w:p>
    <w:p w:rsidR="00130422" w:rsidRPr="00F6281D" w:rsidRDefault="00130422" w:rsidP="00130422">
      <w:pPr>
        <w:pStyle w:val="ListParagraph"/>
        <w:widowControl w:val="0"/>
        <w:numPr>
          <w:ilvl w:val="3"/>
          <w:numId w:val="23"/>
        </w:numPr>
        <w:overflowPunct w:val="0"/>
        <w:autoSpaceDE w:val="0"/>
        <w:autoSpaceDN w:val="0"/>
        <w:adjustRightInd w:val="0"/>
        <w:snapToGrid w:val="0"/>
        <w:spacing w:after="0" w:line="360" w:lineRule="auto"/>
        <w:ind w:left="1843" w:hanging="283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6281D">
        <w:rPr>
          <w:rFonts w:ascii="Times New Roman" w:hAnsi="Times New Roman"/>
          <w:sz w:val="24"/>
          <w:szCs w:val="24"/>
        </w:rPr>
        <w:t>Kepala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Seksi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Perlindungan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Anak dan Perempuan;</w:t>
      </w:r>
    </w:p>
    <w:p w:rsidR="00DA4870" w:rsidRDefault="00130422" w:rsidP="00130422">
      <w:pPr>
        <w:pStyle w:val="ListParagraph"/>
        <w:widowControl w:val="0"/>
        <w:numPr>
          <w:ilvl w:val="3"/>
          <w:numId w:val="23"/>
        </w:numPr>
        <w:overflowPunct w:val="0"/>
        <w:autoSpaceDE w:val="0"/>
        <w:autoSpaceDN w:val="0"/>
        <w:adjustRightInd w:val="0"/>
        <w:snapToGrid w:val="0"/>
        <w:spacing w:after="0" w:line="360" w:lineRule="auto"/>
        <w:ind w:left="1843" w:hanging="283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6281D">
        <w:rPr>
          <w:rFonts w:ascii="Times New Roman" w:hAnsi="Times New Roman"/>
          <w:sz w:val="24"/>
          <w:szCs w:val="24"/>
        </w:rPr>
        <w:t>Kepala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Seksi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Pemenuhan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Hak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Anak.</w:t>
      </w:r>
    </w:p>
    <w:p w:rsidR="00DA4870" w:rsidRDefault="00DA4870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130422" w:rsidRDefault="00130422" w:rsidP="00130422">
      <w:pPr>
        <w:pStyle w:val="ListParagraph"/>
        <w:widowControl w:val="0"/>
        <w:numPr>
          <w:ilvl w:val="3"/>
          <w:numId w:val="23"/>
        </w:numPr>
        <w:overflowPunct w:val="0"/>
        <w:autoSpaceDE w:val="0"/>
        <w:autoSpaceDN w:val="0"/>
        <w:adjustRightInd w:val="0"/>
        <w:snapToGrid w:val="0"/>
        <w:spacing w:after="0" w:line="360" w:lineRule="auto"/>
        <w:ind w:left="1843" w:hanging="283"/>
        <w:jc w:val="both"/>
        <w:rPr>
          <w:rFonts w:ascii="Times New Roman" w:hAnsi="Times New Roman"/>
          <w:sz w:val="24"/>
          <w:szCs w:val="24"/>
        </w:rPr>
      </w:pPr>
    </w:p>
    <w:p w:rsidR="00166BF3" w:rsidRPr="00F6281D" w:rsidRDefault="00166BF3" w:rsidP="00166BF3">
      <w:pPr>
        <w:pStyle w:val="ListParagraph"/>
        <w:widowControl w:val="0"/>
        <w:overflowPunct w:val="0"/>
        <w:autoSpaceDE w:val="0"/>
        <w:autoSpaceDN w:val="0"/>
        <w:adjustRightInd w:val="0"/>
        <w:snapToGrid w:val="0"/>
        <w:spacing w:after="0" w:line="360" w:lineRule="auto"/>
        <w:ind w:left="1843"/>
        <w:jc w:val="both"/>
        <w:rPr>
          <w:rFonts w:ascii="Times New Roman" w:hAnsi="Times New Roman"/>
          <w:sz w:val="24"/>
          <w:szCs w:val="24"/>
        </w:rPr>
      </w:pPr>
    </w:p>
    <w:p w:rsidR="00130422" w:rsidRPr="00F6281D" w:rsidRDefault="00130422" w:rsidP="00130422">
      <w:pPr>
        <w:pStyle w:val="ListParagraph"/>
        <w:widowControl w:val="0"/>
        <w:numPr>
          <w:ilvl w:val="1"/>
          <w:numId w:val="23"/>
        </w:numPr>
        <w:overflowPunct w:val="0"/>
        <w:autoSpaceDE w:val="0"/>
        <w:autoSpaceDN w:val="0"/>
        <w:adjustRightInd w:val="0"/>
        <w:snapToGrid w:val="0"/>
        <w:spacing w:after="0" w:line="360" w:lineRule="auto"/>
        <w:ind w:left="1560" w:hanging="284"/>
        <w:jc w:val="both"/>
        <w:rPr>
          <w:rFonts w:ascii="Times New Roman" w:hAnsi="Times New Roman"/>
          <w:sz w:val="24"/>
          <w:szCs w:val="24"/>
        </w:rPr>
      </w:pPr>
      <w:r w:rsidRPr="00F6281D">
        <w:rPr>
          <w:rFonts w:ascii="Times New Roman" w:hAnsi="Times New Roman"/>
          <w:sz w:val="24"/>
          <w:szCs w:val="24"/>
        </w:rPr>
        <w:t xml:space="preserve">Unit </w:t>
      </w:r>
      <w:proofErr w:type="spellStart"/>
      <w:r w:rsidRPr="00F6281D">
        <w:rPr>
          <w:rFonts w:ascii="Times New Roman" w:hAnsi="Times New Roman"/>
          <w:sz w:val="24"/>
          <w:szCs w:val="24"/>
        </w:rPr>
        <w:t>Pelaksana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Tugas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DPPKBPP-PA </w:t>
      </w:r>
      <w:proofErr w:type="spellStart"/>
      <w:r w:rsidRPr="00F6281D">
        <w:rPr>
          <w:rFonts w:ascii="Times New Roman" w:hAnsi="Times New Roman"/>
          <w:sz w:val="24"/>
          <w:szCs w:val="24"/>
        </w:rPr>
        <w:t>Kabupaten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Buleleng</w:t>
      </w:r>
      <w:proofErr w:type="spellEnd"/>
      <w:r w:rsidRPr="00F6281D">
        <w:rPr>
          <w:rFonts w:ascii="Times New Roman" w:hAnsi="Times New Roman"/>
          <w:sz w:val="24"/>
          <w:szCs w:val="24"/>
        </w:rPr>
        <w:t>;</w:t>
      </w:r>
    </w:p>
    <w:p w:rsidR="00130422" w:rsidRPr="00F6281D" w:rsidRDefault="00130422" w:rsidP="00130422">
      <w:pPr>
        <w:pStyle w:val="ListParagraph"/>
        <w:widowControl w:val="0"/>
        <w:numPr>
          <w:ilvl w:val="1"/>
          <w:numId w:val="23"/>
        </w:numPr>
        <w:overflowPunct w:val="0"/>
        <w:autoSpaceDE w:val="0"/>
        <w:autoSpaceDN w:val="0"/>
        <w:adjustRightInd w:val="0"/>
        <w:snapToGrid w:val="0"/>
        <w:spacing w:after="0" w:line="360" w:lineRule="auto"/>
        <w:ind w:left="1560" w:hanging="284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6281D">
        <w:rPr>
          <w:rFonts w:ascii="Times New Roman" w:hAnsi="Times New Roman"/>
          <w:sz w:val="24"/>
          <w:szCs w:val="24"/>
        </w:rPr>
        <w:t>Kelompok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Jabatan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Fungsional</w:t>
      </w:r>
      <w:proofErr w:type="spellEnd"/>
      <w:r w:rsidRPr="00F6281D">
        <w:rPr>
          <w:rFonts w:ascii="Times New Roman" w:hAnsi="Times New Roman"/>
          <w:sz w:val="24"/>
          <w:szCs w:val="24"/>
        </w:rPr>
        <w:t>.</w:t>
      </w:r>
    </w:p>
    <w:p w:rsidR="00130422" w:rsidRPr="00F6281D" w:rsidRDefault="00130422" w:rsidP="00130422">
      <w:pPr>
        <w:widowControl w:val="0"/>
        <w:overflowPunct w:val="0"/>
        <w:autoSpaceDE w:val="0"/>
        <w:autoSpaceDN w:val="0"/>
        <w:adjustRightInd w:val="0"/>
        <w:snapToGrid w:val="0"/>
        <w:spacing w:line="360" w:lineRule="auto"/>
        <w:ind w:left="1276" w:firstLine="709"/>
        <w:jc w:val="both"/>
        <w:rPr>
          <w:sz w:val="24"/>
          <w:szCs w:val="24"/>
        </w:rPr>
      </w:pPr>
    </w:p>
    <w:p w:rsidR="00130422" w:rsidRPr="00F6281D" w:rsidRDefault="00130422" w:rsidP="00F6281D">
      <w:pPr>
        <w:widowControl w:val="0"/>
        <w:overflowPunct w:val="0"/>
        <w:autoSpaceDE w:val="0"/>
        <w:autoSpaceDN w:val="0"/>
        <w:adjustRightInd w:val="0"/>
        <w:snapToGrid w:val="0"/>
        <w:spacing w:line="360" w:lineRule="auto"/>
        <w:ind w:left="426"/>
        <w:jc w:val="both"/>
        <w:rPr>
          <w:sz w:val="24"/>
          <w:szCs w:val="24"/>
        </w:rPr>
      </w:pPr>
      <w:r w:rsidRPr="00F6281D">
        <w:rPr>
          <w:sz w:val="24"/>
          <w:szCs w:val="24"/>
          <w:lang w:val="id-ID"/>
        </w:rPr>
        <w:t xml:space="preserve">Struktur organisasi </w:t>
      </w:r>
      <w:proofErr w:type="spellStart"/>
      <w:r w:rsidRPr="00F6281D">
        <w:rPr>
          <w:sz w:val="24"/>
          <w:szCs w:val="24"/>
        </w:rPr>
        <w:t>Dinas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Pengendalian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Penduduk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Keluarga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Berencana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Pemberdayaan</w:t>
      </w:r>
      <w:proofErr w:type="spellEnd"/>
      <w:r w:rsidRPr="00F6281D">
        <w:rPr>
          <w:sz w:val="24"/>
          <w:szCs w:val="24"/>
        </w:rPr>
        <w:t xml:space="preserve"> Perempuan da</w:t>
      </w:r>
      <w:r w:rsidR="007848ED" w:rsidRPr="00F6281D">
        <w:rPr>
          <w:sz w:val="24"/>
          <w:szCs w:val="24"/>
        </w:rPr>
        <w:t xml:space="preserve">n </w:t>
      </w:r>
      <w:proofErr w:type="spellStart"/>
      <w:r w:rsidRPr="00F6281D">
        <w:rPr>
          <w:sz w:val="24"/>
          <w:szCs w:val="24"/>
        </w:rPr>
        <w:t>Perlindungan</w:t>
      </w:r>
      <w:proofErr w:type="spellEnd"/>
      <w:r w:rsidRPr="00F6281D">
        <w:rPr>
          <w:sz w:val="24"/>
          <w:szCs w:val="24"/>
        </w:rPr>
        <w:t xml:space="preserve"> Anak </w:t>
      </w:r>
      <w:proofErr w:type="spellStart"/>
      <w:r w:rsidRPr="00F6281D">
        <w:rPr>
          <w:sz w:val="24"/>
          <w:szCs w:val="24"/>
        </w:rPr>
        <w:t>Kabupaten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Buleleng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z w:val="24"/>
          <w:szCs w:val="24"/>
          <w:lang w:val="id-ID"/>
        </w:rPr>
        <w:t>adalah sebagai berikut</w:t>
      </w:r>
      <w:r w:rsidRPr="00F6281D">
        <w:rPr>
          <w:sz w:val="24"/>
          <w:szCs w:val="24"/>
        </w:rPr>
        <w:t xml:space="preserve"> :</w:t>
      </w:r>
    </w:p>
    <w:p w:rsidR="00130422" w:rsidRPr="00F6281D" w:rsidRDefault="00130422" w:rsidP="00130422">
      <w:pPr>
        <w:widowControl w:val="0"/>
        <w:overflowPunct w:val="0"/>
        <w:autoSpaceDE w:val="0"/>
        <w:autoSpaceDN w:val="0"/>
        <w:adjustRightInd w:val="0"/>
        <w:snapToGrid w:val="0"/>
        <w:spacing w:line="360" w:lineRule="auto"/>
        <w:jc w:val="center"/>
        <w:rPr>
          <w:i/>
          <w:sz w:val="24"/>
          <w:szCs w:val="24"/>
          <w:lang w:val="id-ID"/>
        </w:rPr>
      </w:pPr>
      <w:r w:rsidRPr="00F6281D">
        <w:rPr>
          <w:i/>
          <w:sz w:val="24"/>
          <w:szCs w:val="24"/>
          <w:lang w:val="id-ID"/>
        </w:rPr>
        <w:t xml:space="preserve">Bagan </w:t>
      </w:r>
      <w:r w:rsidR="00A0129F" w:rsidRPr="00F6281D">
        <w:rPr>
          <w:i/>
          <w:sz w:val="24"/>
          <w:szCs w:val="24"/>
          <w:lang w:val="en-ID"/>
        </w:rPr>
        <w:t>4</w:t>
      </w:r>
      <w:r w:rsidRPr="00F6281D">
        <w:rPr>
          <w:i/>
          <w:sz w:val="24"/>
          <w:szCs w:val="24"/>
          <w:lang w:val="id-ID"/>
        </w:rPr>
        <w:t>.1. S</w:t>
      </w:r>
      <w:proofErr w:type="spellStart"/>
      <w:r w:rsidRPr="00F6281D">
        <w:rPr>
          <w:i/>
          <w:sz w:val="24"/>
          <w:szCs w:val="24"/>
        </w:rPr>
        <w:t>usunan</w:t>
      </w:r>
      <w:proofErr w:type="spellEnd"/>
      <w:r w:rsidRPr="00F6281D">
        <w:rPr>
          <w:i/>
          <w:sz w:val="24"/>
          <w:szCs w:val="24"/>
        </w:rPr>
        <w:t xml:space="preserve"> </w:t>
      </w:r>
      <w:r w:rsidRPr="00F6281D">
        <w:rPr>
          <w:i/>
          <w:sz w:val="24"/>
          <w:szCs w:val="24"/>
          <w:lang w:val="id-ID"/>
        </w:rPr>
        <w:t>O</w:t>
      </w:r>
      <w:proofErr w:type="spellStart"/>
      <w:r w:rsidRPr="00F6281D">
        <w:rPr>
          <w:i/>
          <w:sz w:val="24"/>
          <w:szCs w:val="24"/>
        </w:rPr>
        <w:t>rganisasi</w:t>
      </w:r>
      <w:proofErr w:type="spellEnd"/>
      <w:r w:rsidRPr="00F6281D">
        <w:rPr>
          <w:i/>
          <w:sz w:val="24"/>
          <w:szCs w:val="24"/>
        </w:rPr>
        <w:t xml:space="preserve"> &amp; </w:t>
      </w:r>
      <w:r w:rsidRPr="00F6281D">
        <w:rPr>
          <w:i/>
          <w:sz w:val="24"/>
          <w:szCs w:val="24"/>
          <w:lang w:val="id-ID"/>
        </w:rPr>
        <w:t>T</w:t>
      </w:r>
      <w:proofErr w:type="spellStart"/>
      <w:r w:rsidRPr="00F6281D">
        <w:rPr>
          <w:i/>
          <w:sz w:val="24"/>
          <w:szCs w:val="24"/>
        </w:rPr>
        <w:t>ata</w:t>
      </w:r>
      <w:proofErr w:type="spellEnd"/>
      <w:r w:rsidRPr="00F6281D">
        <w:rPr>
          <w:i/>
          <w:sz w:val="24"/>
          <w:szCs w:val="24"/>
        </w:rPr>
        <w:t xml:space="preserve"> </w:t>
      </w:r>
      <w:r w:rsidRPr="00F6281D">
        <w:rPr>
          <w:i/>
          <w:sz w:val="24"/>
          <w:szCs w:val="24"/>
          <w:lang w:val="id-ID"/>
        </w:rPr>
        <w:t>K</w:t>
      </w:r>
      <w:proofErr w:type="spellStart"/>
      <w:r w:rsidRPr="00F6281D">
        <w:rPr>
          <w:i/>
          <w:sz w:val="24"/>
          <w:szCs w:val="24"/>
        </w:rPr>
        <w:t>erja</w:t>
      </w:r>
      <w:proofErr w:type="spellEnd"/>
      <w:r w:rsidRPr="00F6281D">
        <w:rPr>
          <w:i/>
          <w:sz w:val="24"/>
          <w:szCs w:val="24"/>
        </w:rPr>
        <w:t xml:space="preserve"> </w:t>
      </w:r>
    </w:p>
    <w:p w:rsidR="00130422" w:rsidRPr="00F6281D" w:rsidRDefault="00130422" w:rsidP="00130422">
      <w:pPr>
        <w:widowControl w:val="0"/>
        <w:overflowPunct w:val="0"/>
        <w:autoSpaceDE w:val="0"/>
        <w:autoSpaceDN w:val="0"/>
        <w:adjustRightInd w:val="0"/>
        <w:snapToGrid w:val="0"/>
        <w:jc w:val="center"/>
        <w:rPr>
          <w:i/>
          <w:sz w:val="24"/>
          <w:szCs w:val="24"/>
        </w:rPr>
      </w:pPr>
      <w:r w:rsidRPr="00F6281D">
        <w:rPr>
          <w:i/>
          <w:sz w:val="24"/>
          <w:szCs w:val="24"/>
          <w:lang w:val="id-ID"/>
        </w:rPr>
        <w:t>D</w:t>
      </w:r>
      <w:proofErr w:type="spellStart"/>
      <w:r w:rsidRPr="00F6281D">
        <w:rPr>
          <w:i/>
          <w:sz w:val="24"/>
          <w:szCs w:val="24"/>
        </w:rPr>
        <w:t>inas</w:t>
      </w:r>
      <w:proofErr w:type="spellEnd"/>
      <w:r w:rsidRPr="00F6281D">
        <w:rPr>
          <w:i/>
          <w:sz w:val="24"/>
          <w:szCs w:val="24"/>
        </w:rPr>
        <w:t xml:space="preserve"> </w:t>
      </w:r>
      <w:r w:rsidRPr="00F6281D">
        <w:rPr>
          <w:i/>
          <w:sz w:val="24"/>
          <w:szCs w:val="24"/>
          <w:lang w:val="id-ID"/>
        </w:rPr>
        <w:t>P</w:t>
      </w:r>
      <w:proofErr w:type="spellStart"/>
      <w:r w:rsidRPr="00F6281D">
        <w:rPr>
          <w:i/>
          <w:sz w:val="24"/>
          <w:szCs w:val="24"/>
        </w:rPr>
        <w:t>engendalian</w:t>
      </w:r>
      <w:proofErr w:type="spellEnd"/>
      <w:r w:rsidRPr="00F6281D">
        <w:rPr>
          <w:i/>
          <w:sz w:val="24"/>
          <w:szCs w:val="24"/>
        </w:rPr>
        <w:t xml:space="preserve"> </w:t>
      </w:r>
      <w:r w:rsidRPr="00F6281D">
        <w:rPr>
          <w:i/>
          <w:sz w:val="24"/>
          <w:szCs w:val="24"/>
          <w:lang w:val="id-ID"/>
        </w:rPr>
        <w:t>P</w:t>
      </w:r>
      <w:proofErr w:type="spellStart"/>
      <w:r w:rsidRPr="00F6281D">
        <w:rPr>
          <w:i/>
          <w:sz w:val="24"/>
          <w:szCs w:val="24"/>
        </w:rPr>
        <w:t>enduduk</w:t>
      </w:r>
      <w:proofErr w:type="spellEnd"/>
      <w:r w:rsidRPr="00F6281D">
        <w:rPr>
          <w:i/>
          <w:sz w:val="24"/>
          <w:szCs w:val="24"/>
        </w:rPr>
        <w:t xml:space="preserve"> </w:t>
      </w:r>
      <w:r w:rsidRPr="00F6281D">
        <w:rPr>
          <w:i/>
          <w:sz w:val="24"/>
          <w:szCs w:val="24"/>
          <w:lang w:val="id-ID"/>
        </w:rPr>
        <w:t>K</w:t>
      </w:r>
      <w:proofErr w:type="spellStart"/>
      <w:r w:rsidRPr="00F6281D">
        <w:rPr>
          <w:i/>
          <w:sz w:val="24"/>
          <w:szCs w:val="24"/>
        </w:rPr>
        <w:t>eluarga</w:t>
      </w:r>
      <w:proofErr w:type="spellEnd"/>
      <w:r w:rsidRPr="00F6281D">
        <w:rPr>
          <w:i/>
          <w:sz w:val="24"/>
          <w:szCs w:val="24"/>
        </w:rPr>
        <w:t xml:space="preserve"> </w:t>
      </w:r>
      <w:r w:rsidRPr="00F6281D">
        <w:rPr>
          <w:i/>
          <w:sz w:val="24"/>
          <w:szCs w:val="24"/>
          <w:lang w:val="id-ID"/>
        </w:rPr>
        <w:t>B</w:t>
      </w:r>
      <w:proofErr w:type="spellStart"/>
      <w:r w:rsidRPr="00F6281D">
        <w:rPr>
          <w:i/>
          <w:sz w:val="24"/>
          <w:szCs w:val="24"/>
        </w:rPr>
        <w:t>erencana</w:t>
      </w:r>
      <w:proofErr w:type="spellEnd"/>
      <w:r w:rsidRPr="00F6281D">
        <w:rPr>
          <w:i/>
          <w:sz w:val="24"/>
          <w:szCs w:val="24"/>
        </w:rPr>
        <w:t xml:space="preserve"> </w:t>
      </w:r>
      <w:r w:rsidRPr="00F6281D">
        <w:rPr>
          <w:i/>
          <w:sz w:val="24"/>
          <w:szCs w:val="24"/>
          <w:lang w:val="id-ID"/>
        </w:rPr>
        <w:t>P</w:t>
      </w:r>
      <w:proofErr w:type="spellStart"/>
      <w:r w:rsidRPr="00F6281D">
        <w:rPr>
          <w:i/>
          <w:sz w:val="24"/>
          <w:szCs w:val="24"/>
        </w:rPr>
        <w:t>emberdayaan</w:t>
      </w:r>
      <w:proofErr w:type="spellEnd"/>
      <w:r w:rsidRPr="00F6281D">
        <w:rPr>
          <w:i/>
          <w:sz w:val="24"/>
          <w:szCs w:val="24"/>
        </w:rPr>
        <w:t xml:space="preserve"> </w:t>
      </w:r>
      <w:r w:rsidRPr="00F6281D">
        <w:rPr>
          <w:i/>
          <w:sz w:val="24"/>
          <w:szCs w:val="24"/>
          <w:lang w:val="id-ID"/>
        </w:rPr>
        <w:t>P</w:t>
      </w:r>
      <w:proofErr w:type="spellStart"/>
      <w:r w:rsidRPr="00F6281D">
        <w:rPr>
          <w:i/>
          <w:sz w:val="24"/>
          <w:szCs w:val="24"/>
        </w:rPr>
        <w:t>erempuan</w:t>
      </w:r>
      <w:proofErr w:type="spellEnd"/>
      <w:r w:rsidRPr="00F6281D">
        <w:rPr>
          <w:i/>
          <w:sz w:val="24"/>
          <w:szCs w:val="24"/>
        </w:rPr>
        <w:t xml:space="preserve"> dan </w:t>
      </w:r>
      <w:r w:rsidRPr="00F6281D">
        <w:rPr>
          <w:i/>
          <w:sz w:val="24"/>
          <w:szCs w:val="24"/>
          <w:lang w:val="id-ID"/>
        </w:rPr>
        <w:t>P</w:t>
      </w:r>
      <w:proofErr w:type="spellStart"/>
      <w:r w:rsidRPr="00F6281D">
        <w:rPr>
          <w:i/>
          <w:sz w:val="24"/>
          <w:szCs w:val="24"/>
        </w:rPr>
        <w:t>erlindungan</w:t>
      </w:r>
      <w:proofErr w:type="spellEnd"/>
      <w:r w:rsidRPr="00F6281D">
        <w:rPr>
          <w:i/>
          <w:sz w:val="24"/>
          <w:szCs w:val="24"/>
        </w:rPr>
        <w:t xml:space="preserve"> </w:t>
      </w:r>
      <w:r w:rsidRPr="00F6281D">
        <w:rPr>
          <w:i/>
          <w:sz w:val="24"/>
          <w:szCs w:val="24"/>
          <w:lang w:val="id-ID"/>
        </w:rPr>
        <w:t>A</w:t>
      </w:r>
      <w:proofErr w:type="spellStart"/>
      <w:r w:rsidRPr="00F6281D">
        <w:rPr>
          <w:i/>
          <w:sz w:val="24"/>
          <w:szCs w:val="24"/>
        </w:rPr>
        <w:t>nak</w:t>
      </w:r>
      <w:proofErr w:type="spellEnd"/>
      <w:r w:rsidRPr="00F6281D">
        <w:rPr>
          <w:i/>
          <w:sz w:val="24"/>
          <w:szCs w:val="24"/>
        </w:rPr>
        <w:t xml:space="preserve"> </w:t>
      </w:r>
      <w:r w:rsidRPr="00F6281D">
        <w:rPr>
          <w:i/>
          <w:sz w:val="24"/>
          <w:szCs w:val="24"/>
          <w:lang w:val="id-ID"/>
        </w:rPr>
        <w:t>K</w:t>
      </w:r>
      <w:proofErr w:type="spellStart"/>
      <w:r w:rsidRPr="00F6281D">
        <w:rPr>
          <w:i/>
          <w:sz w:val="24"/>
          <w:szCs w:val="24"/>
        </w:rPr>
        <w:t>abupaten</w:t>
      </w:r>
      <w:proofErr w:type="spellEnd"/>
      <w:r w:rsidRPr="00F6281D">
        <w:rPr>
          <w:i/>
          <w:sz w:val="24"/>
          <w:szCs w:val="24"/>
        </w:rPr>
        <w:t xml:space="preserve"> </w:t>
      </w:r>
      <w:r w:rsidRPr="00F6281D">
        <w:rPr>
          <w:i/>
          <w:sz w:val="24"/>
          <w:szCs w:val="24"/>
          <w:lang w:val="id-ID"/>
        </w:rPr>
        <w:t>B</w:t>
      </w:r>
      <w:proofErr w:type="spellStart"/>
      <w:r w:rsidRPr="00F6281D">
        <w:rPr>
          <w:i/>
          <w:sz w:val="24"/>
          <w:szCs w:val="24"/>
        </w:rPr>
        <w:t>uleleng</w:t>
      </w:r>
      <w:proofErr w:type="spellEnd"/>
    </w:p>
    <w:p w:rsidR="007848ED" w:rsidRPr="00F6281D" w:rsidRDefault="007848ED" w:rsidP="00130422">
      <w:pPr>
        <w:widowControl w:val="0"/>
        <w:overflowPunct w:val="0"/>
        <w:autoSpaceDE w:val="0"/>
        <w:autoSpaceDN w:val="0"/>
        <w:adjustRightInd w:val="0"/>
        <w:snapToGrid w:val="0"/>
        <w:rPr>
          <w:i/>
          <w:sz w:val="24"/>
          <w:szCs w:val="24"/>
        </w:rPr>
      </w:pPr>
    </w:p>
    <w:p w:rsidR="007848ED" w:rsidRPr="00F6281D" w:rsidRDefault="007848ED" w:rsidP="00130422">
      <w:pPr>
        <w:widowControl w:val="0"/>
        <w:overflowPunct w:val="0"/>
        <w:autoSpaceDE w:val="0"/>
        <w:autoSpaceDN w:val="0"/>
        <w:adjustRightInd w:val="0"/>
        <w:snapToGrid w:val="0"/>
        <w:rPr>
          <w:i/>
          <w:sz w:val="24"/>
          <w:szCs w:val="24"/>
        </w:rPr>
      </w:pPr>
      <w:r w:rsidRPr="00F6281D">
        <w:rPr>
          <w:noProof/>
          <w:sz w:val="24"/>
          <w:szCs w:val="24"/>
        </w:rPr>
        <w:drawing>
          <wp:anchor distT="1426464" distB="2743835" distL="1577340" distR="2841371" simplePos="0" relativeHeight="251629056" behindDoc="1" locked="0" layoutInCell="1" allowOverlap="1" wp14:anchorId="4833042A" wp14:editId="683397E5">
            <wp:simplePos x="0" y="0"/>
            <wp:positionH relativeFrom="column">
              <wp:posOffset>116205</wp:posOffset>
            </wp:positionH>
            <wp:positionV relativeFrom="paragraph">
              <wp:posOffset>19685</wp:posOffset>
            </wp:positionV>
            <wp:extent cx="5579745" cy="3942715"/>
            <wp:effectExtent l="76200" t="76200" r="135255" b="133985"/>
            <wp:wrapNone/>
            <wp:docPr id="13" name="Picture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Picture 7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9745" cy="394271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848ED" w:rsidRPr="00F6281D" w:rsidRDefault="007848ED" w:rsidP="00130422">
      <w:pPr>
        <w:widowControl w:val="0"/>
        <w:overflowPunct w:val="0"/>
        <w:autoSpaceDE w:val="0"/>
        <w:autoSpaceDN w:val="0"/>
        <w:adjustRightInd w:val="0"/>
        <w:snapToGrid w:val="0"/>
        <w:rPr>
          <w:i/>
          <w:sz w:val="24"/>
          <w:szCs w:val="24"/>
        </w:rPr>
      </w:pPr>
    </w:p>
    <w:p w:rsidR="007848ED" w:rsidRPr="00F6281D" w:rsidRDefault="007848ED" w:rsidP="00130422">
      <w:pPr>
        <w:widowControl w:val="0"/>
        <w:overflowPunct w:val="0"/>
        <w:autoSpaceDE w:val="0"/>
        <w:autoSpaceDN w:val="0"/>
        <w:adjustRightInd w:val="0"/>
        <w:snapToGrid w:val="0"/>
        <w:rPr>
          <w:i/>
          <w:sz w:val="24"/>
          <w:szCs w:val="24"/>
        </w:rPr>
      </w:pPr>
    </w:p>
    <w:p w:rsidR="007848ED" w:rsidRPr="00F6281D" w:rsidRDefault="007848ED" w:rsidP="00130422">
      <w:pPr>
        <w:widowControl w:val="0"/>
        <w:overflowPunct w:val="0"/>
        <w:autoSpaceDE w:val="0"/>
        <w:autoSpaceDN w:val="0"/>
        <w:adjustRightInd w:val="0"/>
        <w:snapToGrid w:val="0"/>
        <w:rPr>
          <w:i/>
          <w:sz w:val="24"/>
          <w:szCs w:val="24"/>
        </w:rPr>
      </w:pPr>
    </w:p>
    <w:p w:rsidR="007848ED" w:rsidRPr="00F6281D" w:rsidRDefault="007848ED" w:rsidP="00130422">
      <w:pPr>
        <w:widowControl w:val="0"/>
        <w:overflowPunct w:val="0"/>
        <w:autoSpaceDE w:val="0"/>
        <w:autoSpaceDN w:val="0"/>
        <w:adjustRightInd w:val="0"/>
        <w:snapToGrid w:val="0"/>
        <w:rPr>
          <w:i/>
          <w:sz w:val="24"/>
          <w:szCs w:val="24"/>
        </w:rPr>
      </w:pPr>
    </w:p>
    <w:p w:rsidR="007848ED" w:rsidRPr="00F6281D" w:rsidRDefault="007848ED" w:rsidP="00130422">
      <w:pPr>
        <w:widowControl w:val="0"/>
        <w:overflowPunct w:val="0"/>
        <w:autoSpaceDE w:val="0"/>
        <w:autoSpaceDN w:val="0"/>
        <w:adjustRightInd w:val="0"/>
        <w:snapToGrid w:val="0"/>
        <w:rPr>
          <w:i/>
          <w:sz w:val="24"/>
          <w:szCs w:val="24"/>
        </w:rPr>
      </w:pPr>
    </w:p>
    <w:p w:rsidR="007848ED" w:rsidRPr="00F6281D" w:rsidRDefault="007848ED" w:rsidP="00130422">
      <w:pPr>
        <w:widowControl w:val="0"/>
        <w:overflowPunct w:val="0"/>
        <w:autoSpaceDE w:val="0"/>
        <w:autoSpaceDN w:val="0"/>
        <w:adjustRightInd w:val="0"/>
        <w:snapToGrid w:val="0"/>
        <w:rPr>
          <w:i/>
          <w:sz w:val="24"/>
          <w:szCs w:val="24"/>
        </w:rPr>
      </w:pPr>
    </w:p>
    <w:p w:rsidR="007848ED" w:rsidRPr="00F6281D" w:rsidRDefault="007848ED" w:rsidP="00130422">
      <w:pPr>
        <w:widowControl w:val="0"/>
        <w:overflowPunct w:val="0"/>
        <w:autoSpaceDE w:val="0"/>
        <w:autoSpaceDN w:val="0"/>
        <w:adjustRightInd w:val="0"/>
        <w:snapToGrid w:val="0"/>
        <w:rPr>
          <w:i/>
          <w:sz w:val="24"/>
          <w:szCs w:val="24"/>
        </w:rPr>
      </w:pPr>
    </w:p>
    <w:p w:rsidR="007848ED" w:rsidRPr="00F6281D" w:rsidRDefault="007848ED" w:rsidP="00130422">
      <w:pPr>
        <w:widowControl w:val="0"/>
        <w:overflowPunct w:val="0"/>
        <w:autoSpaceDE w:val="0"/>
        <w:autoSpaceDN w:val="0"/>
        <w:adjustRightInd w:val="0"/>
        <w:snapToGrid w:val="0"/>
        <w:rPr>
          <w:i/>
          <w:sz w:val="24"/>
          <w:szCs w:val="24"/>
        </w:rPr>
      </w:pPr>
    </w:p>
    <w:p w:rsidR="007848ED" w:rsidRPr="00F6281D" w:rsidRDefault="007848ED" w:rsidP="00130422">
      <w:pPr>
        <w:widowControl w:val="0"/>
        <w:overflowPunct w:val="0"/>
        <w:autoSpaceDE w:val="0"/>
        <w:autoSpaceDN w:val="0"/>
        <w:adjustRightInd w:val="0"/>
        <w:snapToGrid w:val="0"/>
        <w:rPr>
          <w:i/>
          <w:sz w:val="24"/>
          <w:szCs w:val="24"/>
        </w:rPr>
      </w:pPr>
    </w:p>
    <w:p w:rsidR="007848ED" w:rsidRPr="00F6281D" w:rsidRDefault="007848ED" w:rsidP="00130422">
      <w:pPr>
        <w:widowControl w:val="0"/>
        <w:overflowPunct w:val="0"/>
        <w:autoSpaceDE w:val="0"/>
        <w:autoSpaceDN w:val="0"/>
        <w:adjustRightInd w:val="0"/>
        <w:snapToGrid w:val="0"/>
        <w:rPr>
          <w:i/>
          <w:sz w:val="24"/>
          <w:szCs w:val="24"/>
        </w:rPr>
      </w:pPr>
    </w:p>
    <w:p w:rsidR="007848ED" w:rsidRPr="00F6281D" w:rsidRDefault="007848ED" w:rsidP="00130422">
      <w:pPr>
        <w:widowControl w:val="0"/>
        <w:overflowPunct w:val="0"/>
        <w:autoSpaceDE w:val="0"/>
        <w:autoSpaceDN w:val="0"/>
        <w:adjustRightInd w:val="0"/>
        <w:snapToGrid w:val="0"/>
        <w:rPr>
          <w:i/>
          <w:sz w:val="24"/>
          <w:szCs w:val="24"/>
        </w:rPr>
      </w:pPr>
    </w:p>
    <w:p w:rsidR="007848ED" w:rsidRPr="00F6281D" w:rsidRDefault="007848ED" w:rsidP="00130422">
      <w:pPr>
        <w:widowControl w:val="0"/>
        <w:overflowPunct w:val="0"/>
        <w:autoSpaceDE w:val="0"/>
        <w:autoSpaceDN w:val="0"/>
        <w:adjustRightInd w:val="0"/>
        <w:snapToGrid w:val="0"/>
        <w:rPr>
          <w:i/>
          <w:sz w:val="24"/>
          <w:szCs w:val="24"/>
        </w:rPr>
      </w:pPr>
    </w:p>
    <w:p w:rsidR="007848ED" w:rsidRPr="00F6281D" w:rsidRDefault="007848ED" w:rsidP="00130422">
      <w:pPr>
        <w:widowControl w:val="0"/>
        <w:overflowPunct w:val="0"/>
        <w:autoSpaceDE w:val="0"/>
        <w:autoSpaceDN w:val="0"/>
        <w:adjustRightInd w:val="0"/>
        <w:snapToGrid w:val="0"/>
        <w:rPr>
          <w:i/>
          <w:sz w:val="24"/>
          <w:szCs w:val="24"/>
        </w:rPr>
      </w:pPr>
    </w:p>
    <w:p w:rsidR="007848ED" w:rsidRPr="00F6281D" w:rsidRDefault="007848ED" w:rsidP="00130422">
      <w:pPr>
        <w:widowControl w:val="0"/>
        <w:overflowPunct w:val="0"/>
        <w:autoSpaceDE w:val="0"/>
        <w:autoSpaceDN w:val="0"/>
        <w:adjustRightInd w:val="0"/>
        <w:snapToGrid w:val="0"/>
        <w:rPr>
          <w:i/>
          <w:sz w:val="24"/>
          <w:szCs w:val="24"/>
        </w:rPr>
      </w:pPr>
    </w:p>
    <w:p w:rsidR="007848ED" w:rsidRPr="00F6281D" w:rsidRDefault="007848ED" w:rsidP="00130422">
      <w:pPr>
        <w:widowControl w:val="0"/>
        <w:overflowPunct w:val="0"/>
        <w:autoSpaceDE w:val="0"/>
        <w:autoSpaceDN w:val="0"/>
        <w:adjustRightInd w:val="0"/>
        <w:snapToGrid w:val="0"/>
        <w:rPr>
          <w:i/>
          <w:sz w:val="24"/>
          <w:szCs w:val="24"/>
        </w:rPr>
      </w:pPr>
    </w:p>
    <w:p w:rsidR="007848ED" w:rsidRPr="00F6281D" w:rsidRDefault="007848ED" w:rsidP="00130422">
      <w:pPr>
        <w:widowControl w:val="0"/>
        <w:overflowPunct w:val="0"/>
        <w:autoSpaceDE w:val="0"/>
        <w:autoSpaceDN w:val="0"/>
        <w:adjustRightInd w:val="0"/>
        <w:snapToGrid w:val="0"/>
        <w:rPr>
          <w:i/>
          <w:sz w:val="24"/>
          <w:szCs w:val="24"/>
        </w:rPr>
      </w:pPr>
    </w:p>
    <w:p w:rsidR="007848ED" w:rsidRPr="00F6281D" w:rsidRDefault="007848ED" w:rsidP="00130422">
      <w:pPr>
        <w:widowControl w:val="0"/>
        <w:overflowPunct w:val="0"/>
        <w:autoSpaceDE w:val="0"/>
        <w:autoSpaceDN w:val="0"/>
        <w:adjustRightInd w:val="0"/>
        <w:snapToGrid w:val="0"/>
        <w:rPr>
          <w:i/>
          <w:sz w:val="24"/>
          <w:szCs w:val="24"/>
        </w:rPr>
      </w:pPr>
    </w:p>
    <w:p w:rsidR="007848ED" w:rsidRPr="00F6281D" w:rsidRDefault="007848ED" w:rsidP="00130422">
      <w:pPr>
        <w:widowControl w:val="0"/>
        <w:overflowPunct w:val="0"/>
        <w:autoSpaceDE w:val="0"/>
        <w:autoSpaceDN w:val="0"/>
        <w:adjustRightInd w:val="0"/>
        <w:snapToGrid w:val="0"/>
        <w:rPr>
          <w:i/>
          <w:sz w:val="24"/>
          <w:szCs w:val="24"/>
        </w:rPr>
      </w:pPr>
    </w:p>
    <w:p w:rsidR="007848ED" w:rsidRPr="00F6281D" w:rsidRDefault="007848ED" w:rsidP="00130422">
      <w:pPr>
        <w:widowControl w:val="0"/>
        <w:overflowPunct w:val="0"/>
        <w:autoSpaceDE w:val="0"/>
        <w:autoSpaceDN w:val="0"/>
        <w:adjustRightInd w:val="0"/>
        <w:snapToGrid w:val="0"/>
        <w:rPr>
          <w:i/>
          <w:sz w:val="24"/>
          <w:szCs w:val="24"/>
        </w:rPr>
      </w:pPr>
    </w:p>
    <w:p w:rsidR="007848ED" w:rsidRPr="00F6281D" w:rsidRDefault="007848ED" w:rsidP="00130422">
      <w:pPr>
        <w:widowControl w:val="0"/>
        <w:overflowPunct w:val="0"/>
        <w:autoSpaceDE w:val="0"/>
        <w:autoSpaceDN w:val="0"/>
        <w:adjustRightInd w:val="0"/>
        <w:snapToGrid w:val="0"/>
        <w:rPr>
          <w:i/>
          <w:sz w:val="24"/>
          <w:szCs w:val="24"/>
        </w:rPr>
      </w:pPr>
    </w:p>
    <w:p w:rsidR="007848ED" w:rsidRPr="00F6281D" w:rsidRDefault="007848ED" w:rsidP="00130422">
      <w:pPr>
        <w:widowControl w:val="0"/>
        <w:overflowPunct w:val="0"/>
        <w:autoSpaceDE w:val="0"/>
        <w:autoSpaceDN w:val="0"/>
        <w:adjustRightInd w:val="0"/>
        <w:snapToGrid w:val="0"/>
        <w:rPr>
          <w:i/>
          <w:sz w:val="24"/>
          <w:szCs w:val="24"/>
        </w:rPr>
      </w:pPr>
    </w:p>
    <w:p w:rsidR="007848ED" w:rsidRPr="00F6281D" w:rsidRDefault="007848ED" w:rsidP="00130422">
      <w:pPr>
        <w:widowControl w:val="0"/>
        <w:overflowPunct w:val="0"/>
        <w:autoSpaceDE w:val="0"/>
        <w:autoSpaceDN w:val="0"/>
        <w:adjustRightInd w:val="0"/>
        <w:snapToGrid w:val="0"/>
        <w:rPr>
          <w:i/>
          <w:sz w:val="24"/>
          <w:szCs w:val="24"/>
        </w:rPr>
      </w:pPr>
    </w:p>
    <w:p w:rsidR="007848ED" w:rsidRPr="00F6281D" w:rsidRDefault="007848ED" w:rsidP="00130422">
      <w:pPr>
        <w:widowControl w:val="0"/>
        <w:overflowPunct w:val="0"/>
        <w:autoSpaceDE w:val="0"/>
        <w:autoSpaceDN w:val="0"/>
        <w:adjustRightInd w:val="0"/>
        <w:snapToGrid w:val="0"/>
        <w:rPr>
          <w:i/>
          <w:sz w:val="24"/>
          <w:szCs w:val="24"/>
        </w:rPr>
      </w:pPr>
    </w:p>
    <w:p w:rsidR="00A0129F" w:rsidRDefault="00130422" w:rsidP="00F6281D">
      <w:pPr>
        <w:widowControl w:val="0"/>
        <w:overflowPunct w:val="0"/>
        <w:autoSpaceDE w:val="0"/>
        <w:autoSpaceDN w:val="0"/>
        <w:adjustRightInd w:val="0"/>
        <w:snapToGrid w:val="0"/>
        <w:rPr>
          <w:i/>
          <w:sz w:val="24"/>
          <w:szCs w:val="24"/>
        </w:rPr>
      </w:pPr>
      <w:proofErr w:type="spellStart"/>
      <w:proofErr w:type="gramStart"/>
      <w:r w:rsidRPr="00F6281D">
        <w:rPr>
          <w:i/>
          <w:sz w:val="24"/>
          <w:szCs w:val="24"/>
        </w:rPr>
        <w:t>Sumber</w:t>
      </w:r>
      <w:proofErr w:type="spellEnd"/>
      <w:r w:rsidRPr="00F6281D">
        <w:rPr>
          <w:i/>
          <w:sz w:val="24"/>
          <w:szCs w:val="24"/>
        </w:rPr>
        <w:t xml:space="preserve"> :</w:t>
      </w:r>
      <w:proofErr w:type="gramEnd"/>
      <w:r w:rsidRPr="00F6281D">
        <w:rPr>
          <w:i/>
          <w:sz w:val="24"/>
          <w:szCs w:val="24"/>
        </w:rPr>
        <w:t xml:space="preserve"> Sub-</w:t>
      </w:r>
      <w:proofErr w:type="spellStart"/>
      <w:r w:rsidRPr="00F6281D">
        <w:rPr>
          <w:i/>
          <w:sz w:val="24"/>
          <w:szCs w:val="24"/>
        </w:rPr>
        <w:t>Bagian</w:t>
      </w:r>
      <w:proofErr w:type="spellEnd"/>
      <w:r w:rsidRPr="00F6281D">
        <w:rPr>
          <w:i/>
          <w:sz w:val="24"/>
          <w:szCs w:val="24"/>
        </w:rPr>
        <w:t xml:space="preserve"> </w:t>
      </w:r>
      <w:proofErr w:type="spellStart"/>
      <w:r w:rsidRPr="00F6281D">
        <w:rPr>
          <w:i/>
          <w:sz w:val="24"/>
          <w:szCs w:val="24"/>
        </w:rPr>
        <w:t>Umum</w:t>
      </w:r>
      <w:proofErr w:type="spellEnd"/>
      <w:r w:rsidRPr="00F6281D">
        <w:rPr>
          <w:i/>
          <w:sz w:val="24"/>
          <w:szCs w:val="24"/>
        </w:rPr>
        <w:t xml:space="preserve"> dan </w:t>
      </w:r>
      <w:proofErr w:type="spellStart"/>
      <w:r w:rsidRPr="00F6281D">
        <w:rPr>
          <w:i/>
          <w:sz w:val="24"/>
          <w:szCs w:val="24"/>
        </w:rPr>
        <w:t>Kepegawain</w:t>
      </w:r>
      <w:proofErr w:type="spellEnd"/>
      <w:r w:rsidRPr="00F6281D">
        <w:rPr>
          <w:i/>
          <w:sz w:val="24"/>
          <w:szCs w:val="24"/>
        </w:rPr>
        <w:t xml:space="preserve"> DPPKBPPPA</w:t>
      </w:r>
    </w:p>
    <w:p w:rsidR="00F6281D" w:rsidRPr="00F6281D" w:rsidRDefault="00F6281D" w:rsidP="00F6281D">
      <w:pPr>
        <w:widowControl w:val="0"/>
        <w:overflowPunct w:val="0"/>
        <w:autoSpaceDE w:val="0"/>
        <w:autoSpaceDN w:val="0"/>
        <w:adjustRightInd w:val="0"/>
        <w:snapToGrid w:val="0"/>
        <w:rPr>
          <w:i/>
          <w:sz w:val="24"/>
          <w:szCs w:val="24"/>
        </w:rPr>
      </w:pPr>
    </w:p>
    <w:p w:rsidR="00130422" w:rsidRPr="00E22AA2" w:rsidRDefault="00130422" w:rsidP="00966E83">
      <w:pPr>
        <w:pStyle w:val="Heading2"/>
        <w:numPr>
          <w:ilvl w:val="1"/>
          <w:numId w:val="31"/>
        </w:numPr>
        <w:ind w:left="426" w:hanging="437"/>
        <w:rPr>
          <w:rFonts w:ascii="Times New Roman" w:hAnsi="Times New Roman" w:cs="Times New Roman"/>
          <w:i w:val="0"/>
          <w:iCs w:val="0"/>
          <w:sz w:val="24"/>
          <w:szCs w:val="24"/>
          <w:lang w:val="id-ID"/>
        </w:rPr>
      </w:pPr>
      <w:bookmarkStart w:id="33" w:name="_Toc24407857"/>
      <w:r w:rsidRPr="00E22AA2">
        <w:rPr>
          <w:rFonts w:ascii="Times New Roman" w:hAnsi="Times New Roman" w:cs="Times New Roman"/>
          <w:i w:val="0"/>
          <w:iCs w:val="0"/>
          <w:sz w:val="24"/>
          <w:szCs w:val="24"/>
          <w:lang w:val="id-ID"/>
        </w:rPr>
        <w:t>Uraian Tugas</w:t>
      </w:r>
      <w:bookmarkEnd w:id="33"/>
      <w:r w:rsidRPr="00E22AA2">
        <w:rPr>
          <w:rFonts w:ascii="Times New Roman" w:hAnsi="Times New Roman" w:cs="Times New Roman"/>
          <w:i w:val="0"/>
          <w:iCs w:val="0"/>
          <w:sz w:val="24"/>
          <w:szCs w:val="24"/>
          <w:lang w:val="id-ID"/>
        </w:rPr>
        <w:t xml:space="preserve"> </w:t>
      </w:r>
    </w:p>
    <w:p w:rsidR="00130422" w:rsidRPr="00F6281D" w:rsidRDefault="00130422" w:rsidP="00A0129F">
      <w:pPr>
        <w:widowControl w:val="0"/>
        <w:overflowPunct w:val="0"/>
        <w:autoSpaceDE w:val="0"/>
        <w:autoSpaceDN w:val="0"/>
        <w:adjustRightInd w:val="0"/>
        <w:snapToGrid w:val="0"/>
        <w:spacing w:line="360" w:lineRule="auto"/>
        <w:ind w:left="720" w:firstLine="273"/>
        <w:jc w:val="both"/>
        <w:rPr>
          <w:sz w:val="24"/>
          <w:szCs w:val="24"/>
          <w:lang w:val="id-ID"/>
        </w:rPr>
      </w:pPr>
      <w:proofErr w:type="spellStart"/>
      <w:r w:rsidRPr="00F6281D">
        <w:rPr>
          <w:sz w:val="24"/>
          <w:szCs w:val="24"/>
        </w:rPr>
        <w:t>Dinas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Pengendalian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Penduduk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Keluarga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Berencana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Pemberdayaan</w:t>
      </w:r>
      <w:proofErr w:type="spellEnd"/>
      <w:r w:rsidRPr="00F6281D">
        <w:rPr>
          <w:sz w:val="24"/>
          <w:szCs w:val="24"/>
        </w:rPr>
        <w:t xml:space="preserve"> Perempuan dan </w:t>
      </w:r>
      <w:proofErr w:type="spellStart"/>
      <w:r w:rsidRPr="00F6281D">
        <w:rPr>
          <w:sz w:val="24"/>
          <w:szCs w:val="24"/>
        </w:rPr>
        <w:t>Perlindungan</w:t>
      </w:r>
      <w:proofErr w:type="spellEnd"/>
      <w:r w:rsidRPr="00F6281D">
        <w:rPr>
          <w:sz w:val="24"/>
          <w:szCs w:val="24"/>
        </w:rPr>
        <w:t xml:space="preserve"> Anak </w:t>
      </w:r>
      <w:proofErr w:type="spellStart"/>
      <w:r w:rsidRPr="00F6281D">
        <w:rPr>
          <w:sz w:val="24"/>
          <w:szCs w:val="24"/>
        </w:rPr>
        <w:t>Kabupaten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Buleleng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sesuai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z w:val="24"/>
          <w:szCs w:val="24"/>
          <w:lang w:val="id-ID"/>
        </w:rPr>
        <w:t>dengan Peraturan</w:t>
      </w:r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Bupati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Buleleng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z w:val="24"/>
          <w:szCs w:val="24"/>
          <w:lang w:val="id-ID"/>
        </w:rPr>
        <w:t>Nomor</w:t>
      </w:r>
      <w:r w:rsidRPr="00F6281D">
        <w:rPr>
          <w:sz w:val="24"/>
          <w:szCs w:val="24"/>
        </w:rPr>
        <w:t xml:space="preserve"> 75 </w:t>
      </w:r>
      <w:r w:rsidRPr="00F6281D">
        <w:rPr>
          <w:sz w:val="24"/>
          <w:szCs w:val="24"/>
          <w:lang w:val="id-ID"/>
        </w:rPr>
        <w:t>Tahun</w:t>
      </w:r>
      <w:r w:rsidRPr="00F6281D">
        <w:rPr>
          <w:sz w:val="24"/>
          <w:szCs w:val="24"/>
        </w:rPr>
        <w:t xml:space="preserve"> 2016 </w:t>
      </w:r>
      <w:r w:rsidRPr="00F6281D">
        <w:rPr>
          <w:sz w:val="24"/>
          <w:szCs w:val="24"/>
          <w:lang w:val="id-ID"/>
        </w:rPr>
        <w:t>Tentan</w:t>
      </w:r>
      <w:r w:rsidRPr="00F6281D">
        <w:rPr>
          <w:sz w:val="24"/>
          <w:szCs w:val="24"/>
        </w:rPr>
        <w:t xml:space="preserve">g </w:t>
      </w:r>
      <w:proofErr w:type="spellStart"/>
      <w:r w:rsidRPr="00F6281D">
        <w:rPr>
          <w:sz w:val="24"/>
          <w:szCs w:val="24"/>
        </w:rPr>
        <w:t>Kedudukan</w:t>
      </w:r>
      <w:proofErr w:type="spellEnd"/>
      <w:r w:rsidRPr="00F6281D">
        <w:rPr>
          <w:sz w:val="24"/>
          <w:szCs w:val="24"/>
        </w:rPr>
        <w:t xml:space="preserve">, </w:t>
      </w:r>
      <w:proofErr w:type="spellStart"/>
      <w:r w:rsidRPr="00F6281D">
        <w:rPr>
          <w:sz w:val="24"/>
          <w:szCs w:val="24"/>
        </w:rPr>
        <w:t>Susunan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Organisasi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Tugas</w:t>
      </w:r>
      <w:proofErr w:type="spellEnd"/>
      <w:r w:rsidRPr="00F6281D">
        <w:rPr>
          <w:sz w:val="24"/>
          <w:szCs w:val="24"/>
        </w:rPr>
        <w:t xml:space="preserve"> dan </w:t>
      </w:r>
      <w:proofErr w:type="spellStart"/>
      <w:r w:rsidRPr="00F6281D">
        <w:rPr>
          <w:sz w:val="24"/>
          <w:szCs w:val="24"/>
        </w:rPr>
        <w:t>Fungsi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serta</w:t>
      </w:r>
      <w:proofErr w:type="spellEnd"/>
      <w:r w:rsidRPr="00F6281D">
        <w:rPr>
          <w:sz w:val="24"/>
          <w:szCs w:val="24"/>
        </w:rPr>
        <w:t xml:space="preserve"> Tata </w:t>
      </w:r>
      <w:proofErr w:type="spellStart"/>
      <w:r w:rsidRPr="00F6281D">
        <w:rPr>
          <w:sz w:val="24"/>
          <w:szCs w:val="24"/>
        </w:rPr>
        <w:t>Kerja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Dinas</w:t>
      </w:r>
      <w:proofErr w:type="spellEnd"/>
      <w:r w:rsidRPr="00F6281D">
        <w:rPr>
          <w:sz w:val="24"/>
          <w:szCs w:val="24"/>
        </w:rPr>
        <w:t xml:space="preserve"> Daerah</w:t>
      </w:r>
      <w:r w:rsidRPr="00F6281D">
        <w:rPr>
          <w:sz w:val="24"/>
          <w:szCs w:val="24"/>
          <w:lang w:val="id-ID"/>
        </w:rPr>
        <w:t>,</w:t>
      </w:r>
      <w:r w:rsidRPr="00F6281D">
        <w:rPr>
          <w:sz w:val="24"/>
          <w:szCs w:val="24"/>
          <w:lang w:val="en-AU"/>
        </w:rPr>
        <w:t xml:space="preserve"> </w:t>
      </w:r>
      <w:proofErr w:type="spellStart"/>
      <w:r w:rsidRPr="00F6281D">
        <w:rPr>
          <w:sz w:val="24"/>
          <w:szCs w:val="24"/>
          <w:lang w:val="en-AU"/>
        </w:rPr>
        <w:t>maka</w:t>
      </w:r>
      <w:proofErr w:type="spellEnd"/>
      <w:r w:rsidRPr="00F6281D">
        <w:rPr>
          <w:sz w:val="24"/>
          <w:szCs w:val="24"/>
          <w:lang w:val="en-AU"/>
        </w:rPr>
        <w:t xml:space="preserve"> </w:t>
      </w:r>
      <w:r w:rsidRPr="00F6281D">
        <w:rPr>
          <w:sz w:val="24"/>
          <w:szCs w:val="24"/>
          <w:lang w:val="id-ID"/>
        </w:rPr>
        <w:t xml:space="preserve">Dinas </w:t>
      </w:r>
      <w:proofErr w:type="spellStart"/>
      <w:r w:rsidRPr="00F6281D">
        <w:rPr>
          <w:sz w:val="24"/>
          <w:szCs w:val="24"/>
        </w:rPr>
        <w:t>Pengendalian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Penduduk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Keluarga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Berencana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Pemberdayaan</w:t>
      </w:r>
      <w:proofErr w:type="spellEnd"/>
      <w:r w:rsidRPr="00F6281D">
        <w:rPr>
          <w:sz w:val="24"/>
          <w:szCs w:val="24"/>
        </w:rPr>
        <w:t xml:space="preserve"> Perempuan dan </w:t>
      </w:r>
      <w:proofErr w:type="spellStart"/>
      <w:r w:rsidRPr="00F6281D">
        <w:rPr>
          <w:sz w:val="24"/>
          <w:szCs w:val="24"/>
        </w:rPr>
        <w:t>Perlindungan</w:t>
      </w:r>
      <w:proofErr w:type="spellEnd"/>
      <w:r w:rsidRPr="00F6281D">
        <w:rPr>
          <w:sz w:val="24"/>
          <w:szCs w:val="24"/>
        </w:rPr>
        <w:t xml:space="preserve"> Anak </w:t>
      </w:r>
      <w:proofErr w:type="spellStart"/>
      <w:r w:rsidRPr="00F6281D">
        <w:rPr>
          <w:sz w:val="24"/>
          <w:szCs w:val="24"/>
        </w:rPr>
        <w:t>Kabupaten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Buleleng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z w:val="24"/>
          <w:szCs w:val="24"/>
          <w:lang w:val="id-ID"/>
        </w:rPr>
        <w:t xml:space="preserve">melaksanakan tugas pokok menyelenggarakan urusan </w:t>
      </w:r>
      <w:r w:rsidRPr="00F6281D">
        <w:rPr>
          <w:sz w:val="24"/>
          <w:szCs w:val="24"/>
          <w:lang w:val="en-AU"/>
        </w:rPr>
        <w:t>P</w:t>
      </w:r>
      <w:r w:rsidRPr="00F6281D">
        <w:rPr>
          <w:sz w:val="24"/>
          <w:szCs w:val="24"/>
          <w:lang w:val="id-ID"/>
        </w:rPr>
        <w:t xml:space="preserve">emerintahan </w:t>
      </w:r>
      <w:r w:rsidRPr="00F6281D">
        <w:rPr>
          <w:sz w:val="24"/>
          <w:szCs w:val="24"/>
        </w:rPr>
        <w:t xml:space="preserve">di </w:t>
      </w:r>
      <w:proofErr w:type="spellStart"/>
      <w:r w:rsidRPr="00F6281D">
        <w:rPr>
          <w:sz w:val="24"/>
          <w:szCs w:val="24"/>
        </w:rPr>
        <w:t>Bidang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Pengendalian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Penduduk</w:t>
      </w:r>
      <w:proofErr w:type="spellEnd"/>
      <w:r w:rsidRPr="00F6281D">
        <w:rPr>
          <w:sz w:val="24"/>
          <w:szCs w:val="24"/>
        </w:rPr>
        <w:t xml:space="preserve">, </w:t>
      </w:r>
      <w:proofErr w:type="spellStart"/>
      <w:r w:rsidRPr="00F6281D">
        <w:rPr>
          <w:sz w:val="24"/>
          <w:szCs w:val="24"/>
        </w:rPr>
        <w:t>Keluarga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Berencana</w:t>
      </w:r>
      <w:proofErr w:type="spellEnd"/>
      <w:r w:rsidRPr="00F6281D">
        <w:rPr>
          <w:sz w:val="24"/>
          <w:szCs w:val="24"/>
        </w:rPr>
        <w:t xml:space="preserve">, dan </w:t>
      </w:r>
      <w:proofErr w:type="spellStart"/>
      <w:r w:rsidRPr="00F6281D">
        <w:rPr>
          <w:sz w:val="24"/>
          <w:szCs w:val="24"/>
        </w:rPr>
        <w:t>Urusan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Pemberdayaan</w:t>
      </w:r>
      <w:proofErr w:type="spellEnd"/>
      <w:r w:rsidRPr="00F6281D">
        <w:rPr>
          <w:sz w:val="24"/>
          <w:szCs w:val="24"/>
        </w:rPr>
        <w:t xml:space="preserve"> Perempuan, </w:t>
      </w:r>
      <w:proofErr w:type="spellStart"/>
      <w:r w:rsidRPr="00F6281D">
        <w:rPr>
          <w:sz w:val="24"/>
          <w:szCs w:val="24"/>
        </w:rPr>
        <w:t>Perlindungan</w:t>
      </w:r>
      <w:proofErr w:type="spellEnd"/>
      <w:r w:rsidRPr="00F6281D">
        <w:rPr>
          <w:sz w:val="24"/>
          <w:szCs w:val="24"/>
        </w:rPr>
        <w:t xml:space="preserve"> Anak.</w:t>
      </w:r>
    </w:p>
    <w:p w:rsidR="00DA4870" w:rsidRDefault="00DA4870">
      <w:pPr>
        <w:rPr>
          <w:sz w:val="24"/>
          <w:szCs w:val="24"/>
          <w:lang w:val="id-ID"/>
        </w:rPr>
      </w:pPr>
      <w:r>
        <w:rPr>
          <w:sz w:val="24"/>
          <w:szCs w:val="24"/>
          <w:lang w:val="id-ID"/>
        </w:rPr>
        <w:br w:type="page"/>
      </w:r>
    </w:p>
    <w:p w:rsidR="00130422" w:rsidRPr="00F6281D" w:rsidRDefault="00130422" w:rsidP="00A0129F">
      <w:pPr>
        <w:widowControl w:val="0"/>
        <w:overflowPunct w:val="0"/>
        <w:autoSpaceDE w:val="0"/>
        <w:autoSpaceDN w:val="0"/>
        <w:adjustRightInd w:val="0"/>
        <w:snapToGrid w:val="0"/>
        <w:spacing w:line="360" w:lineRule="auto"/>
        <w:ind w:left="720" w:firstLine="273"/>
        <w:jc w:val="both"/>
        <w:rPr>
          <w:sz w:val="24"/>
          <w:szCs w:val="24"/>
        </w:rPr>
      </w:pPr>
      <w:r w:rsidRPr="00F6281D">
        <w:rPr>
          <w:sz w:val="24"/>
          <w:szCs w:val="24"/>
          <w:lang w:val="id-ID"/>
        </w:rPr>
        <w:lastRenderedPageBreak/>
        <w:t>Untuk melaksanakan tugas sebagaimana dimaksud di atas, perangkat daerah menyelenggarakan fungsi  :</w:t>
      </w:r>
    </w:p>
    <w:p w:rsidR="00130422" w:rsidRPr="000D6990" w:rsidRDefault="00130422" w:rsidP="000D6990">
      <w:pPr>
        <w:pStyle w:val="Heading3"/>
        <w:numPr>
          <w:ilvl w:val="2"/>
          <w:numId w:val="31"/>
        </w:numPr>
        <w:ind w:left="1985"/>
        <w:rPr>
          <w:rFonts w:ascii="Times New Roman" w:hAnsi="Times New Roman" w:cs="Times New Roman"/>
          <w:b w:val="0"/>
          <w:bCs w:val="0"/>
          <w:sz w:val="24"/>
          <w:szCs w:val="24"/>
          <w:lang w:val="id-ID"/>
        </w:rPr>
      </w:pPr>
      <w:bookmarkStart w:id="34" w:name="_Toc24407858"/>
      <w:proofErr w:type="spellStart"/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>Fungsi</w:t>
      </w:r>
      <w:bookmarkEnd w:id="34"/>
      <w:proofErr w:type="spellEnd"/>
    </w:p>
    <w:p w:rsidR="00130422" w:rsidRPr="00F6281D" w:rsidRDefault="00130422" w:rsidP="00130422">
      <w:pPr>
        <w:pStyle w:val="ListParagraph"/>
        <w:widowControl w:val="0"/>
        <w:overflowPunct w:val="0"/>
        <w:autoSpaceDE w:val="0"/>
        <w:autoSpaceDN w:val="0"/>
        <w:adjustRightInd w:val="0"/>
        <w:snapToGrid w:val="0"/>
        <w:spacing w:after="0" w:line="360" w:lineRule="auto"/>
        <w:ind w:left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6281D">
        <w:rPr>
          <w:rFonts w:ascii="Times New Roman" w:hAnsi="Times New Roman"/>
          <w:sz w:val="24"/>
          <w:szCs w:val="24"/>
        </w:rPr>
        <w:t>Untuk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melaksanakan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Tugas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Pokok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diatas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281D">
        <w:rPr>
          <w:rFonts w:ascii="Times New Roman" w:hAnsi="Times New Roman"/>
          <w:sz w:val="24"/>
          <w:szCs w:val="24"/>
        </w:rPr>
        <w:t>Dinas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Pengendalian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Penduduk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Keluarga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Berencana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Pemberdayaan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Perempuan dan </w:t>
      </w:r>
      <w:proofErr w:type="spellStart"/>
      <w:r w:rsidRPr="00F6281D">
        <w:rPr>
          <w:rFonts w:ascii="Times New Roman" w:hAnsi="Times New Roman"/>
          <w:sz w:val="24"/>
          <w:szCs w:val="24"/>
        </w:rPr>
        <w:t>Perlindungan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Anak </w:t>
      </w:r>
      <w:proofErr w:type="spellStart"/>
      <w:r w:rsidRPr="00F6281D">
        <w:rPr>
          <w:rFonts w:ascii="Times New Roman" w:hAnsi="Times New Roman"/>
          <w:sz w:val="24"/>
          <w:szCs w:val="24"/>
        </w:rPr>
        <w:t>Kabupaten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Buleleng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mempunyai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 w:rsidRPr="00F6281D">
        <w:rPr>
          <w:rFonts w:ascii="Times New Roman" w:hAnsi="Times New Roman"/>
          <w:sz w:val="24"/>
          <w:szCs w:val="24"/>
        </w:rPr>
        <w:t>fungsi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:</w:t>
      </w:r>
      <w:proofErr w:type="gramEnd"/>
    </w:p>
    <w:p w:rsidR="00130422" w:rsidRPr="00F6281D" w:rsidRDefault="00130422" w:rsidP="00130422">
      <w:pPr>
        <w:pStyle w:val="ListParagraph"/>
        <w:numPr>
          <w:ilvl w:val="0"/>
          <w:numId w:val="4"/>
        </w:numPr>
        <w:spacing w:after="0" w:line="360" w:lineRule="auto"/>
        <w:ind w:left="993" w:hanging="284"/>
        <w:jc w:val="both"/>
        <w:rPr>
          <w:rFonts w:ascii="Times New Roman" w:hAnsi="Times New Roman"/>
          <w:sz w:val="24"/>
          <w:szCs w:val="24"/>
        </w:rPr>
      </w:pPr>
      <w:proofErr w:type="gramStart"/>
      <w:r w:rsidRPr="00F6281D">
        <w:rPr>
          <w:rFonts w:ascii="Times New Roman" w:hAnsi="Times New Roman"/>
          <w:sz w:val="24"/>
          <w:szCs w:val="24"/>
        </w:rPr>
        <w:t>Peru</w:t>
      </w:r>
      <w:r w:rsidRPr="00F6281D">
        <w:rPr>
          <w:rFonts w:ascii="Times New Roman" w:hAnsi="Times New Roman"/>
          <w:sz w:val="24"/>
          <w:szCs w:val="24"/>
          <w:lang w:val="en-AU"/>
        </w:rPr>
        <w:t>m</w:t>
      </w:r>
      <w:proofErr w:type="spellStart"/>
      <w:r w:rsidRPr="00F6281D">
        <w:rPr>
          <w:rFonts w:ascii="Times New Roman" w:hAnsi="Times New Roman"/>
          <w:sz w:val="24"/>
          <w:szCs w:val="24"/>
        </w:rPr>
        <w:t>usan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 </w:t>
      </w:r>
      <w:proofErr w:type="spellStart"/>
      <w:r w:rsidRPr="00F6281D">
        <w:rPr>
          <w:rFonts w:ascii="Times New Roman" w:hAnsi="Times New Roman"/>
          <w:sz w:val="24"/>
          <w:szCs w:val="24"/>
        </w:rPr>
        <w:t>kebijakan</w:t>
      </w:r>
      <w:proofErr w:type="spellEnd"/>
      <w:proofErr w:type="gramEnd"/>
      <w:r w:rsidRPr="00F6281D">
        <w:rPr>
          <w:rFonts w:ascii="Times New Roman" w:hAnsi="Times New Roman"/>
          <w:sz w:val="24"/>
          <w:szCs w:val="24"/>
        </w:rPr>
        <w:t xml:space="preserve">  </w:t>
      </w:r>
      <w:proofErr w:type="spellStart"/>
      <w:r w:rsidRPr="00F6281D">
        <w:rPr>
          <w:rFonts w:ascii="Times New Roman" w:hAnsi="Times New Roman"/>
          <w:sz w:val="24"/>
          <w:szCs w:val="24"/>
        </w:rPr>
        <w:t>teknis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 </w:t>
      </w:r>
      <w:proofErr w:type="spellStart"/>
      <w:r w:rsidRPr="00F6281D">
        <w:rPr>
          <w:rFonts w:ascii="Times New Roman" w:hAnsi="Times New Roman"/>
          <w:sz w:val="24"/>
          <w:szCs w:val="24"/>
        </w:rPr>
        <w:t>dibidang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 </w:t>
      </w:r>
      <w:proofErr w:type="spellStart"/>
      <w:r w:rsidRPr="00F6281D">
        <w:rPr>
          <w:rFonts w:ascii="Times New Roman" w:hAnsi="Times New Roman"/>
          <w:sz w:val="24"/>
          <w:szCs w:val="24"/>
        </w:rPr>
        <w:t>Pengendalian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Penduduk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281D">
        <w:rPr>
          <w:rFonts w:ascii="Times New Roman" w:hAnsi="Times New Roman"/>
          <w:sz w:val="24"/>
          <w:szCs w:val="24"/>
        </w:rPr>
        <w:t>Keluarga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Berencana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281D">
        <w:rPr>
          <w:rFonts w:ascii="Times New Roman" w:hAnsi="Times New Roman"/>
          <w:sz w:val="24"/>
          <w:szCs w:val="24"/>
        </w:rPr>
        <w:t>Pemberdayaan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Perempuan dan </w:t>
      </w:r>
      <w:proofErr w:type="spellStart"/>
      <w:r w:rsidRPr="00F6281D">
        <w:rPr>
          <w:rFonts w:ascii="Times New Roman" w:hAnsi="Times New Roman"/>
          <w:sz w:val="24"/>
          <w:szCs w:val="24"/>
        </w:rPr>
        <w:t>Perlindungan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Anak,  </w:t>
      </w:r>
      <w:proofErr w:type="spellStart"/>
      <w:r w:rsidRPr="00F6281D">
        <w:rPr>
          <w:rFonts w:ascii="Times New Roman" w:hAnsi="Times New Roman"/>
          <w:sz w:val="24"/>
          <w:szCs w:val="24"/>
        </w:rPr>
        <w:t>berdasarkan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 </w:t>
      </w:r>
      <w:proofErr w:type="spellStart"/>
      <w:r w:rsidRPr="00F6281D">
        <w:rPr>
          <w:rFonts w:ascii="Times New Roman" w:hAnsi="Times New Roman"/>
          <w:sz w:val="24"/>
          <w:szCs w:val="24"/>
        </w:rPr>
        <w:t>kebijaksanaan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 yang  </w:t>
      </w:r>
      <w:proofErr w:type="spellStart"/>
      <w:r w:rsidRPr="00F6281D">
        <w:rPr>
          <w:rFonts w:ascii="Times New Roman" w:hAnsi="Times New Roman"/>
          <w:sz w:val="24"/>
          <w:szCs w:val="24"/>
        </w:rPr>
        <w:t>ditetapkan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 oleh  </w:t>
      </w:r>
      <w:proofErr w:type="spellStart"/>
      <w:r w:rsidRPr="00F6281D">
        <w:rPr>
          <w:rFonts w:ascii="Times New Roman" w:hAnsi="Times New Roman"/>
          <w:sz w:val="24"/>
          <w:szCs w:val="24"/>
        </w:rPr>
        <w:t>Bupati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 yang  </w:t>
      </w:r>
      <w:proofErr w:type="spellStart"/>
      <w:r w:rsidRPr="00F6281D">
        <w:rPr>
          <w:rFonts w:ascii="Times New Roman" w:hAnsi="Times New Roman"/>
          <w:sz w:val="24"/>
          <w:szCs w:val="24"/>
        </w:rPr>
        <w:t>meliputi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 </w:t>
      </w:r>
      <w:proofErr w:type="spellStart"/>
      <w:r w:rsidRPr="00F6281D">
        <w:rPr>
          <w:rFonts w:ascii="Times New Roman" w:hAnsi="Times New Roman"/>
          <w:sz w:val="24"/>
          <w:szCs w:val="24"/>
        </w:rPr>
        <w:t>administrasi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 </w:t>
      </w:r>
      <w:proofErr w:type="spellStart"/>
      <w:r w:rsidRPr="00F6281D">
        <w:rPr>
          <w:rFonts w:ascii="Times New Roman" w:hAnsi="Times New Roman"/>
          <w:sz w:val="24"/>
          <w:szCs w:val="24"/>
        </w:rPr>
        <w:t>Pengendalian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Penduduk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281D">
        <w:rPr>
          <w:rFonts w:ascii="Times New Roman" w:hAnsi="Times New Roman"/>
          <w:sz w:val="24"/>
          <w:szCs w:val="24"/>
        </w:rPr>
        <w:t>Keluarga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 </w:t>
      </w:r>
      <w:proofErr w:type="spellStart"/>
      <w:r w:rsidRPr="00F6281D">
        <w:rPr>
          <w:rFonts w:ascii="Times New Roman" w:hAnsi="Times New Roman"/>
          <w:sz w:val="24"/>
          <w:szCs w:val="24"/>
        </w:rPr>
        <w:t>Berencana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 </w:t>
      </w:r>
      <w:proofErr w:type="spellStart"/>
      <w:r w:rsidRPr="00F6281D">
        <w:rPr>
          <w:rFonts w:ascii="Times New Roman" w:hAnsi="Times New Roman"/>
          <w:sz w:val="24"/>
          <w:szCs w:val="24"/>
        </w:rPr>
        <w:t>PemberdayaanPerempuan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 dan </w:t>
      </w:r>
      <w:proofErr w:type="spellStart"/>
      <w:r w:rsidRPr="00F6281D">
        <w:rPr>
          <w:rFonts w:ascii="Times New Roman" w:hAnsi="Times New Roman"/>
          <w:sz w:val="24"/>
          <w:szCs w:val="24"/>
        </w:rPr>
        <w:t>Perlindungan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Anak</w:t>
      </w:r>
      <w:r w:rsidRPr="00F6281D">
        <w:rPr>
          <w:rFonts w:ascii="Times New Roman" w:hAnsi="Times New Roman"/>
          <w:sz w:val="24"/>
          <w:szCs w:val="24"/>
          <w:lang w:val="en-AU"/>
        </w:rPr>
        <w:t>;</w:t>
      </w:r>
    </w:p>
    <w:p w:rsidR="00130422" w:rsidRPr="00F6281D" w:rsidRDefault="00130422" w:rsidP="00130422">
      <w:pPr>
        <w:pStyle w:val="ListParagraph"/>
        <w:numPr>
          <w:ilvl w:val="0"/>
          <w:numId w:val="4"/>
        </w:numPr>
        <w:spacing w:after="0" w:line="360" w:lineRule="auto"/>
        <w:ind w:left="993" w:hanging="284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6281D">
        <w:rPr>
          <w:rFonts w:ascii="Times New Roman" w:hAnsi="Times New Roman"/>
          <w:sz w:val="24"/>
          <w:szCs w:val="24"/>
          <w:lang w:val="en-AU"/>
        </w:rPr>
        <w:t>Pelaksanaan</w:t>
      </w:r>
      <w:proofErr w:type="spellEnd"/>
      <w:r w:rsidRPr="00F6281D">
        <w:rPr>
          <w:rFonts w:ascii="Times New Roman" w:hAnsi="Times New Roman"/>
          <w:sz w:val="24"/>
          <w:szCs w:val="24"/>
          <w:lang w:val="en-AU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  <w:lang w:val="en-AU"/>
        </w:rPr>
        <w:t>Kebijakan</w:t>
      </w:r>
      <w:proofErr w:type="spellEnd"/>
      <w:r w:rsidRPr="00F6281D">
        <w:rPr>
          <w:rFonts w:ascii="Times New Roman" w:hAnsi="Times New Roman"/>
          <w:sz w:val="24"/>
          <w:szCs w:val="24"/>
          <w:lang w:val="en-AU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  <w:lang w:val="en-AU"/>
        </w:rPr>
        <w:t>Bidang</w:t>
      </w:r>
      <w:proofErr w:type="spellEnd"/>
      <w:r w:rsidRPr="00F6281D">
        <w:rPr>
          <w:rFonts w:ascii="Times New Roman" w:hAnsi="Times New Roman"/>
          <w:sz w:val="24"/>
          <w:szCs w:val="24"/>
          <w:lang w:val="en-AU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  <w:lang w:val="en-AU"/>
        </w:rPr>
        <w:t>Pengendalian</w:t>
      </w:r>
      <w:proofErr w:type="spellEnd"/>
      <w:r w:rsidRPr="00F6281D">
        <w:rPr>
          <w:rFonts w:ascii="Times New Roman" w:hAnsi="Times New Roman"/>
          <w:sz w:val="24"/>
          <w:szCs w:val="24"/>
          <w:lang w:val="en-AU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  <w:lang w:val="en-AU"/>
        </w:rPr>
        <w:t>Penduduk</w:t>
      </w:r>
      <w:proofErr w:type="spellEnd"/>
      <w:r w:rsidRPr="00F6281D">
        <w:rPr>
          <w:rFonts w:ascii="Times New Roman" w:hAnsi="Times New Roman"/>
          <w:sz w:val="24"/>
          <w:szCs w:val="24"/>
          <w:lang w:val="en-AU"/>
        </w:rPr>
        <w:t xml:space="preserve">, </w:t>
      </w:r>
      <w:proofErr w:type="spellStart"/>
      <w:r w:rsidRPr="00F6281D">
        <w:rPr>
          <w:rFonts w:ascii="Times New Roman" w:hAnsi="Times New Roman"/>
          <w:sz w:val="24"/>
          <w:szCs w:val="24"/>
          <w:lang w:val="en-AU"/>
        </w:rPr>
        <w:t>Keluarga</w:t>
      </w:r>
      <w:proofErr w:type="spellEnd"/>
      <w:r w:rsidRPr="00F6281D">
        <w:rPr>
          <w:rFonts w:ascii="Times New Roman" w:hAnsi="Times New Roman"/>
          <w:sz w:val="24"/>
          <w:szCs w:val="24"/>
          <w:lang w:val="en-AU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  <w:lang w:val="en-AU"/>
        </w:rPr>
        <w:t>Berencana</w:t>
      </w:r>
      <w:proofErr w:type="spellEnd"/>
      <w:r w:rsidRPr="00F6281D">
        <w:rPr>
          <w:rFonts w:ascii="Times New Roman" w:hAnsi="Times New Roman"/>
          <w:sz w:val="24"/>
          <w:szCs w:val="24"/>
          <w:lang w:val="en-AU"/>
        </w:rPr>
        <w:t xml:space="preserve">, </w:t>
      </w:r>
      <w:proofErr w:type="spellStart"/>
      <w:r w:rsidRPr="00F6281D">
        <w:rPr>
          <w:rFonts w:ascii="Times New Roman" w:hAnsi="Times New Roman"/>
          <w:sz w:val="24"/>
          <w:szCs w:val="24"/>
          <w:lang w:val="en-AU"/>
        </w:rPr>
        <w:t>Pemberdayaan</w:t>
      </w:r>
      <w:proofErr w:type="spellEnd"/>
      <w:r w:rsidRPr="00F6281D">
        <w:rPr>
          <w:rFonts w:ascii="Times New Roman" w:hAnsi="Times New Roman"/>
          <w:sz w:val="24"/>
          <w:szCs w:val="24"/>
          <w:lang w:val="en-AU"/>
        </w:rPr>
        <w:t xml:space="preserve"> Perempuan dan </w:t>
      </w:r>
      <w:proofErr w:type="spellStart"/>
      <w:r w:rsidRPr="00F6281D">
        <w:rPr>
          <w:rFonts w:ascii="Times New Roman" w:hAnsi="Times New Roman"/>
          <w:sz w:val="24"/>
          <w:szCs w:val="24"/>
          <w:lang w:val="en-AU"/>
        </w:rPr>
        <w:t>Perlindungan</w:t>
      </w:r>
      <w:proofErr w:type="spellEnd"/>
      <w:r w:rsidRPr="00F6281D">
        <w:rPr>
          <w:rFonts w:ascii="Times New Roman" w:hAnsi="Times New Roman"/>
          <w:sz w:val="24"/>
          <w:szCs w:val="24"/>
          <w:lang w:val="en-AU"/>
        </w:rPr>
        <w:t xml:space="preserve"> Anak;</w:t>
      </w:r>
    </w:p>
    <w:p w:rsidR="00130422" w:rsidRPr="00F6281D" w:rsidRDefault="00130422" w:rsidP="00130422">
      <w:pPr>
        <w:pStyle w:val="ListParagraph"/>
        <w:numPr>
          <w:ilvl w:val="0"/>
          <w:numId w:val="4"/>
        </w:numPr>
        <w:spacing w:after="0" w:line="360" w:lineRule="auto"/>
        <w:ind w:left="993" w:hanging="284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6281D">
        <w:rPr>
          <w:rFonts w:ascii="Times New Roman" w:hAnsi="Times New Roman"/>
          <w:sz w:val="24"/>
          <w:szCs w:val="24"/>
          <w:lang w:val="en-AU"/>
        </w:rPr>
        <w:t>Pelaksanaan</w:t>
      </w:r>
      <w:proofErr w:type="spellEnd"/>
      <w:r w:rsidRPr="00F6281D">
        <w:rPr>
          <w:rFonts w:ascii="Times New Roman" w:hAnsi="Times New Roman"/>
          <w:sz w:val="24"/>
          <w:szCs w:val="24"/>
          <w:lang w:val="en-AU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  <w:lang w:val="en-AU"/>
        </w:rPr>
        <w:t>evaluasi</w:t>
      </w:r>
      <w:proofErr w:type="spellEnd"/>
      <w:r w:rsidRPr="00F6281D">
        <w:rPr>
          <w:rFonts w:ascii="Times New Roman" w:hAnsi="Times New Roman"/>
          <w:sz w:val="24"/>
          <w:szCs w:val="24"/>
          <w:lang w:val="en-AU"/>
        </w:rPr>
        <w:t xml:space="preserve"> dan </w:t>
      </w:r>
      <w:proofErr w:type="spellStart"/>
      <w:r w:rsidRPr="00F6281D">
        <w:rPr>
          <w:rFonts w:ascii="Times New Roman" w:hAnsi="Times New Roman"/>
          <w:sz w:val="24"/>
          <w:szCs w:val="24"/>
          <w:lang w:val="en-AU"/>
        </w:rPr>
        <w:t>pelaporan</w:t>
      </w:r>
      <w:proofErr w:type="spellEnd"/>
      <w:r w:rsidRPr="00F6281D">
        <w:rPr>
          <w:rFonts w:ascii="Times New Roman" w:hAnsi="Times New Roman"/>
          <w:sz w:val="24"/>
          <w:szCs w:val="24"/>
          <w:lang w:val="en-AU"/>
        </w:rPr>
        <w:t xml:space="preserve"> di </w:t>
      </w:r>
      <w:proofErr w:type="spellStart"/>
      <w:r w:rsidRPr="00F6281D">
        <w:rPr>
          <w:rFonts w:ascii="Times New Roman" w:hAnsi="Times New Roman"/>
          <w:sz w:val="24"/>
          <w:szCs w:val="24"/>
          <w:lang w:val="en-AU"/>
        </w:rPr>
        <w:t>Bidang</w:t>
      </w:r>
      <w:proofErr w:type="spellEnd"/>
      <w:r w:rsidRPr="00F6281D">
        <w:rPr>
          <w:rFonts w:ascii="Times New Roman" w:hAnsi="Times New Roman"/>
          <w:sz w:val="24"/>
          <w:szCs w:val="24"/>
          <w:lang w:val="en-AU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  <w:lang w:val="en-AU"/>
        </w:rPr>
        <w:t>Pengendalian</w:t>
      </w:r>
      <w:proofErr w:type="spellEnd"/>
      <w:r w:rsidRPr="00F6281D">
        <w:rPr>
          <w:rFonts w:ascii="Times New Roman" w:hAnsi="Times New Roman"/>
          <w:sz w:val="24"/>
          <w:szCs w:val="24"/>
          <w:lang w:val="en-AU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  <w:lang w:val="en-AU"/>
        </w:rPr>
        <w:t>Penduduk</w:t>
      </w:r>
      <w:proofErr w:type="spellEnd"/>
      <w:r w:rsidRPr="00F6281D">
        <w:rPr>
          <w:rFonts w:ascii="Times New Roman" w:hAnsi="Times New Roman"/>
          <w:sz w:val="24"/>
          <w:szCs w:val="24"/>
          <w:lang w:val="en-AU"/>
        </w:rPr>
        <w:t xml:space="preserve">, </w:t>
      </w:r>
      <w:proofErr w:type="spellStart"/>
      <w:r w:rsidRPr="00F6281D">
        <w:rPr>
          <w:rFonts w:ascii="Times New Roman" w:hAnsi="Times New Roman"/>
          <w:sz w:val="24"/>
          <w:szCs w:val="24"/>
          <w:lang w:val="en-AU"/>
        </w:rPr>
        <w:t>Keluarga</w:t>
      </w:r>
      <w:proofErr w:type="spellEnd"/>
      <w:r w:rsidRPr="00F6281D">
        <w:rPr>
          <w:rFonts w:ascii="Times New Roman" w:hAnsi="Times New Roman"/>
          <w:sz w:val="24"/>
          <w:szCs w:val="24"/>
          <w:lang w:val="en-AU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  <w:lang w:val="en-AU"/>
        </w:rPr>
        <w:t>Berencana</w:t>
      </w:r>
      <w:proofErr w:type="spellEnd"/>
      <w:r w:rsidRPr="00F6281D">
        <w:rPr>
          <w:rFonts w:ascii="Times New Roman" w:hAnsi="Times New Roman"/>
          <w:sz w:val="24"/>
          <w:szCs w:val="24"/>
          <w:lang w:val="en-AU"/>
        </w:rPr>
        <w:t xml:space="preserve">, </w:t>
      </w:r>
      <w:proofErr w:type="spellStart"/>
      <w:r w:rsidRPr="00F6281D">
        <w:rPr>
          <w:rFonts w:ascii="Times New Roman" w:hAnsi="Times New Roman"/>
          <w:sz w:val="24"/>
          <w:szCs w:val="24"/>
          <w:lang w:val="en-AU"/>
        </w:rPr>
        <w:t>Pemberdayaan</w:t>
      </w:r>
      <w:proofErr w:type="spellEnd"/>
      <w:r w:rsidRPr="00F6281D">
        <w:rPr>
          <w:rFonts w:ascii="Times New Roman" w:hAnsi="Times New Roman"/>
          <w:sz w:val="24"/>
          <w:szCs w:val="24"/>
          <w:lang w:val="en-AU"/>
        </w:rPr>
        <w:t xml:space="preserve"> Perempuan dan </w:t>
      </w:r>
      <w:proofErr w:type="spellStart"/>
      <w:r w:rsidRPr="00F6281D">
        <w:rPr>
          <w:rFonts w:ascii="Times New Roman" w:hAnsi="Times New Roman"/>
          <w:sz w:val="24"/>
          <w:szCs w:val="24"/>
          <w:lang w:val="en-AU"/>
        </w:rPr>
        <w:t>Perlindungan</w:t>
      </w:r>
      <w:proofErr w:type="spellEnd"/>
      <w:r w:rsidRPr="00F6281D">
        <w:rPr>
          <w:rFonts w:ascii="Times New Roman" w:hAnsi="Times New Roman"/>
          <w:sz w:val="24"/>
          <w:szCs w:val="24"/>
          <w:lang w:val="en-AU"/>
        </w:rPr>
        <w:t xml:space="preserve"> Anak;</w:t>
      </w:r>
    </w:p>
    <w:p w:rsidR="00130422" w:rsidRPr="00F6281D" w:rsidRDefault="00130422" w:rsidP="00130422">
      <w:pPr>
        <w:pStyle w:val="ListParagraph"/>
        <w:numPr>
          <w:ilvl w:val="0"/>
          <w:numId w:val="4"/>
        </w:numPr>
        <w:spacing w:after="0" w:line="360" w:lineRule="auto"/>
        <w:ind w:left="993" w:hanging="284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6281D">
        <w:rPr>
          <w:rFonts w:ascii="Times New Roman" w:hAnsi="Times New Roman"/>
          <w:sz w:val="24"/>
          <w:szCs w:val="24"/>
          <w:lang w:val="en-AU"/>
        </w:rPr>
        <w:t>Pelaksanaan</w:t>
      </w:r>
      <w:proofErr w:type="spellEnd"/>
      <w:r w:rsidRPr="00F6281D">
        <w:rPr>
          <w:rFonts w:ascii="Times New Roman" w:hAnsi="Times New Roman"/>
          <w:sz w:val="24"/>
          <w:szCs w:val="24"/>
          <w:lang w:val="en-AU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  <w:lang w:val="en-AU"/>
        </w:rPr>
        <w:t>Administrasi</w:t>
      </w:r>
      <w:proofErr w:type="spellEnd"/>
      <w:r w:rsidRPr="00F6281D">
        <w:rPr>
          <w:rFonts w:ascii="Times New Roman" w:hAnsi="Times New Roman"/>
          <w:sz w:val="24"/>
          <w:szCs w:val="24"/>
          <w:lang w:val="en-AU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  <w:lang w:val="en-AU"/>
        </w:rPr>
        <w:t>Dinas</w:t>
      </w:r>
      <w:proofErr w:type="spellEnd"/>
      <w:r w:rsidRPr="00F6281D">
        <w:rPr>
          <w:rFonts w:ascii="Times New Roman" w:hAnsi="Times New Roman"/>
          <w:sz w:val="24"/>
          <w:szCs w:val="24"/>
          <w:lang w:val="en-AU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  <w:lang w:val="en-AU"/>
        </w:rPr>
        <w:t>Pengendalian</w:t>
      </w:r>
      <w:proofErr w:type="spellEnd"/>
      <w:r w:rsidRPr="00F6281D">
        <w:rPr>
          <w:rFonts w:ascii="Times New Roman" w:hAnsi="Times New Roman"/>
          <w:sz w:val="24"/>
          <w:szCs w:val="24"/>
          <w:lang w:val="en-AU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  <w:lang w:val="en-AU"/>
        </w:rPr>
        <w:t>Penduduk</w:t>
      </w:r>
      <w:proofErr w:type="spellEnd"/>
      <w:r w:rsidRPr="00F6281D">
        <w:rPr>
          <w:rFonts w:ascii="Times New Roman" w:hAnsi="Times New Roman"/>
          <w:sz w:val="24"/>
          <w:szCs w:val="24"/>
          <w:lang w:val="en-AU"/>
        </w:rPr>
        <w:t xml:space="preserve">, </w:t>
      </w:r>
      <w:proofErr w:type="spellStart"/>
      <w:r w:rsidRPr="00F6281D">
        <w:rPr>
          <w:rFonts w:ascii="Times New Roman" w:hAnsi="Times New Roman"/>
          <w:sz w:val="24"/>
          <w:szCs w:val="24"/>
          <w:lang w:val="en-AU"/>
        </w:rPr>
        <w:t>Keluarga</w:t>
      </w:r>
      <w:proofErr w:type="spellEnd"/>
      <w:r w:rsidRPr="00F6281D">
        <w:rPr>
          <w:rFonts w:ascii="Times New Roman" w:hAnsi="Times New Roman"/>
          <w:sz w:val="24"/>
          <w:szCs w:val="24"/>
          <w:lang w:val="en-AU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  <w:lang w:val="en-AU"/>
        </w:rPr>
        <w:t>Berencana</w:t>
      </w:r>
      <w:proofErr w:type="spellEnd"/>
      <w:r w:rsidRPr="00F6281D">
        <w:rPr>
          <w:rFonts w:ascii="Times New Roman" w:hAnsi="Times New Roman"/>
          <w:sz w:val="24"/>
          <w:szCs w:val="24"/>
          <w:lang w:val="en-AU"/>
        </w:rPr>
        <w:t xml:space="preserve">, </w:t>
      </w:r>
      <w:proofErr w:type="spellStart"/>
      <w:r w:rsidRPr="00F6281D">
        <w:rPr>
          <w:rFonts w:ascii="Times New Roman" w:hAnsi="Times New Roman"/>
          <w:sz w:val="24"/>
          <w:szCs w:val="24"/>
          <w:lang w:val="en-AU"/>
        </w:rPr>
        <w:t>Pemberdayaan</w:t>
      </w:r>
      <w:proofErr w:type="spellEnd"/>
      <w:r w:rsidRPr="00F6281D">
        <w:rPr>
          <w:rFonts w:ascii="Times New Roman" w:hAnsi="Times New Roman"/>
          <w:sz w:val="24"/>
          <w:szCs w:val="24"/>
          <w:lang w:val="en-AU"/>
        </w:rPr>
        <w:t xml:space="preserve"> Perempuan dan </w:t>
      </w:r>
      <w:proofErr w:type="spellStart"/>
      <w:r w:rsidRPr="00F6281D">
        <w:rPr>
          <w:rFonts w:ascii="Times New Roman" w:hAnsi="Times New Roman"/>
          <w:sz w:val="24"/>
          <w:szCs w:val="24"/>
          <w:lang w:val="en-AU"/>
        </w:rPr>
        <w:t>Perlindungan</w:t>
      </w:r>
      <w:proofErr w:type="spellEnd"/>
      <w:r w:rsidRPr="00F6281D">
        <w:rPr>
          <w:rFonts w:ascii="Times New Roman" w:hAnsi="Times New Roman"/>
          <w:sz w:val="24"/>
          <w:szCs w:val="24"/>
          <w:lang w:val="en-AU"/>
        </w:rPr>
        <w:t xml:space="preserve"> Anak;</w:t>
      </w:r>
    </w:p>
    <w:p w:rsidR="00130422" w:rsidRPr="00F6281D" w:rsidRDefault="00130422" w:rsidP="00130422">
      <w:pPr>
        <w:pStyle w:val="ListParagraph"/>
        <w:numPr>
          <w:ilvl w:val="0"/>
          <w:numId w:val="4"/>
        </w:numPr>
        <w:spacing w:after="0" w:line="360" w:lineRule="auto"/>
        <w:ind w:left="993" w:hanging="284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6281D">
        <w:rPr>
          <w:rFonts w:ascii="Times New Roman" w:hAnsi="Times New Roman"/>
          <w:sz w:val="24"/>
          <w:szCs w:val="24"/>
          <w:lang w:val="en-AU"/>
        </w:rPr>
        <w:t>Pelaksanaan</w:t>
      </w:r>
      <w:proofErr w:type="spellEnd"/>
      <w:r w:rsidRPr="00F6281D">
        <w:rPr>
          <w:rFonts w:ascii="Times New Roman" w:hAnsi="Times New Roman"/>
          <w:sz w:val="24"/>
          <w:szCs w:val="24"/>
          <w:lang w:val="en-AU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  <w:lang w:val="en-AU"/>
        </w:rPr>
        <w:t>fungsi</w:t>
      </w:r>
      <w:proofErr w:type="spellEnd"/>
      <w:r w:rsidRPr="00F6281D">
        <w:rPr>
          <w:rFonts w:ascii="Times New Roman" w:hAnsi="Times New Roman"/>
          <w:sz w:val="24"/>
          <w:szCs w:val="24"/>
          <w:lang w:val="en-AU"/>
        </w:rPr>
        <w:t xml:space="preserve"> lain yang </w:t>
      </w:r>
      <w:proofErr w:type="spellStart"/>
      <w:r w:rsidRPr="00F6281D">
        <w:rPr>
          <w:rFonts w:ascii="Times New Roman" w:hAnsi="Times New Roman"/>
          <w:sz w:val="24"/>
          <w:szCs w:val="24"/>
          <w:lang w:val="en-AU"/>
        </w:rPr>
        <w:t>diberikan</w:t>
      </w:r>
      <w:proofErr w:type="spellEnd"/>
      <w:r w:rsidRPr="00F6281D">
        <w:rPr>
          <w:rFonts w:ascii="Times New Roman" w:hAnsi="Times New Roman"/>
          <w:sz w:val="24"/>
          <w:szCs w:val="24"/>
          <w:lang w:val="en-AU"/>
        </w:rPr>
        <w:t xml:space="preserve"> oleh </w:t>
      </w:r>
      <w:proofErr w:type="spellStart"/>
      <w:r w:rsidRPr="00F6281D">
        <w:rPr>
          <w:rFonts w:ascii="Times New Roman" w:hAnsi="Times New Roman"/>
          <w:sz w:val="24"/>
          <w:szCs w:val="24"/>
          <w:lang w:val="en-AU"/>
        </w:rPr>
        <w:t>Bupati</w:t>
      </w:r>
      <w:proofErr w:type="spellEnd"/>
      <w:r w:rsidRPr="00F6281D">
        <w:rPr>
          <w:rFonts w:ascii="Times New Roman" w:hAnsi="Times New Roman"/>
          <w:sz w:val="24"/>
          <w:szCs w:val="24"/>
          <w:lang w:val="en-AU"/>
        </w:rPr>
        <w:t>.</w:t>
      </w:r>
    </w:p>
    <w:p w:rsidR="00130422" w:rsidRPr="00F6281D" w:rsidRDefault="00130422" w:rsidP="00130422">
      <w:pPr>
        <w:widowControl w:val="0"/>
        <w:overflowPunct w:val="0"/>
        <w:autoSpaceDE w:val="0"/>
        <w:autoSpaceDN w:val="0"/>
        <w:adjustRightInd w:val="0"/>
        <w:snapToGrid w:val="0"/>
        <w:spacing w:line="360" w:lineRule="auto"/>
        <w:ind w:left="709" w:hanging="709"/>
        <w:jc w:val="both"/>
        <w:rPr>
          <w:sz w:val="24"/>
          <w:szCs w:val="24"/>
        </w:rPr>
      </w:pPr>
    </w:p>
    <w:p w:rsidR="00130422" w:rsidRPr="00F6281D" w:rsidRDefault="00130422" w:rsidP="00130422">
      <w:pPr>
        <w:widowControl w:val="0"/>
        <w:overflowPunct w:val="0"/>
        <w:autoSpaceDE w:val="0"/>
        <w:autoSpaceDN w:val="0"/>
        <w:adjustRightInd w:val="0"/>
        <w:snapToGrid w:val="0"/>
        <w:spacing w:line="360" w:lineRule="auto"/>
        <w:ind w:left="567" w:hanging="283"/>
        <w:jc w:val="both"/>
        <w:rPr>
          <w:sz w:val="24"/>
          <w:szCs w:val="24"/>
          <w:lang w:val="en-GB"/>
        </w:rPr>
      </w:pPr>
      <w:r w:rsidRPr="00F6281D">
        <w:rPr>
          <w:sz w:val="24"/>
          <w:szCs w:val="24"/>
          <w:lang w:val="id-ID"/>
        </w:rPr>
        <w:t xml:space="preserve">B. Uraian tugas dan fungsi masing-masing jabatan sesuai Peraturan </w:t>
      </w:r>
      <w:proofErr w:type="spellStart"/>
      <w:r w:rsidRPr="00F6281D">
        <w:rPr>
          <w:sz w:val="24"/>
          <w:szCs w:val="24"/>
        </w:rPr>
        <w:t>Bupati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Buleleng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z w:val="24"/>
          <w:szCs w:val="24"/>
          <w:lang w:val="id-ID"/>
        </w:rPr>
        <w:t>Nomor</w:t>
      </w:r>
      <w:r w:rsidRPr="00F6281D">
        <w:rPr>
          <w:sz w:val="24"/>
          <w:szCs w:val="24"/>
        </w:rPr>
        <w:t xml:space="preserve"> 75 </w:t>
      </w:r>
      <w:r w:rsidRPr="00F6281D">
        <w:rPr>
          <w:sz w:val="24"/>
          <w:szCs w:val="24"/>
          <w:lang w:val="id-ID"/>
        </w:rPr>
        <w:t>tahun</w:t>
      </w:r>
      <w:r w:rsidRPr="00F6281D">
        <w:rPr>
          <w:sz w:val="24"/>
          <w:szCs w:val="24"/>
        </w:rPr>
        <w:t xml:space="preserve"> 2016</w:t>
      </w:r>
      <w:r w:rsidRPr="00F6281D">
        <w:rPr>
          <w:sz w:val="24"/>
          <w:szCs w:val="24"/>
          <w:lang w:val="id-ID"/>
        </w:rPr>
        <w:t xml:space="preserve"> Tentang</w:t>
      </w:r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Kedudukan</w:t>
      </w:r>
      <w:proofErr w:type="spellEnd"/>
      <w:r w:rsidRPr="00F6281D">
        <w:rPr>
          <w:sz w:val="24"/>
          <w:szCs w:val="24"/>
        </w:rPr>
        <w:t xml:space="preserve">, </w:t>
      </w:r>
      <w:proofErr w:type="spellStart"/>
      <w:r w:rsidRPr="00F6281D">
        <w:rPr>
          <w:sz w:val="24"/>
          <w:szCs w:val="24"/>
        </w:rPr>
        <w:t>Susunan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Organisasi</w:t>
      </w:r>
      <w:proofErr w:type="spellEnd"/>
      <w:r w:rsidRPr="00F6281D">
        <w:rPr>
          <w:sz w:val="24"/>
          <w:szCs w:val="24"/>
        </w:rPr>
        <w:t xml:space="preserve">, </w:t>
      </w:r>
      <w:proofErr w:type="spellStart"/>
      <w:r w:rsidRPr="00F6281D">
        <w:rPr>
          <w:sz w:val="24"/>
          <w:szCs w:val="24"/>
        </w:rPr>
        <w:t>Tugas</w:t>
      </w:r>
      <w:proofErr w:type="spellEnd"/>
      <w:r w:rsidRPr="00F6281D">
        <w:rPr>
          <w:sz w:val="24"/>
          <w:szCs w:val="24"/>
        </w:rPr>
        <w:t xml:space="preserve"> dan </w:t>
      </w:r>
      <w:proofErr w:type="spellStart"/>
      <w:r w:rsidRPr="00F6281D">
        <w:rPr>
          <w:sz w:val="24"/>
          <w:szCs w:val="24"/>
        </w:rPr>
        <w:t>Fungsi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serta</w:t>
      </w:r>
      <w:proofErr w:type="spellEnd"/>
      <w:r w:rsidRPr="00F6281D">
        <w:rPr>
          <w:sz w:val="24"/>
          <w:szCs w:val="24"/>
        </w:rPr>
        <w:t xml:space="preserve"> Tata </w:t>
      </w:r>
      <w:proofErr w:type="spellStart"/>
      <w:r w:rsidRPr="00F6281D">
        <w:rPr>
          <w:sz w:val="24"/>
          <w:szCs w:val="24"/>
        </w:rPr>
        <w:t>Kerja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Dinas</w:t>
      </w:r>
      <w:proofErr w:type="spellEnd"/>
      <w:r w:rsidRPr="00F6281D">
        <w:rPr>
          <w:sz w:val="24"/>
          <w:szCs w:val="24"/>
        </w:rPr>
        <w:t xml:space="preserve"> Daerah </w:t>
      </w:r>
      <w:proofErr w:type="spellStart"/>
      <w:r w:rsidRPr="00F6281D">
        <w:rPr>
          <w:sz w:val="24"/>
          <w:szCs w:val="24"/>
        </w:rPr>
        <w:t>adalah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sebagai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z w:val="24"/>
          <w:szCs w:val="24"/>
          <w:lang w:val="id-ID"/>
        </w:rPr>
        <w:t>sebagai berikut:</w:t>
      </w:r>
    </w:p>
    <w:p w:rsidR="00130422" w:rsidRPr="00F6281D" w:rsidRDefault="00130422" w:rsidP="00130422">
      <w:pPr>
        <w:widowControl w:val="0"/>
        <w:overflowPunct w:val="0"/>
        <w:autoSpaceDE w:val="0"/>
        <w:autoSpaceDN w:val="0"/>
        <w:adjustRightInd w:val="0"/>
        <w:snapToGrid w:val="0"/>
        <w:spacing w:line="360" w:lineRule="auto"/>
        <w:ind w:left="567" w:hanging="283"/>
        <w:jc w:val="both"/>
        <w:rPr>
          <w:sz w:val="24"/>
          <w:szCs w:val="24"/>
          <w:lang w:val="en-GB"/>
        </w:rPr>
      </w:pPr>
    </w:p>
    <w:p w:rsidR="00130422" w:rsidRPr="00F6281D" w:rsidRDefault="00130422" w:rsidP="00130422">
      <w:pPr>
        <w:widowControl w:val="0"/>
        <w:overflowPunct w:val="0"/>
        <w:autoSpaceDE w:val="0"/>
        <w:autoSpaceDN w:val="0"/>
        <w:adjustRightInd w:val="0"/>
        <w:snapToGrid w:val="0"/>
        <w:spacing w:line="360" w:lineRule="auto"/>
        <w:ind w:firstLine="720"/>
        <w:jc w:val="both"/>
        <w:rPr>
          <w:b/>
          <w:sz w:val="24"/>
          <w:szCs w:val="24"/>
        </w:rPr>
      </w:pPr>
      <w:r w:rsidRPr="00F6281D">
        <w:rPr>
          <w:b/>
          <w:sz w:val="24"/>
          <w:szCs w:val="24"/>
        </w:rPr>
        <w:t>KEPALA DINAS</w:t>
      </w:r>
    </w:p>
    <w:p w:rsidR="00130422" w:rsidRPr="00F6281D" w:rsidRDefault="00130422" w:rsidP="007848ED">
      <w:pPr>
        <w:pStyle w:val="ListParagraph"/>
        <w:widowControl w:val="0"/>
        <w:numPr>
          <w:ilvl w:val="0"/>
          <w:numId w:val="20"/>
        </w:numPr>
        <w:overflowPunct w:val="0"/>
        <w:autoSpaceDE w:val="0"/>
        <w:autoSpaceDN w:val="0"/>
        <w:adjustRightInd w:val="0"/>
        <w:snapToGrid w:val="0"/>
        <w:spacing w:after="0" w:line="360" w:lineRule="auto"/>
        <w:ind w:left="1276" w:hanging="426"/>
        <w:jc w:val="both"/>
        <w:rPr>
          <w:rFonts w:ascii="Times New Roman" w:hAnsi="Times New Roman"/>
          <w:sz w:val="24"/>
          <w:szCs w:val="24"/>
          <w:lang w:val="id-ID"/>
        </w:rPr>
      </w:pPr>
      <w:proofErr w:type="spellStart"/>
      <w:r w:rsidRPr="00F6281D">
        <w:rPr>
          <w:rFonts w:ascii="Times New Roman" w:hAnsi="Times New Roman"/>
          <w:b/>
          <w:sz w:val="24"/>
          <w:szCs w:val="24"/>
        </w:rPr>
        <w:t>Kepala</w:t>
      </w:r>
      <w:proofErr w:type="spellEnd"/>
      <w:r w:rsidRPr="00F6281D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b/>
          <w:sz w:val="24"/>
          <w:szCs w:val="24"/>
        </w:rPr>
        <w:t>Dinas</w:t>
      </w:r>
      <w:proofErr w:type="spellEnd"/>
      <w:r w:rsidRPr="00F6281D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mempunyai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 w:rsidRPr="00F6281D">
        <w:rPr>
          <w:rFonts w:ascii="Times New Roman" w:hAnsi="Times New Roman"/>
          <w:sz w:val="24"/>
          <w:szCs w:val="24"/>
        </w:rPr>
        <w:t>Tugas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:</w:t>
      </w:r>
      <w:proofErr w:type="gramEnd"/>
    </w:p>
    <w:p w:rsidR="00130422" w:rsidRPr="00F6281D" w:rsidRDefault="00130422" w:rsidP="007848ED">
      <w:pPr>
        <w:pStyle w:val="ListParagraph"/>
        <w:widowControl w:val="0"/>
        <w:overflowPunct w:val="0"/>
        <w:autoSpaceDE w:val="0"/>
        <w:autoSpaceDN w:val="0"/>
        <w:adjustRightInd w:val="0"/>
        <w:snapToGrid w:val="0"/>
        <w:spacing w:after="0" w:line="360" w:lineRule="auto"/>
        <w:ind w:left="1276"/>
        <w:jc w:val="both"/>
        <w:rPr>
          <w:rFonts w:ascii="Times New Roman" w:hAnsi="Times New Roman"/>
          <w:sz w:val="24"/>
          <w:szCs w:val="24"/>
          <w:lang w:val="id-ID"/>
        </w:rPr>
      </w:pPr>
      <w:proofErr w:type="spellStart"/>
      <w:r w:rsidRPr="00F6281D">
        <w:rPr>
          <w:rFonts w:ascii="Times New Roman" w:hAnsi="Times New Roman"/>
          <w:sz w:val="24"/>
          <w:szCs w:val="24"/>
        </w:rPr>
        <w:t>Kepala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Dinas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dalam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melaksanakan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tugasnya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berada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di </w:t>
      </w:r>
      <w:proofErr w:type="spellStart"/>
      <w:r w:rsidRPr="00F6281D">
        <w:rPr>
          <w:rFonts w:ascii="Times New Roman" w:hAnsi="Times New Roman"/>
          <w:sz w:val="24"/>
          <w:szCs w:val="24"/>
        </w:rPr>
        <w:t>bawah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6281D">
        <w:rPr>
          <w:rFonts w:ascii="Times New Roman" w:hAnsi="Times New Roman"/>
          <w:sz w:val="24"/>
          <w:szCs w:val="24"/>
        </w:rPr>
        <w:t>bertanggung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jawab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kepada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Bupati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Buleleng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melalui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Sekda</w:t>
      </w:r>
      <w:proofErr w:type="spellEnd"/>
      <w:r w:rsidRPr="00F6281D">
        <w:rPr>
          <w:rFonts w:ascii="Times New Roman" w:hAnsi="Times New Roman"/>
          <w:sz w:val="24"/>
          <w:szCs w:val="24"/>
        </w:rPr>
        <w:t>.</w:t>
      </w:r>
    </w:p>
    <w:p w:rsidR="00130422" w:rsidRPr="00F6281D" w:rsidRDefault="00130422" w:rsidP="007848ED">
      <w:pPr>
        <w:pStyle w:val="ListParagraph"/>
        <w:numPr>
          <w:ilvl w:val="1"/>
          <w:numId w:val="4"/>
        </w:numPr>
        <w:spacing w:after="0" w:line="360" w:lineRule="auto"/>
        <w:ind w:left="1418" w:hanging="283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6281D">
        <w:rPr>
          <w:rFonts w:ascii="Times New Roman" w:hAnsi="Times New Roman"/>
          <w:sz w:val="24"/>
          <w:szCs w:val="24"/>
        </w:rPr>
        <w:t>Menyusun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rencana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kegiatan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DinasPengendalian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Penduduk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281D">
        <w:rPr>
          <w:rFonts w:ascii="Times New Roman" w:hAnsi="Times New Roman"/>
          <w:sz w:val="24"/>
          <w:szCs w:val="24"/>
        </w:rPr>
        <w:t>Keluarga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Berencana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281D">
        <w:rPr>
          <w:rFonts w:ascii="Times New Roman" w:hAnsi="Times New Roman"/>
          <w:sz w:val="24"/>
          <w:szCs w:val="24"/>
        </w:rPr>
        <w:t>Pemberdayaan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Perempuan dan </w:t>
      </w:r>
      <w:proofErr w:type="spellStart"/>
      <w:r w:rsidRPr="00F6281D">
        <w:rPr>
          <w:rFonts w:ascii="Times New Roman" w:hAnsi="Times New Roman"/>
          <w:sz w:val="24"/>
          <w:szCs w:val="24"/>
        </w:rPr>
        <w:t>Perlindungan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Anak </w:t>
      </w:r>
      <w:proofErr w:type="spellStart"/>
      <w:r w:rsidRPr="00F6281D">
        <w:rPr>
          <w:rFonts w:ascii="Times New Roman" w:hAnsi="Times New Roman"/>
          <w:sz w:val="24"/>
          <w:szCs w:val="24"/>
        </w:rPr>
        <w:t>berdasarkan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data, program dan </w:t>
      </w:r>
      <w:proofErr w:type="spellStart"/>
      <w:r w:rsidRPr="00F6281D">
        <w:rPr>
          <w:rFonts w:ascii="Times New Roman" w:hAnsi="Times New Roman"/>
          <w:sz w:val="24"/>
          <w:szCs w:val="24"/>
        </w:rPr>
        <w:t>kebijakan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yang </w:t>
      </w:r>
      <w:proofErr w:type="spellStart"/>
      <w:r w:rsidRPr="00F6281D">
        <w:rPr>
          <w:rFonts w:ascii="Times New Roman" w:hAnsi="Times New Roman"/>
          <w:sz w:val="24"/>
          <w:szCs w:val="24"/>
        </w:rPr>
        <w:t>ditetapkan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oleh </w:t>
      </w:r>
      <w:proofErr w:type="spellStart"/>
      <w:r w:rsidRPr="00F6281D">
        <w:rPr>
          <w:rFonts w:ascii="Times New Roman" w:hAnsi="Times New Roman"/>
          <w:sz w:val="24"/>
          <w:szCs w:val="24"/>
        </w:rPr>
        <w:t>Bupati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serta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ketentuan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Peraturan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Perundang-Undangan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yang </w:t>
      </w:r>
      <w:proofErr w:type="spellStart"/>
      <w:r w:rsidRPr="00F6281D">
        <w:rPr>
          <w:rFonts w:ascii="Times New Roman" w:hAnsi="Times New Roman"/>
          <w:sz w:val="24"/>
          <w:szCs w:val="24"/>
        </w:rPr>
        <w:t>berlaku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sebagai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pedoman</w:t>
      </w:r>
      <w:proofErr w:type="spellEnd"/>
      <w:r w:rsidRPr="00F6281D">
        <w:rPr>
          <w:rFonts w:ascii="Times New Roman" w:hAnsi="Times New Roman"/>
          <w:sz w:val="24"/>
          <w:szCs w:val="24"/>
        </w:rPr>
        <w:t>;</w:t>
      </w:r>
    </w:p>
    <w:p w:rsidR="00481E91" w:rsidRDefault="00130422" w:rsidP="007848ED">
      <w:pPr>
        <w:pStyle w:val="ListParagraph"/>
        <w:numPr>
          <w:ilvl w:val="1"/>
          <w:numId w:val="4"/>
        </w:numPr>
        <w:spacing w:after="0" w:line="360" w:lineRule="auto"/>
        <w:ind w:left="1418" w:hanging="283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6281D">
        <w:rPr>
          <w:rFonts w:ascii="Times New Roman" w:hAnsi="Times New Roman"/>
          <w:sz w:val="24"/>
          <w:szCs w:val="24"/>
        </w:rPr>
        <w:t>Merumuskan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kebijakan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teknis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operasional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dalam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bidang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Pengendalian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Penduduk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281D">
        <w:rPr>
          <w:rFonts w:ascii="Times New Roman" w:hAnsi="Times New Roman"/>
          <w:sz w:val="24"/>
          <w:szCs w:val="24"/>
        </w:rPr>
        <w:t>Keluarga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Berencana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281D">
        <w:rPr>
          <w:rFonts w:ascii="Times New Roman" w:hAnsi="Times New Roman"/>
          <w:sz w:val="24"/>
          <w:szCs w:val="24"/>
        </w:rPr>
        <w:t>Pemberdayaan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Perempuan dan </w:t>
      </w:r>
      <w:proofErr w:type="spellStart"/>
      <w:r w:rsidRPr="00F6281D">
        <w:rPr>
          <w:rFonts w:ascii="Times New Roman" w:hAnsi="Times New Roman"/>
          <w:sz w:val="24"/>
          <w:szCs w:val="24"/>
        </w:rPr>
        <w:t>Perlindungan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Anak </w:t>
      </w:r>
      <w:proofErr w:type="spellStart"/>
      <w:r w:rsidRPr="00F6281D">
        <w:rPr>
          <w:rFonts w:ascii="Times New Roman" w:hAnsi="Times New Roman"/>
          <w:sz w:val="24"/>
          <w:szCs w:val="24"/>
        </w:rPr>
        <w:t>berdasarkan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Peraturan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Perundang-Undangan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yang </w:t>
      </w:r>
      <w:proofErr w:type="spellStart"/>
      <w:r w:rsidRPr="00F6281D">
        <w:rPr>
          <w:rFonts w:ascii="Times New Roman" w:hAnsi="Times New Roman"/>
          <w:sz w:val="24"/>
          <w:szCs w:val="24"/>
        </w:rPr>
        <w:t>berlaku</w:t>
      </w:r>
      <w:proofErr w:type="spellEnd"/>
      <w:r w:rsidRPr="00F6281D">
        <w:rPr>
          <w:rFonts w:ascii="Times New Roman" w:hAnsi="Times New Roman"/>
          <w:sz w:val="24"/>
          <w:szCs w:val="24"/>
        </w:rPr>
        <w:t>;</w:t>
      </w:r>
    </w:p>
    <w:p w:rsidR="00130422" w:rsidRDefault="00481E91" w:rsidP="00481E91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481E91" w:rsidRPr="00481E91" w:rsidRDefault="00481E91" w:rsidP="00481E91">
      <w:pPr>
        <w:rPr>
          <w:sz w:val="24"/>
          <w:szCs w:val="24"/>
        </w:rPr>
      </w:pPr>
    </w:p>
    <w:p w:rsidR="00130422" w:rsidRPr="00481E91" w:rsidRDefault="00130422" w:rsidP="00481E91">
      <w:pPr>
        <w:pStyle w:val="ListParagraph"/>
        <w:numPr>
          <w:ilvl w:val="1"/>
          <w:numId w:val="4"/>
        </w:numPr>
        <w:spacing w:after="0" w:line="360" w:lineRule="auto"/>
        <w:ind w:left="1418" w:hanging="283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6281D">
        <w:rPr>
          <w:rFonts w:ascii="Times New Roman" w:hAnsi="Times New Roman"/>
          <w:sz w:val="24"/>
          <w:szCs w:val="24"/>
        </w:rPr>
        <w:t>Memimpin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6281D">
        <w:rPr>
          <w:rFonts w:ascii="Times New Roman" w:hAnsi="Times New Roman"/>
          <w:sz w:val="24"/>
          <w:szCs w:val="24"/>
        </w:rPr>
        <w:t>mengkoordinasikan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bawahan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agar </w:t>
      </w:r>
      <w:proofErr w:type="spellStart"/>
      <w:r w:rsidRPr="00F6281D">
        <w:rPr>
          <w:rFonts w:ascii="Times New Roman" w:hAnsi="Times New Roman"/>
          <w:sz w:val="24"/>
          <w:szCs w:val="24"/>
        </w:rPr>
        <w:t>pelaksanaan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tugas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berjalan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dengan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harmonis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6281D">
        <w:rPr>
          <w:rFonts w:ascii="Times New Roman" w:hAnsi="Times New Roman"/>
          <w:sz w:val="24"/>
          <w:szCs w:val="24"/>
        </w:rPr>
        <w:t>saling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mendukung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sesuai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peraturan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perundang-undangan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yang </w:t>
      </w:r>
      <w:proofErr w:type="spellStart"/>
      <w:r w:rsidRPr="00F6281D">
        <w:rPr>
          <w:rFonts w:ascii="Times New Roman" w:hAnsi="Times New Roman"/>
          <w:sz w:val="24"/>
          <w:szCs w:val="24"/>
        </w:rPr>
        <w:t>berlaku</w:t>
      </w:r>
      <w:proofErr w:type="spellEnd"/>
      <w:r w:rsidRPr="00F6281D">
        <w:rPr>
          <w:rFonts w:ascii="Times New Roman" w:hAnsi="Times New Roman"/>
          <w:sz w:val="24"/>
          <w:szCs w:val="24"/>
        </w:rPr>
        <w:t>;</w:t>
      </w:r>
    </w:p>
    <w:p w:rsidR="00130422" w:rsidRPr="00F6281D" w:rsidRDefault="00130422" w:rsidP="007848ED">
      <w:pPr>
        <w:pStyle w:val="ListParagraph"/>
        <w:numPr>
          <w:ilvl w:val="1"/>
          <w:numId w:val="4"/>
        </w:numPr>
        <w:spacing w:after="0" w:line="360" w:lineRule="auto"/>
        <w:ind w:left="1418" w:hanging="283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6281D">
        <w:rPr>
          <w:rFonts w:ascii="Times New Roman" w:hAnsi="Times New Roman"/>
          <w:sz w:val="24"/>
          <w:szCs w:val="24"/>
        </w:rPr>
        <w:t>Memberi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petunjuk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6281D">
        <w:rPr>
          <w:rFonts w:ascii="Times New Roman" w:hAnsi="Times New Roman"/>
          <w:sz w:val="24"/>
          <w:szCs w:val="24"/>
        </w:rPr>
        <w:t>bimbingan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kepada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bawahan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agar </w:t>
      </w:r>
      <w:proofErr w:type="spellStart"/>
      <w:r w:rsidRPr="00F6281D">
        <w:rPr>
          <w:rFonts w:ascii="Times New Roman" w:hAnsi="Times New Roman"/>
          <w:sz w:val="24"/>
          <w:szCs w:val="24"/>
        </w:rPr>
        <w:t>dalam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pelaksanaan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tugas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sesuai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dengan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yang </w:t>
      </w:r>
      <w:proofErr w:type="spellStart"/>
      <w:r w:rsidRPr="00F6281D">
        <w:rPr>
          <w:rFonts w:ascii="Times New Roman" w:hAnsi="Times New Roman"/>
          <w:sz w:val="24"/>
          <w:szCs w:val="24"/>
        </w:rPr>
        <w:t>diharapkan</w:t>
      </w:r>
      <w:proofErr w:type="spellEnd"/>
      <w:r w:rsidRPr="00F6281D">
        <w:rPr>
          <w:rFonts w:ascii="Times New Roman" w:hAnsi="Times New Roman"/>
          <w:sz w:val="24"/>
          <w:szCs w:val="24"/>
        </w:rPr>
        <w:t>;</w:t>
      </w:r>
    </w:p>
    <w:p w:rsidR="00130422" w:rsidRPr="00F6281D" w:rsidRDefault="00130422" w:rsidP="007848ED">
      <w:pPr>
        <w:pStyle w:val="ListParagraph"/>
        <w:numPr>
          <w:ilvl w:val="1"/>
          <w:numId w:val="4"/>
        </w:numPr>
        <w:spacing w:after="0" w:line="360" w:lineRule="auto"/>
        <w:ind w:left="1418" w:hanging="283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6281D">
        <w:rPr>
          <w:rFonts w:ascii="Times New Roman" w:hAnsi="Times New Roman"/>
          <w:sz w:val="24"/>
          <w:szCs w:val="24"/>
        </w:rPr>
        <w:t>Mengatur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6281D">
        <w:rPr>
          <w:rFonts w:ascii="Times New Roman" w:hAnsi="Times New Roman"/>
          <w:sz w:val="24"/>
          <w:szCs w:val="24"/>
        </w:rPr>
        <w:t>mendistribusikan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tugas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kepada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bawahan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sesuai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dengan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bidang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tugas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6281D">
        <w:rPr>
          <w:rFonts w:ascii="Times New Roman" w:hAnsi="Times New Roman"/>
          <w:sz w:val="24"/>
          <w:szCs w:val="24"/>
        </w:rPr>
        <w:t>permasalahannya</w:t>
      </w:r>
      <w:proofErr w:type="spellEnd"/>
      <w:r w:rsidRPr="00F6281D">
        <w:rPr>
          <w:rFonts w:ascii="Times New Roman" w:hAnsi="Times New Roman"/>
          <w:sz w:val="24"/>
          <w:szCs w:val="24"/>
        </w:rPr>
        <w:t>;</w:t>
      </w:r>
    </w:p>
    <w:p w:rsidR="00130422" w:rsidRPr="00F6281D" w:rsidRDefault="00130422" w:rsidP="007848ED">
      <w:pPr>
        <w:pStyle w:val="ListParagraph"/>
        <w:numPr>
          <w:ilvl w:val="1"/>
          <w:numId w:val="4"/>
        </w:numPr>
        <w:spacing w:after="0" w:line="360" w:lineRule="auto"/>
        <w:ind w:left="1418" w:hanging="283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6281D">
        <w:rPr>
          <w:rFonts w:ascii="Times New Roman" w:hAnsi="Times New Roman"/>
          <w:sz w:val="24"/>
          <w:szCs w:val="24"/>
        </w:rPr>
        <w:t>Memeriksa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6281D">
        <w:rPr>
          <w:rFonts w:ascii="Times New Roman" w:hAnsi="Times New Roman"/>
          <w:sz w:val="24"/>
          <w:szCs w:val="24"/>
        </w:rPr>
        <w:t>mengevaluasi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hasil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kerja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bawahan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dengan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cara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mencocokkan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dengan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petunjuk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kerja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yang </w:t>
      </w:r>
      <w:proofErr w:type="spellStart"/>
      <w:r w:rsidRPr="00F6281D">
        <w:rPr>
          <w:rFonts w:ascii="Times New Roman" w:hAnsi="Times New Roman"/>
          <w:sz w:val="24"/>
          <w:szCs w:val="24"/>
        </w:rPr>
        <w:t>diberikan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6281D">
        <w:rPr>
          <w:rFonts w:ascii="Times New Roman" w:hAnsi="Times New Roman"/>
          <w:sz w:val="24"/>
          <w:szCs w:val="24"/>
        </w:rPr>
        <w:t>ketentuan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yang </w:t>
      </w:r>
      <w:proofErr w:type="spellStart"/>
      <w:r w:rsidRPr="00F6281D">
        <w:rPr>
          <w:rFonts w:ascii="Times New Roman" w:hAnsi="Times New Roman"/>
          <w:sz w:val="24"/>
          <w:szCs w:val="24"/>
        </w:rPr>
        <w:t>berlaku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agar </w:t>
      </w:r>
      <w:proofErr w:type="spellStart"/>
      <w:r w:rsidRPr="00F6281D">
        <w:rPr>
          <w:rFonts w:ascii="Times New Roman" w:hAnsi="Times New Roman"/>
          <w:sz w:val="24"/>
          <w:szCs w:val="24"/>
        </w:rPr>
        <w:t>tercapai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kesesuaian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6281D">
        <w:rPr>
          <w:rFonts w:ascii="Times New Roman" w:hAnsi="Times New Roman"/>
          <w:sz w:val="24"/>
          <w:szCs w:val="24"/>
        </w:rPr>
        <w:t>kebenaran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hasil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kerja</w:t>
      </w:r>
      <w:proofErr w:type="spellEnd"/>
      <w:r w:rsidRPr="00F6281D">
        <w:rPr>
          <w:rFonts w:ascii="Times New Roman" w:hAnsi="Times New Roman"/>
          <w:sz w:val="24"/>
          <w:szCs w:val="24"/>
        </w:rPr>
        <w:t>;</w:t>
      </w:r>
    </w:p>
    <w:p w:rsidR="00130422" w:rsidRPr="00F6281D" w:rsidRDefault="00130422" w:rsidP="007848ED">
      <w:pPr>
        <w:pStyle w:val="ListParagraph"/>
        <w:numPr>
          <w:ilvl w:val="1"/>
          <w:numId w:val="4"/>
        </w:numPr>
        <w:spacing w:after="0" w:line="360" w:lineRule="auto"/>
        <w:ind w:left="1418" w:hanging="283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6281D">
        <w:rPr>
          <w:rFonts w:ascii="Times New Roman" w:hAnsi="Times New Roman"/>
          <w:sz w:val="24"/>
          <w:szCs w:val="24"/>
        </w:rPr>
        <w:t>Menilai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prestasi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kerja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bawahan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berdasarkan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hasil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yang </w:t>
      </w:r>
      <w:proofErr w:type="spellStart"/>
      <w:r w:rsidRPr="00F6281D">
        <w:rPr>
          <w:rFonts w:ascii="Times New Roman" w:hAnsi="Times New Roman"/>
          <w:sz w:val="24"/>
          <w:szCs w:val="24"/>
        </w:rPr>
        <w:t>dicapai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sebagai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bahan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pertimbangan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dalam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peningkatan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karier</w:t>
      </w:r>
      <w:proofErr w:type="spellEnd"/>
      <w:r w:rsidRPr="00F6281D">
        <w:rPr>
          <w:rFonts w:ascii="Times New Roman" w:hAnsi="Times New Roman"/>
          <w:sz w:val="24"/>
          <w:szCs w:val="24"/>
        </w:rPr>
        <w:t>;</w:t>
      </w:r>
    </w:p>
    <w:p w:rsidR="00130422" w:rsidRPr="00F6281D" w:rsidRDefault="00130422" w:rsidP="007848ED">
      <w:pPr>
        <w:pStyle w:val="ListParagraph"/>
        <w:numPr>
          <w:ilvl w:val="1"/>
          <w:numId w:val="4"/>
        </w:numPr>
        <w:spacing w:after="0" w:line="360" w:lineRule="auto"/>
        <w:ind w:left="1418" w:hanging="283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6281D">
        <w:rPr>
          <w:rFonts w:ascii="Times New Roman" w:hAnsi="Times New Roman"/>
          <w:sz w:val="24"/>
          <w:szCs w:val="24"/>
        </w:rPr>
        <w:t>Melaksanakan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pembinaan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organisasi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tata </w:t>
      </w:r>
      <w:proofErr w:type="spellStart"/>
      <w:r w:rsidRPr="00F6281D">
        <w:rPr>
          <w:rFonts w:ascii="Times New Roman" w:hAnsi="Times New Roman"/>
          <w:sz w:val="24"/>
          <w:szCs w:val="24"/>
        </w:rPr>
        <w:t>laksana</w:t>
      </w:r>
      <w:proofErr w:type="spellEnd"/>
      <w:r w:rsidRPr="00F6281D">
        <w:rPr>
          <w:rFonts w:ascii="Times New Roman" w:hAnsi="Times New Roman"/>
          <w:sz w:val="24"/>
          <w:szCs w:val="24"/>
        </w:rPr>
        <w:t>;</w:t>
      </w:r>
    </w:p>
    <w:p w:rsidR="00130422" w:rsidRPr="00F6281D" w:rsidRDefault="00130422" w:rsidP="007848ED">
      <w:pPr>
        <w:pStyle w:val="ListParagraph"/>
        <w:numPr>
          <w:ilvl w:val="1"/>
          <w:numId w:val="4"/>
        </w:numPr>
        <w:spacing w:after="0" w:line="360" w:lineRule="auto"/>
        <w:ind w:left="1418" w:hanging="283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6281D">
        <w:rPr>
          <w:rFonts w:ascii="Times New Roman" w:hAnsi="Times New Roman"/>
          <w:sz w:val="24"/>
          <w:szCs w:val="24"/>
        </w:rPr>
        <w:t>Melaksanakan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koordinasi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dengan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instansi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terkait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lainnya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sesuai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bidang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tugas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6281D">
        <w:rPr>
          <w:rFonts w:ascii="Times New Roman" w:hAnsi="Times New Roman"/>
          <w:sz w:val="24"/>
          <w:szCs w:val="24"/>
        </w:rPr>
        <w:t>permasalahannya</w:t>
      </w:r>
      <w:proofErr w:type="spellEnd"/>
      <w:r w:rsidRPr="00F6281D">
        <w:rPr>
          <w:rFonts w:ascii="Times New Roman" w:hAnsi="Times New Roman"/>
          <w:sz w:val="24"/>
          <w:szCs w:val="24"/>
        </w:rPr>
        <w:t>;</w:t>
      </w:r>
    </w:p>
    <w:p w:rsidR="00130422" w:rsidRPr="00F6281D" w:rsidRDefault="00130422" w:rsidP="007848ED">
      <w:pPr>
        <w:pStyle w:val="ListParagraph"/>
        <w:numPr>
          <w:ilvl w:val="2"/>
          <w:numId w:val="4"/>
        </w:numPr>
        <w:spacing w:after="0" w:line="360" w:lineRule="auto"/>
        <w:ind w:left="1418" w:hanging="425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6281D">
        <w:rPr>
          <w:rFonts w:ascii="Times New Roman" w:hAnsi="Times New Roman"/>
          <w:sz w:val="24"/>
          <w:szCs w:val="24"/>
        </w:rPr>
        <w:t>Mengevaluasi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pelaksanaan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kegiatan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Dinas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Pengendalian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Penduduk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281D">
        <w:rPr>
          <w:rFonts w:ascii="Times New Roman" w:hAnsi="Times New Roman"/>
          <w:sz w:val="24"/>
          <w:szCs w:val="24"/>
        </w:rPr>
        <w:t>Keluarga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Berencana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281D">
        <w:rPr>
          <w:rFonts w:ascii="Times New Roman" w:hAnsi="Times New Roman"/>
          <w:sz w:val="24"/>
          <w:szCs w:val="24"/>
        </w:rPr>
        <w:t>Pemberdayaan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Perempuan dan </w:t>
      </w:r>
      <w:proofErr w:type="spellStart"/>
      <w:r w:rsidRPr="00F6281D">
        <w:rPr>
          <w:rFonts w:ascii="Times New Roman" w:hAnsi="Times New Roman"/>
          <w:sz w:val="24"/>
          <w:szCs w:val="24"/>
        </w:rPr>
        <w:t>Perlindungan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Anak </w:t>
      </w:r>
      <w:proofErr w:type="spellStart"/>
      <w:r w:rsidRPr="00F6281D">
        <w:rPr>
          <w:rFonts w:ascii="Times New Roman" w:hAnsi="Times New Roman"/>
          <w:sz w:val="24"/>
          <w:szCs w:val="24"/>
        </w:rPr>
        <w:t>secara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keseluruhan</w:t>
      </w:r>
      <w:proofErr w:type="spellEnd"/>
      <w:r w:rsidRPr="00F6281D">
        <w:rPr>
          <w:rFonts w:ascii="Times New Roman" w:hAnsi="Times New Roman"/>
          <w:sz w:val="24"/>
          <w:szCs w:val="24"/>
        </w:rPr>
        <w:t>;</w:t>
      </w:r>
    </w:p>
    <w:p w:rsidR="00130422" w:rsidRPr="00F6281D" w:rsidRDefault="00130422" w:rsidP="007848ED">
      <w:pPr>
        <w:pStyle w:val="ListParagraph"/>
        <w:numPr>
          <w:ilvl w:val="2"/>
          <w:numId w:val="4"/>
        </w:numPr>
        <w:spacing w:after="0" w:line="360" w:lineRule="auto"/>
        <w:ind w:left="1418" w:hanging="425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6281D">
        <w:rPr>
          <w:rFonts w:ascii="Times New Roman" w:hAnsi="Times New Roman"/>
          <w:sz w:val="24"/>
          <w:szCs w:val="24"/>
        </w:rPr>
        <w:t>Membuat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laporan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kegiatan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dibidang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tugasnya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sebagai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bahan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informasi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6281D">
        <w:rPr>
          <w:rFonts w:ascii="Times New Roman" w:hAnsi="Times New Roman"/>
          <w:sz w:val="24"/>
          <w:szCs w:val="24"/>
        </w:rPr>
        <w:t>pertanggungjawaban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kepada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atasan</w:t>
      </w:r>
      <w:proofErr w:type="spellEnd"/>
      <w:r w:rsidRPr="00F6281D">
        <w:rPr>
          <w:rFonts w:ascii="Times New Roman" w:hAnsi="Times New Roman"/>
          <w:sz w:val="24"/>
          <w:szCs w:val="24"/>
        </w:rPr>
        <w:t>;</w:t>
      </w:r>
    </w:p>
    <w:p w:rsidR="00130422" w:rsidRPr="00F6281D" w:rsidRDefault="00130422" w:rsidP="007848ED">
      <w:pPr>
        <w:pStyle w:val="ListParagraph"/>
        <w:numPr>
          <w:ilvl w:val="2"/>
          <w:numId w:val="4"/>
        </w:numPr>
        <w:spacing w:after="0" w:line="360" w:lineRule="auto"/>
        <w:ind w:left="1418" w:hanging="425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6281D">
        <w:rPr>
          <w:rFonts w:ascii="Times New Roman" w:hAnsi="Times New Roman"/>
          <w:sz w:val="24"/>
          <w:szCs w:val="24"/>
        </w:rPr>
        <w:t>Melaksanakan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tugas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kedinasan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lain yang </w:t>
      </w:r>
      <w:proofErr w:type="spellStart"/>
      <w:r w:rsidRPr="00F6281D">
        <w:rPr>
          <w:rFonts w:ascii="Times New Roman" w:hAnsi="Times New Roman"/>
          <w:sz w:val="24"/>
          <w:szCs w:val="24"/>
        </w:rPr>
        <w:t>diberikan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oleh </w:t>
      </w:r>
      <w:proofErr w:type="spellStart"/>
      <w:r w:rsidRPr="00F6281D">
        <w:rPr>
          <w:rFonts w:ascii="Times New Roman" w:hAnsi="Times New Roman"/>
          <w:sz w:val="24"/>
          <w:szCs w:val="24"/>
        </w:rPr>
        <w:t>atasan</w:t>
      </w:r>
      <w:proofErr w:type="spellEnd"/>
      <w:r w:rsidRPr="00F6281D">
        <w:rPr>
          <w:rFonts w:ascii="Times New Roman" w:hAnsi="Times New Roman"/>
          <w:sz w:val="24"/>
          <w:szCs w:val="24"/>
        </w:rPr>
        <w:t>.</w:t>
      </w:r>
    </w:p>
    <w:p w:rsidR="00130422" w:rsidRPr="00F6281D" w:rsidRDefault="00130422" w:rsidP="00130422">
      <w:pPr>
        <w:pStyle w:val="ListParagraph"/>
        <w:spacing w:after="0" w:line="360" w:lineRule="auto"/>
        <w:ind w:left="1843"/>
        <w:jc w:val="both"/>
        <w:rPr>
          <w:rFonts w:ascii="Times New Roman" w:hAnsi="Times New Roman"/>
          <w:sz w:val="24"/>
          <w:szCs w:val="24"/>
        </w:rPr>
      </w:pPr>
    </w:p>
    <w:p w:rsidR="00130422" w:rsidRPr="00F6281D" w:rsidRDefault="00130422" w:rsidP="007848ED">
      <w:pPr>
        <w:pStyle w:val="ListParagraph"/>
        <w:widowControl w:val="0"/>
        <w:numPr>
          <w:ilvl w:val="0"/>
          <w:numId w:val="27"/>
        </w:numPr>
        <w:overflowPunct w:val="0"/>
        <w:autoSpaceDE w:val="0"/>
        <w:autoSpaceDN w:val="0"/>
        <w:adjustRightInd w:val="0"/>
        <w:snapToGrid w:val="0"/>
        <w:spacing w:line="360" w:lineRule="auto"/>
        <w:ind w:left="709"/>
        <w:jc w:val="both"/>
        <w:rPr>
          <w:rFonts w:ascii="Times New Roman" w:hAnsi="Times New Roman"/>
          <w:b/>
          <w:sz w:val="24"/>
          <w:szCs w:val="24"/>
        </w:rPr>
      </w:pPr>
      <w:r w:rsidRPr="00F6281D">
        <w:rPr>
          <w:rFonts w:ascii="Times New Roman" w:hAnsi="Times New Roman"/>
          <w:b/>
          <w:sz w:val="24"/>
          <w:szCs w:val="24"/>
        </w:rPr>
        <w:t>SEKRETARIAT</w:t>
      </w:r>
    </w:p>
    <w:p w:rsidR="00130422" w:rsidRPr="00F6281D" w:rsidRDefault="00130422" w:rsidP="007848ED">
      <w:pPr>
        <w:pStyle w:val="ListParagraph"/>
        <w:widowControl w:val="0"/>
        <w:numPr>
          <w:ilvl w:val="0"/>
          <w:numId w:val="6"/>
        </w:numPr>
        <w:overflowPunct w:val="0"/>
        <w:autoSpaceDE w:val="0"/>
        <w:autoSpaceDN w:val="0"/>
        <w:adjustRightInd w:val="0"/>
        <w:snapToGrid w:val="0"/>
        <w:spacing w:after="0" w:line="360" w:lineRule="auto"/>
        <w:ind w:left="851"/>
        <w:jc w:val="both"/>
        <w:rPr>
          <w:rFonts w:ascii="Times New Roman" w:hAnsi="Times New Roman"/>
          <w:b/>
          <w:sz w:val="24"/>
          <w:szCs w:val="24"/>
          <w:lang w:val="id-ID"/>
        </w:rPr>
      </w:pPr>
      <w:r w:rsidRPr="00F6281D">
        <w:rPr>
          <w:rFonts w:ascii="Times New Roman" w:hAnsi="Times New Roman"/>
          <w:b/>
          <w:sz w:val="24"/>
          <w:szCs w:val="24"/>
        </w:rPr>
        <w:t xml:space="preserve">Sekretariat </w:t>
      </w:r>
      <w:proofErr w:type="spellStart"/>
      <w:r w:rsidRPr="00F6281D">
        <w:rPr>
          <w:rFonts w:ascii="Times New Roman" w:hAnsi="Times New Roman"/>
          <w:sz w:val="24"/>
          <w:szCs w:val="24"/>
        </w:rPr>
        <w:t>mempunyai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 w:rsidRPr="00F6281D">
        <w:rPr>
          <w:rFonts w:ascii="Times New Roman" w:hAnsi="Times New Roman"/>
          <w:sz w:val="24"/>
          <w:szCs w:val="24"/>
        </w:rPr>
        <w:t>Tugas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:</w:t>
      </w:r>
      <w:proofErr w:type="gramEnd"/>
    </w:p>
    <w:p w:rsidR="00130422" w:rsidRPr="00F6281D" w:rsidRDefault="00130422" w:rsidP="007848ED">
      <w:pPr>
        <w:pStyle w:val="BodyText3"/>
        <w:numPr>
          <w:ilvl w:val="1"/>
          <w:numId w:val="6"/>
        </w:numPr>
        <w:shd w:val="clear" w:color="auto" w:fill="auto"/>
        <w:spacing w:before="0" w:after="0" w:line="360" w:lineRule="auto"/>
        <w:ind w:left="1418" w:hanging="284"/>
        <w:jc w:val="both"/>
        <w:rPr>
          <w:sz w:val="24"/>
          <w:szCs w:val="24"/>
        </w:rPr>
      </w:pPr>
      <w:proofErr w:type="spellStart"/>
      <w:r w:rsidRPr="00F6281D">
        <w:rPr>
          <w:sz w:val="24"/>
          <w:szCs w:val="24"/>
        </w:rPr>
        <w:t>Menyusun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rencana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kegiatan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bagian</w:t>
      </w:r>
      <w:proofErr w:type="spellEnd"/>
      <w:r w:rsidRPr="00F6281D">
        <w:rPr>
          <w:sz w:val="24"/>
          <w:szCs w:val="24"/>
        </w:rPr>
        <w:t xml:space="preserve"> Sekretariat </w:t>
      </w:r>
      <w:proofErr w:type="spellStart"/>
      <w:r w:rsidRPr="00F6281D">
        <w:rPr>
          <w:sz w:val="24"/>
          <w:szCs w:val="24"/>
        </w:rPr>
        <w:t>berdasarkan</w:t>
      </w:r>
      <w:proofErr w:type="spellEnd"/>
      <w:r w:rsidRPr="00F6281D">
        <w:rPr>
          <w:sz w:val="24"/>
          <w:szCs w:val="24"/>
        </w:rPr>
        <w:t xml:space="preserve"> data dan program </w:t>
      </w:r>
      <w:proofErr w:type="spellStart"/>
      <w:r w:rsidRPr="00F6281D">
        <w:rPr>
          <w:sz w:val="24"/>
          <w:szCs w:val="24"/>
        </w:rPr>
        <w:t>Dinas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Pengendalian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Penduduk</w:t>
      </w:r>
      <w:proofErr w:type="spellEnd"/>
      <w:r w:rsidRPr="00F6281D">
        <w:rPr>
          <w:sz w:val="24"/>
          <w:szCs w:val="24"/>
        </w:rPr>
        <w:t xml:space="preserve">, </w:t>
      </w:r>
      <w:proofErr w:type="spellStart"/>
      <w:r w:rsidRPr="00F6281D">
        <w:rPr>
          <w:sz w:val="24"/>
          <w:szCs w:val="24"/>
        </w:rPr>
        <w:t>Keluarga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Berencana</w:t>
      </w:r>
      <w:proofErr w:type="spellEnd"/>
      <w:r w:rsidRPr="00F6281D">
        <w:rPr>
          <w:sz w:val="24"/>
          <w:szCs w:val="24"/>
        </w:rPr>
        <w:t xml:space="preserve">, </w:t>
      </w:r>
      <w:proofErr w:type="spellStart"/>
      <w:r w:rsidRPr="00F6281D">
        <w:rPr>
          <w:sz w:val="24"/>
          <w:szCs w:val="24"/>
        </w:rPr>
        <w:t>Pemberdayaan</w:t>
      </w:r>
      <w:proofErr w:type="spellEnd"/>
      <w:r w:rsidRPr="00F6281D">
        <w:rPr>
          <w:sz w:val="24"/>
          <w:szCs w:val="24"/>
        </w:rPr>
        <w:t xml:space="preserve"> Perempuan dan </w:t>
      </w:r>
      <w:proofErr w:type="spellStart"/>
      <w:r w:rsidRPr="00F6281D">
        <w:rPr>
          <w:sz w:val="24"/>
          <w:szCs w:val="24"/>
        </w:rPr>
        <w:t>Perlindungan</w:t>
      </w:r>
      <w:proofErr w:type="spellEnd"/>
      <w:r w:rsidRPr="00F6281D">
        <w:rPr>
          <w:sz w:val="24"/>
          <w:szCs w:val="24"/>
        </w:rPr>
        <w:t xml:space="preserve"> Anak </w:t>
      </w:r>
      <w:proofErr w:type="spellStart"/>
      <w:r w:rsidRPr="00F6281D">
        <w:rPr>
          <w:sz w:val="24"/>
          <w:szCs w:val="24"/>
        </w:rPr>
        <w:t>dengan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ketntuan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perundang-undangan</w:t>
      </w:r>
      <w:proofErr w:type="spellEnd"/>
      <w:r w:rsidRPr="00F6281D">
        <w:rPr>
          <w:sz w:val="24"/>
          <w:szCs w:val="24"/>
        </w:rPr>
        <w:t xml:space="preserve"> yang </w:t>
      </w:r>
      <w:proofErr w:type="spellStart"/>
      <w:r w:rsidRPr="00F6281D">
        <w:rPr>
          <w:sz w:val="24"/>
          <w:szCs w:val="24"/>
        </w:rPr>
        <w:t>berlaku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sebagai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pedoman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kerja</w:t>
      </w:r>
      <w:proofErr w:type="spellEnd"/>
      <w:r w:rsidRPr="00F6281D">
        <w:rPr>
          <w:sz w:val="24"/>
          <w:szCs w:val="24"/>
        </w:rPr>
        <w:t>;</w:t>
      </w:r>
    </w:p>
    <w:p w:rsidR="00130422" w:rsidRPr="00F6281D" w:rsidRDefault="00130422" w:rsidP="007848ED">
      <w:pPr>
        <w:pStyle w:val="BodyText3"/>
        <w:numPr>
          <w:ilvl w:val="1"/>
          <w:numId w:val="6"/>
        </w:numPr>
        <w:shd w:val="clear" w:color="auto" w:fill="auto"/>
        <w:spacing w:before="0" w:after="0" w:line="360" w:lineRule="auto"/>
        <w:ind w:left="1418" w:hanging="284"/>
        <w:jc w:val="both"/>
        <w:rPr>
          <w:sz w:val="24"/>
          <w:szCs w:val="24"/>
        </w:rPr>
      </w:pPr>
      <w:proofErr w:type="spellStart"/>
      <w:r w:rsidRPr="00F6281D">
        <w:rPr>
          <w:sz w:val="24"/>
          <w:szCs w:val="24"/>
        </w:rPr>
        <w:t>Membagi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tugas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kepada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bawahan</w:t>
      </w:r>
      <w:proofErr w:type="spellEnd"/>
      <w:r w:rsidRPr="00F6281D">
        <w:rPr>
          <w:sz w:val="24"/>
          <w:szCs w:val="24"/>
        </w:rPr>
        <w:t xml:space="preserve"> agar </w:t>
      </w:r>
      <w:proofErr w:type="spellStart"/>
      <w:r w:rsidRPr="00F6281D">
        <w:rPr>
          <w:sz w:val="24"/>
          <w:szCs w:val="24"/>
        </w:rPr>
        <w:t>pelaksanaan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tugas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dapat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dilaksanakan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sesuai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dengan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perundang-undangan</w:t>
      </w:r>
      <w:proofErr w:type="spellEnd"/>
      <w:r w:rsidRPr="00F6281D">
        <w:rPr>
          <w:sz w:val="24"/>
          <w:szCs w:val="24"/>
        </w:rPr>
        <w:t xml:space="preserve"> yang </w:t>
      </w:r>
      <w:proofErr w:type="spellStart"/>
      <w:r w:rsidRPr="00F6281D">
        <w:rPr>
          <w:sz w:val="24"/>
          <w:szCs w:val="24"/>
        </w:rPr>
        <w:t>berlaku</w:t>
      </w:r>
      <w:proofErr w:type="spellEnd"/>
      <w:r w:rsidRPr="00F6281D">
        <w:rPr>
          <w:sz w:val="24"/>
          <w:szCs w:val="24"/>
        </w:rPr>
        <w:t>;</w:t>
      </w:r>
    </w:p>
    <w:p w:rsidR="00481E91" w:rsidRDefault="00130422" w:rsidP="007848ED">
      <w:pPr>
        <w:pStyle w:val="BodyText3"/>
        <w:numPr>
          <w:ilvl w:val="1"/>
          <w:numId w:val="6"/>
        </w:numPr>
        <w:shd w:val="clear" w:color="auto" w:fill="auto"/>
        <w:spacing w:before="0" w:after="0" w:line="360" w:lineRule="auto"/>
        <w:ind w:left="1418" w:hanging="284"/>
        <w:jc w:val="both"/>
        <w:rPr>
          <w:sz w:val="24"/>
          <w:szCs w:val="24"/>
        </w:rPr>
      </w:pPr>
      <w:proofErr w:type="spellStart"/>
      <w:r w:rsidRPr="00F6281D">
        <w:rPr>
          <w:sz w:val="24"/>
          <w:szCs w:val="24"/>
        </w:rPr>
        <w:t>Memberi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petunjuk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kepada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bawahan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dengan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cara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mencocokan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dengan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petunjuk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kerja</w:t>
      </w:r>
      <w:proofErr w:type="spellEnd"/>
      <w:r w:rsidRPr="00F6281D">
        <w:rPr>
          <w:sz w:val="24"/>
          <w:szCs w:val="24"/>
        </w:rPr>
        <w:t xml:space="preserve"> yang </w:t>
      </w:r>
      <w:proofErr w:type="spellStart"/>
      <w:r w:rsidRPr="00F6281D">
        <w:rPr>
          <w:sz w:val="24"/>
          <w:szCs w:val="24"/>
        </w:rPr>
        <w:t>diberikan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sesuai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dengan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ketentuan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perundang-undangan</w:t>
      </w:r>
      <w:proofErr w:type="spellEnd"/>
      <w:r w:rsidRPr="00F6281D">
        <w:rPr>
          <w:sz w:val="24"/>
          <w:szCs w:val="24"/>
        </w:rPr>
        <w:t xml:space="preserve"> yang </w:t>
      </w:r>
      <w:proofErr w:type="spellStart"/>
      <w:r w:rsidRPr="00F6281D">
        <w:rPr>
          <w:sz w:val="24"/>
          <w:szCs w:val="24"/>
        </w:rPr>
        <w:t>berlaku</w:t>
      </w:r>
      <w:proofErr w:type="spellEnd"/>
      <w:r w:rsidRPr="00F6281D">
        <w:rPr>
          <w:sz w:val="24"/>
          <w:szCs w:val="24"/>
        </w:rPr>
        <w:t xml:space="preserve"> agar </w:t>
      </w:r>
      <w:proofErr w:type="spellStart"/>
      <w:r w:rsidRPr="00F6281D">
        <w:rPr>
          <w:sz w:val="24"/>
          <w:szCs w:val="24"/>
        </w:rPr>
        <w:t>tercapai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keserasian</w:t>
      </w:r>
      <w:proofErr w:type="spellEnd"/>
      <w:r w:rsidRPr="00F6281D">
        <w:rPr>
          <w:sz w:val="24"/>
          <w:szCs w:val="24"/>
        </w:rPr>
        <w:t xml:space="preserve"> dan </w:t>
      </w:r>
      <w:proofErr w:type="spellStart"/>
      <w:r w:rsidRPr="00F6281D">
        <w:rPr>
          <w:sz w:val="24"/>
          <w:szCs w:val="24"/>
        </w:rPr>
        <w:t>kebenaran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kerja</w:t>
      </w:r>
      <w:proofErr w:type="spellEnd"/>
      <w:r w:rsidRPr="00F6281D">
        <w:rPr>
          <w:sz w:val="24"/>
          <w:szCs w:val="24"/>
        </w:rPr>
        <w:t>;</w:t>
      </w:r>
    </w:p>
    <w:p w:rsidR="00481E91" w:rsidRDefault="00481E91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130422" w:rsidRPr="00F6281D" w:rsidRDefault="00130422" w:rsidP="00481E91">
      <w:pPr>
        <w:pStyle w:val="BodyText3"/>
        <w:shd w:val="clear" w:color="auto" w:fill="auto"/>
        <w:spacing w:before="0" w:after="0" w:line="360" w:lineRule="auto"/>
        <w:ind w:left="1418" w:firstLine="0"/>
        <w:jc w:val="both"/>
        <w:rPr>
          <w:sz w:val="24"/>
          <w:szCs w:val="24"/>
        </w:rPr>
      </w:pPr>
    </w:p>
    <w:p w:rsidR="00130422" w:rsidRPr="00F6281D" w:rsidRDefault="00130422" w:rsidP="007848ED">
      <w:pPr>
        <w:pStyle w:val="BodyText3"/>
        <w:numPr>
          <w:ilvl w:val="1"/>
          <w:numId w:val="6"/>
        </w:numPr>
        <w:shd w:val="clear" w:color="auto" w:fill="auto"/>
        <w:spacing w:before="0" w:after="0" w:line="360" w:lineRule="auto"/>
        <w:ind w:left="1418" w:hanging="284"/>
        <w:jc w:val="both"/>
        <w:rPr>
          <w:sz w:val="24"/>
          <w:szCs w:val="24"/>
        </w:rPr>
      </w:pPr>
      <w:proofErr w:type="spellStart"/>
      <w:r w:rsidRPr="00F6281D">
        <w:rPr>
          <w:sz w:val="24"/>
          <w:szCs w:val="24"/>
        </w:rPr>
        <w:t>Memberi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petunjuk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kepada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bawahan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dengan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cara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mencocokan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dengan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petunjuk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kerja</w:t>
      </w:r>
      <w:proofErr w:type="spellEnd"/>
      <w:r w:rsidRPr="00F6281D">
        <w:rPr>
          <w:sz w:val="24"/>
          <w:szCs w:val="24"/>
        </w:rPr>
        <w:t xml:space="preserve"> yang </w:t>
      </w:r>
      <w:proofErr w:type="spellStart"/>
      <w:r w:rsidRPr="00F6281D">
        <w:rPr>
          <w:sz w:val="24"/>
          <w:szCs w:val="24"/>
        </w:rPr>
        <w:t>diberikan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dengan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ketentuan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peraturan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perundang-undangan</w:t>
      </w:r>
      <w:proofErr w:type="spellEnd"/>
      <w:r w:rsidRPr="00F6281D">
        <w:rPr>
          <w:sz w:val="24"/>
          <w:szCs w:val="24"/>
        </w:rPr>
        <w:t xml:space="preserve"> yang </w:t>
      </w:r>
      <w:proofErr w:type="spellStart"/>
      <w:r w:rsidRPr="00F6281D">
        <w:rPr>
          <w:sz w:val="24"/>
          <w:szCs w:val="24"/>
        </w:rPr>
        <w:t>belaku</w:t>
      </w:r>
      <w:proofErr w:type="spellEnd"/>
      <w:r w:rsidRPr="00F6281D">
        <w:rPr>
          <w:sz w:val="24"/>
          <w:szCs w:val="24"/>
        </w:rPr>
        <w:t xml:space="preserve"> agar </w:t>
      </w:r>
      <w:proofErr w:type="spellStart"/>
      <w:r w:rsidRPr="00F6281D">
        <w:rPr>
          <w:sz w:val="24"/>
          <w:szCs w:val="24"/>
        </w:rPr>
        <w:t>tercapai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keserasian</w:t>
      </w:r>
      <w:proofErr w:type="spellEnd"/>
      <w:r w:rsidRPr="00F6281D">
        <w:rPr>
          <w:sz w:val="24"/>
          <w:szCs w:val="24"/>
        </w:rPr>
        <w:t xml:space="preserve"> dan </w:t>
      </w:r>
      <w:proofErr w:type="spellStart"/>
      <w:r w:rsidRPr="00F6281D">
        <w:rPr>
          <w:sz w:val="24"/>
          <w:szCs w:val="24"/>
        </w:rPr>
        <w:t>kebenaran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proofErr w:type="gramStart"/>
      <w:r w:rsidRPr="00F6281D">
        <w:rPr>
          <w:sz w:val="24"/>
          <w:szCs w:val="24"/>
        </w:rPr>
        <w:t>kerja</w:t>
      </w:r>
      <w:proofErr w:type="spellEnd"/>
      <w:r w:rsidRPr="00F6281D">
        <w:rPr>
          <w:sz w:val="24"/>
          <w:szCs w:val="24"/>
        </w:rPr>
        <w:t xml:space="preserve"> ;</w:t>
      </w:r>
      <w:proofErr w:type="gramEnd"/>
    </w:p>
    <w:p w:rsidR="00130422" w:rsidRPr="00F6281D" w:rsidRDefault="00130422" w:rsidP="007848ED">
      <w:pPr>
        <w:pStyle w:val="BodyText3"/>
        <w:numPr>
          <w:ilvl w:val="1"/>
          <w:numId w:val="6"/>
        </w:numPr>
        <w:shd w:val="clear" w:color="auto" w:fill="auto"/>
        <w:spacing w:before="0" w:after="0" w:line="360" w:lineRule="auto"/>
        <w:ind w:left="1418" w:hanging="284"/>
        <w:jc w:val="both"/>
        <w:rPr>
          <w:sz w:val="24"/>
          <w:szCs w:val="24"/>
        </w:rPr>
      </w:pPr>
      <w:proofErr w:type="spellStart"/>
      <w:r w:rsidRPr="00F6281D">
        <w:rPr>
          <w:sz w:val="24"/>
          <w:szCs w:val="24"/>
        </w:rPr>
        <w:t>Menilai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Prestasi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Kerja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bawahan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berdasarkan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hasil</w:t>
      </w:r>
      <w:proofErr w:type="spellEnd"/>
      <w:r w:rsidRPr="00F6281D">
        <w:rPr>
          <w:sz w:val="24"/>
          <w:szCs w:val="24"/>
        </w:rPr>
        <w:t xml:space="preserve"> yang </w:t>
      </w:r>
      <w:proofErr w:type="spellStart"/>
      <w:r w:rsidRPr="00F6281D">
        <w:rPr>
          <w:sz w:val="24"/>
          <w:szCs w:val="24"/>
        </w:rPr>
        <w:t>dicapai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sebagai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bahan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pertimbangan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pengembangan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karier</w:t>
      </w:r>
      <w:proofErr w:type="spellEnd"/>
      <w:r w:rsidRPr="00F6281D">
        <w:rPr>
          <w:sz w:val="24"/>
          <w:szCs w:val="24"/>
        </w:rPr>
        <w:t>;</w:t>
      </w:r>
    </w:p>
    <w:p w:rsidR="00DA4870" w:rsidRDefault="00130422" w:rsidP="007848ED">
      <w:pPr>
        <w:pStyle w:val="BodyText3"/>
        <w:numPr>
          <w:ilvl w:val="1"/>
          <w:numId w:val="6"/>
        </w:numPr>
        <w:shd w:val="clear" w:color="auto" w:fill="auto"/>
        <w:spacing w:before="0" w:after="0" w:line="360" w:lineRule="auto"/>
        <w:ind w:left="1418" w:hanging="284"/>
        <w:jc w:val="both"/>
        <w:rPr>
          <w:sz w:val="24"/>
          <w:szCs w:val="24"/>
        </w:rPr>
      </w:pPr>
      <w:proofErr w:type="spellStart"/>
      <w:r w:rsidRPr="00F6281D">
        <w:rPr>
          <w:sz w:val="24"/>
          <w:szCs w:val="24"/>
        </w:rPr>
        <w:t>Melaksanakan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Pembinaan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Organisasi</w:t>
      </w:r>
      <w:proofErr w:type="spellEnd"/>
      <w:r w:rsidRPr="00F6281D">
        <w:rPr>
          <w:sz w:val="24"/>
          <w:szCs w:val="24"/>
        </w:rPr>
        <w:t xml:space="preserve"> dan Tata </w:t>
      </w:r>
      <w:proofErr w:type="spellStart"/>
      <w:r w:rsidRPr="00F6281D">
        <w:rPr>
          <w:sz w:val="24"/>
          <w:szCs w:val="24"/>
        </w:rPr>
        <w:t>Laksana</w:t>
      </w:r>
      <w:proofErr w:type="spellEnd"/>
    </w:p>
    <w:p w:rsidR="00DA4870" w:rsidRDefault="00DA4870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130422" w:rsidRPr="00F6281D" w:rsidRDefault="00130422" w:rsidP="00DA4870">
      <w:pPr>
        <w:pStyle w:val="BodyText3"/>
        <w:shd w:val="clear" w:color="auto" w:fill="auto"/>
        <w:spacing w:before="0" w:after="0" w:line="360" w:lineRule="auto"/>
        <w:ind w:left="1418" w:firstLine="0"/>
        <w:jc w:val="both"/>
        <w:rPr>
          <w:sz w:val="24"/>
          <w:szCs w:val="24"/>
        </w:rPr>
      </w:pPr>
    </w:p>
    <w:p w:rsidR="00130422" w:rsidRPr="00F6281D" w:rsidRDefault="00130422" w:rsidP="007848ED">
      <w:pPr>
        <w:pStyle w:val="BodyText3"/>
        <w:numPr>
          <w:ilvl w:val="1"/>
          <w:numId w:val="6"/>
        </w:numPr>
        <w:shd w:val="clear" w:color="auto" w:fill="auto"/>
        <w:spacing w:before="0" w:after="0" w:line="360" w:lineRule="auto"/>
        <w:ind w:left="1418" w:hanging="284"/>
        <w:jc w:val="both"/>
        <w:rPr>
          <w:sz w:val="24"/>
          <w:szCs w:val="24"/>
        </w:rPr>
      </w:pPr>
      <w:proofErr w:type="spellStart"/>
      <w:r w:rsidRPr="00F6281D">
        <w:rPr>
          <w:sz w:val="24"/>
          <w:szCs w:val="24"/>
        </w:rPr>
        <w:t>Melaksanakan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Pengelolaan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Administrasi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Keuangan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Dinas</w:t>
      </w:r>
      <w:proofErr w:type="spellEnd"/>
      <w:r w:rsidRPr="00F6281D">
        <w:rPr>
          <w:sz w:val="24"/>
          <w:szCs w:val="24"/>
        </w:rPr>
        <w:t>;</w:t>
      </w:r>
    </w:p>
    <w:p w:rsidR="00130422" w:rsidRPr="00F6281D" w:rsidRDefault="00130422" w:rsidP="007848ED">
      <w:pPr>
        <w:pStyle w:val="BodyText3"/>
        <w:numPr>
          <w:ilvl w:val="1"/>
          <w:numId w:val="6"/>
        </w:numPr>
        <w:shd w:val="clear" w:color="auto" w:fill="auto"/>
        <w:spacing w:before="0" w:after="0" w:line="360" w:lineRule="auto"/>
        <w:ind w:left="1418" w:hanging="284"/>
        <w:jc w:val="both"/>
        <w:rPr>
          <w:sz w:val="24"/>
          <w:szCs w:val="24"/>
        </w:rPr>
      </w:pPr>
      <w:proofErr w:type="spellStart"/>
      <w:r w:rsidRPr="00F6281D">
        <w:rPr>
          <w:sz w:val="24"/>
          <w:szCs w:val="24"/>
        </w:rPr>
        <w:t>Melaksanakan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Pengelolaan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Administrasi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Kepegawaian</w:t>
      </w:r>
      <w:proofErr w:type="spellEnd"/>
      <w:r w:rsidRPr="00F6281D">
        <w:rPr>
          <w:sz w:val="24"/>
          <w:szCs w:val="24"/>
        </w:rPr>
        <w:t>;</w:t>
      </w:r>
    </w:p>
    <w:p w:rsidR="00130422" w:rsidRPr="00F6281D" w:rsidRDefault="00130422" w:rsidP="007848ED">
      <w:pPr>
        <w:pStyle w:val="BodyText3"/>
        <w:numPr>
          <w:ilvl w:val="1"/>
          <w:numId w:val="6"/>
        </w:numPr>
        <w:shd w:val="clear" w:color="auto" w:fill="auto"/>
        <w:spacing w:before="0" w:after="0" w:line="360" w:lineRule="auto"/>
        <w:ind w:left="1418" w:hanging="284"/>
        <w:jc w:val="both"/>
        <w:rPr>
          <w:sz w:val="24"/>
          <w:szCs w:val="24"/>
        </w:rPr>
      </w:pPr>
      <w:proofErr w:type="spellStart"/>
      <w:r w:rsidRPr="00F6281D">
        <w:rPr>
          <w:sz w:val="24"/>
          <w:szCs w:val="24"/>
        </w:rPr>
        <w:t>Melaksanakan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Urusan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Rumah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Tangga</w:t>
      </w:r>
      <w:proofErr w:type="spellEnd"/>
      <w:r w:rsidRPr="00F6281D">
        <w:rPr>
          <w:sz w:val="24"/>
          <w:szCs w:val="24"/>
        </w:rPr>
        <w:t xml:space="preserve"> dan </w:t>
      </w:r>
      <w:proofErr w:type="spellStart"/>
      <w:r w:rsidRPr="00F6281D">
        <w:rPr>
          <w:sz w:val="24"/>
          <w:szCs w:val="24"/>
        </w:rPr>
        <w:t>Perlengkapan</w:t>
      </w:r>
      <w:proofErr w:type="spellEnd"/>
      <w:r w:rsidRPr="00F6281D">
        <w:rPr>
          <w:sz w:val="24"/>
          <w:szCs w:val="24"/>
        </w:rPr>
        <w:t xml:space="preserve">, Surat </w:t>
      </w:r>
      <w:proofErr w:type="spellStart"/>
      <w:r w:rsidRPr="00F6281D">
        <w:rPr>
          <w:sz w:val="24"/>
          <w:szCs w:val="24"/>
        </w:rPr>
        <w:t>menyurat</w:t>
      </w:r>
      <w:proofErr w:type="spellEnd"/>
      <w:r w:rsidRPr="00F6281D">
        <w:rPr>
          <w:sz w:val="24"/>
          <w:szCs w:val="24"/>
        </w:rPr>
        <w:t xml:space="preserve"> dan </w:t>
      </w:r>
      <w:proofErr w:type="spellStart"/>
      <w:r w:rsidRPr="00F6281D">
        <w:rPr>
          <w:sz w:val="24"/>
          <w:szCs w:val="24"/>
        </w:rPr>
        <w:t>Kearsipan</w:t>
      </w:r>
      <w:proofErr w:type="spellEnd"/>
      <w:r w:rsidRPr="00F6281D">
        <w:rPr>
          <w:sz w:val="24"/>
          <w:szCs w:val="24"/>
        </w:rPr>
        <w:t xml:space="preserve">, </w:t>
      </w:r>
      <w:proofErr w:type="spellStart"/>
      <w:r w:rsidRPr="00F6281D">
        <w:rPr>
          <w:sz w:val="24"/>
          <w:szCs w:val="24"/>
        </w:rPr>
        <w:t>Keuangan</w:t>
      </w:r>
      <w:proofErr w:type="spellEnd"/>
      <w:r w:rsidRPr="00F6281D">
        <w:rPr>
          <w:sz w:val="24"/>
          <w:szCs w:val="24"/>
        </w:rPr>
        <w:t xml:space="preserve">, </w:t>
      </w:r>
      <w:proofErr w:type="spellStart"/>
      <w:r w:rsidRPr="00F6281D">
        <w:rPr>
          <w:sz w:val="24"/>
          <w:szCs w:val="24"/>
        </w:rPr>
        <w:t>Kehumasan</w:t>
      </w:r>
      <w:proofErr w:type="spellEnd"/>
      <w:r w:rsidRPr="00F6281D">
        <w:rPr>
          <w:sz w:val="24"/>
          <w:szCs w:val="24"/>
        </w:rPr>
        <w:t xml:space="preserve">, </w:t>
      </w:r>
      <w:proofErr w:type="spellStart"/>
      <w:r w:rsidRPr="00F6281D">
        <w:rPr>
          <w:sz w:val="24"/>
          <w:szCs w:val="24"/>
        </w:rPr>
        <w:t>Keprotokolan</w:t>
      </w:r>
      <w:proofErr w:type="spellEnd"/>
      <w:r w:rsidRPr="00F6281D">
        <w:rPr>
          <w:sz w:val="24"/>
          <w:szCs w:val="24"/>
        </w:rPr>
        <w:t>;</w:t>
      </w:r>
    </w:p>
    <w:p w:rsidR="00130422" w:rsidRPr="00F6281D" w:rsidRDefault="00130422" w:rsidP="007848ED">
      <w:pPr>
        <w:pStyle w:val="BodyText3"/>
        <w:numPr>
          <w:ilvl w:val="0"/>
          <w:numId w:val="21"/>
        </w:numPr>
        <w:shd w:val="clear" w:color="auto" w:fill="auto"/>
        <w:spacing w:before="0" w:after="0" w:line="360" w:lineRule="auto"/>
        <w:ind w:left="1418" w:hanging="425"/>
        <w:jc w:val="both"/>
        <w:rPr>
          <w:sz w:val="24"/>
          <w:szCs w:val="24"/>
        </w:rPr>
      </w:pPr>
      <w:proofErr w:type="spellStart"/>
      <w:r w:rsidRPr="00F6281D">
        <w:rPr>
          <w:sz w:val="24"/>
          <w:szCs w:val="24"/>
        </w:rPr>
        <w:t>Mengevaluasi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hasil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kegiatan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Bagian</w:t>
      </w:r>
      <w:proofErr w:type="spellEnd"/>
      <w:r w:rsidRPr="00F6281D">
        <w:rPr>
          <w:sz w:val="24"/>
          <w:szCs w:val="24"/>
        </w:rPr>
        <w:t xml:space="preserve"> Tata Usaha </w:t>
      </w:r>
      <w:proofErr w:type="spellStart"/>
      <w:r w:rsidRPr="00F6281D">
        <w:rPr>
          <w:sz w:val="24"/>
          <w:szCs w:val="24"/>
        </w:rPr>
        <w:t>secara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keseluruhan</w:t>
      </w:r>
      <w:proofErr w:type="spellEnd"/>
      <w:r w:rsidRPr="00F6281D">
        <w:rPr>
          <w:sz w:val="24"/>
          <w:szCs w:val="24"/>
        </w:rPr>
        <w:t>;</w:t>
      </w:r>
    </w:p>
    <w:p w:rsidR="00130422" w:rsidRPr="00F6281D" w:rsidRDefault="00130422" w:rsidP="007848ED">
      <w:pPr>
        <w:pStyle w:val="BodyText3"/>
        <w:numPr>
          <w:ilvl w:val="0"/>
          <w:numId w:val="21"/>
        </w:numPr>
        <w:shd w:val="clear" w:color="auto" w:fill="auto"/>
        <w:spacing w:before="0" w:after="0" w:line="360" w:lineRule="auto"/>
        <w:ind w:left="1418" w:hanging="425"/>
        <w:jc w:val="both"/>
        <w:rPr>
          <w:sz w:val="24"/>
          <w:szCs w:val="24"/>
        </w:rPr>
      </w:pPr>
      <w:proofErr w:type="spellStart"/>
      <w:r w:rsidRPr="00F6281D">
        <w:rPr>
          <w:sz w:val="24"/>
          <w:szCs w:val="24"/>
        </w:rPr>
        <w:t>Memberi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laporan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Kegiatan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dibidang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tugasnya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sebagai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bahan</w:t>
      </w:r>
      <w:proofErr w:type="spellEnd"/>
      <w:r w:rsidRPr="00F6281D">
        <w:rPr>
          <w:sz w:val="24"/>
          <w:szCs w:val="24"/>
        </w:rPr>
        <w:t xml:space="preserve">  </w:t>
      </w:r>
    </w:p>
    <w:p w:rsidR="00130422" w:rsidRPr="00F6281D" w:rsidRDefault="00130422" w:rsidP="007848ED">
      <w:pPr>
        <w:pStyle w:val="BodyText3"/>
        <w:shd w:val="clear" w:color="auto" w:fill="auto"/>
        <w:spacing w:before="0" w:after="0" w:line="360" w:lineRule="auto"/>
        <w:ind w:left="1418" w:firstLine="0"/>
        <w:jc w:val="both"/>
        <w:rPr>
          <w:sz w:val="24"/>
          <w:szCs w:val="24"/>
        </w:rPr>
      </w:pPr>
      <w:proofErr w:type="spellStart"/>
      <w:r w:rsidRPr="00F6281D">
        <w:rPr>
          <w:sz w:val="24"/>
          <w:szCs w:val="24"/>
        </w:rPr>
        <w:t>informasi</w:t>
      </w:r>
      <w:proofErr w:type="spellEnd"/>
      <w:r w:rsidRPr="00F6281D">
        <w:rPr>
          <w:sz w:val="24"/>
          <w:szCs w:val="24"/>
        </w:rPr>
        <w:t xml:space="preserve"> dan </w:t>
      </w:r>
      <w:proofErr w:type="spellStart"/>
      <w:r w:rsidRPr="00F6281D">
        <w:rPr>
          <w:sz w:val="24"/>
          <w:szCs w:val="24"/>
        </w:rPr>
        <w:t>pertanggungjawaban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kepada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atasan</w:t>
      </w:r>
      <w:proofErr w:type="spellEnd"/>
      <w:r w:rsidRPr="00F6281D">
        <w:rPr>
          <w:sz w:val="24"/>
          <w:szCs w:val="24"/>
        </w:rPr>
        <w:t>;</w:t>
      </w:r>
    </w:p>
    <w:p w:rsidR="00130422" w:rsidRPr="00F6281D" w:rsidRDefault="00130422" w:rsidP="007848ED">
      <w:pPr>
        <w:pStyle w:val="BodyText3"/>
        <w:numPr>
          <w:ilvl w:val="0"/>
          <w:numId w:val="22"/>
        </w:numPr>
        <w:shd w:val="clear" w:color="auto" w:fill="auto"/>
        <w:spacing w:before="0" w:after="0" w:line="360" w:lineRule="auto"/>
        <w:ind w:left="1418" w:hanging="425"/>
        <w:jc w:val="both"/>
        <w:rPr>
          <w:sz w:val="24"/>
          <w:szCs w:val="24"/>
        </w:rPr>
      </w:pPr>
      <w:proofErr w:type="spellStart"/>
      <w:r w:rsidRPr="00F6281D">
        <w:rPr>
          <w:sz w:val="24"/>
          <w:szCs w:val="24"/>
        </w:rPr>
        <w:t>Melaksanakan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tugas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kedinasan</w:t>
      </w:r>
      <w:proofErr w:type="spellEnd"/>
      <w:r w:rsidRPr="00F6281D">
        <w:rPr>
          <w:sz w:val="24"/>
          <w:szCs w:val="24"/>
        </w:rPr>
        <w:t xml:space="preserve"> lain yang </w:t>
      </w:r>
      <w:proofErr w:type="spellStart"/>
      <w:r w:rsidRPr="00F6281D">
        <w:rPr>
          <w:sz w:val="24"/>
          <w:szCs w:val="24"/>
        </w:rPr>
        <w:t>diberikan</w:t>
      </w:r>
      <w:proofErr w:type="spellEnd"/>
      <w:r w:rsidRPr="00F6281D">
        <w:rPr>
          <w:sz w:val="24"/>
          <w:szCs w:val="24"/>
        </w:rPr>
        <w:t xml:space="preserve"> oleh </w:t>
      </w:r>
      <w:proofErr w:type="spellStart"/>
      <w:r w:rsidRPr="00F6281D">
        <w:rPr>
          <w:sz w:val="24"/>
          <w:szCs w:val="24"/>
        </w:rPr>
        <w:t>atasan</w:t>
      </w:r>
      <w:proofErr w:type="spellEnd"/>
      <w:r w:rsidRPr="00F6281D">
        <w:rPr>
          <w:sz w:val="24"/>
          <w:szCs w:val="24"/>
        </w:rPr>
        <w:t>;</w:t>
      </w:r>
    </w:p>
    <w:p w:rsidR="00130422" w:rsidRPr="00F6281D" w:rsidRDefault="00130422" w:rsidP="00130422">
      <w:pPr>
        <w:pStyle w:val="BodyText3"/>
        <w:shd w:val="clear" w:color="auto" w:fill="auto"/>
        <w:spacing w:before="0" w:after="0" w:line="360" w:lineRule="auto"/>
        <w:ind w:left="1985" w:firstLine="0"/>
        <w:jc w:val="both"/>
        <w:rPr>
          <w:sz w:val="24"/>
          <w:szCs w:val="24"/>
        </w:rPr>
      </w:pPr>
    </w:p>
    <w:p w:rsidR="00130422" w:rsidRPr="00F6281D" w:rsidRDefault="00130422" w:rsidP="007848ED">
      <w:pPr>
        <w:pStyle w:val="ListParagraph"/>
        <w:widowControl w:val="0"/>
        <w:overflowPunct w:val="0"/>
        <w:autoSpaceDE w:val="0"/>
        <w:autoSpaceDN w:val="0"/>
        <w:adjustRightInd w:val="0"/>
        <w:snapToGrid w:val="0"/>
        <w:spacing w:after="0" w:line="360" w:lineRule="auto"/>
        <w:ind w:left="709" w:hanging="284"/>
        <w:jc w:val="both"/>
        <w:rPr>
          <w:rFonts w:ascii="Times New Roman" w:hAnsi="Times New Roman"/>
          <w:sz w:val="24"/>
          <w:szCs w:val="24"/>
        </w:rPr>
      </w:pPr>
      <w:r w:rsidRPr="00F6281D">
        <w:rPr>
          <w:rFonts w:ascii="Times New Roman" w:hAnsi="Times New Roman"/>
          <w:sz w:val="24"/>
          <w:szCs w:val="24"/>
          <w:lang w:val="id-ID"/>
        </w:rPr>
        <w:t xml:space="preserve">b. </w:t>
      </w:r>
      <w:r w:rsidRPr="00F6281D">
        <w:rPr>
          <w:rFonts w:ascii="Times New Roman" w:hAnsi="Times New Roman"/>
          <w:sz w:val="24"/>
          <w:szCs w:val="24"/>
        </w:rPr>
        <w:t xml:space="preserve">Sekretariat </w:t>
      </w:r>
      <w:proofErr w:type="spellStart"/>
      <w:r w:rsidRPr="00F6281D">
        <w:rPr>
          <w:rFonts w:ascii="Times New Roman" w:hAnsi="Times New Roman"/>
          <w:sz w:val="24"/>
          <w:szCs w:val="24"/>
        </w:rPr>
        <w:t>dipimpin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oleh </w:t>
      </w:r>
      <w:proofErr w:type="spellStart"/>
      <w:r w:rsidRPr="00F6281D">
        <w:rPr>
          <w:rFonts w:ascii="Times New Roman" w:hAnsi="Times New Roman"/>
          <w:sz w:val="24"/>
          <w:szCs w:val="24"/>
        </w:rPr>
        <w:t>seorang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sekretaris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yang </w:t>
      </w:r>
      <w:proofErr w:type="spellStart"/>
      <w:r w:rsidRPr="00F6281D">
        <w:rPr>
          <w:rFonts w:ascii="Times New Roman" w:hAnsi="Times New Roman"/>
          <w:sz w:val="24"/>
          <w:szCs w:val="24"/>
        </w:rPr>
        <w:t>berada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di </w:t>
      </w:r>
      <w:proofErr w:type="spellStart"/>
      <w:r w:rsidRPr="00F6281D">
        <w:rPr>
          <w:rFonts w:ascii="Times New Roman" w:hAnsi="Times New Roman"/>
          <w:sz w:val="24"/>
          <w:szCs w:val="24"/>
        </w:rPr>
        <w:t>bawah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6281D">
        <w:rPr>
          <w:rFonts w:ascii="Times New Roman" w:hAnsi="Times New Roman"/>
          <w:sz w:val="24"/>
          <w:szCs w:val="24"/>
        </w:rPr>
        <w:t>bertanggung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jawab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kepada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Kepala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Dinas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281D">
        <w:rPr>
          <w:rFonts w:ascii="Times New Roman" w:hAnsi="Times New Roman"/>
          <w:sz w:val="24"/>
          <w:szCs w:val="24"/>
        </w:rPr>
        <w:t>adapun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secretariat </w:t>
      </w:r>
      <w:proofErr w:type="spellStart"/>
      <w:r w:rsidRPr="00F6281D">
        <w:rPr>
          <w:rFonts w:ascii="Times New Roman" w:hAnsi="Times New Roman"/>
          <w:sz w:val="24"/>
          <w:szCs w:val="24"/>
        </w:rPr>
        <w:t>terdiri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dari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3 Sub </w:t>
      </w:r>
      <w:proofErr w:type="spellStart"/>
      <w:proofErr w:type="gramStart"/>
      <w:r w:rsidRPr="00F6281D">
        <w:rPr>
          <w:rFonts w:ascii="Times New Roman" w:hAnsi="Times New Roman"/>
          <w:sz w:val="24"/>
          <w:szCs w:val="24"/>
        </w:rPr>
        <w:t>Bagian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:</w:t>
      </w:r>
      <w:proofErr w:type="gramEnd"/>
    </w:p>
    <w:p w:rsidR="00130422" w:rsidRPr="00F6281D" w:rsidRDefault="00130422" w:rsidP="007848ED">
      <w:pPr>
        <w:pStyle w:val="BodyText3"/>
        <w:numPr>
          <w:ilvl w:val="0"/>
          <w:numId w:val="14"/>
        </w:numPr>
        <w:shd w:val="clear" w:color="auto" w:fill="auto"/>
        <w:spacing w:before="0" w:after="0" w:line="360" w:lineRule="auto"/>
        <w:ind w:left="1418" w:hanging="142"/>
        <w:jc w:val="both"/>
        <w:rPr>
          <w:sz w:val="24"/>
          <w:szCs w:val="24"/>
        </w:rPr>
      </w:pPr>
      <w:r w:rsidRPr="00F6281D">
        <w:rPr>
          <w:sz w:val="24"/>
          <w:szCs w:val="24"/>
        </w:rPr>
        <w:t xml:space="preserve">Sub </w:t>
      </w:r>
      <w:proofErr w:type="spellStart"/>
      <w:r w:rsidRPr="00F6281D">
        <w:rPr>
          <w:sz w:val="24"/>
          <w:szCs w:val="24"/>
        </w:rPr>
        <w:t>Bagian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Umum</w:t>
      </w:r>
      <w:proofErr w:type="spellEnd"/>
      <w:r w:rsidRPr="00F6281D">
        <w:rPr>
          <w:sz w:val="24"/>
          <w:szCs w:val="24"/>
        </w:rPr>
        <w:t xml:space="preserve"> dan </w:t>
      </w:r>
      <w:proofErr w:type="spellStart"/>
      <w:r w:rsidRPr="00F6281D">
        <w:rPr>
          <w:sz w:val="24"/>
          <w:szCs w:val="24"/>
        </w:rPr>
        <w:t>Kepegawaian</w:t>
      </w:r>
      <w:proofErr w:type="spellEnd"/>
      <w:r w:rsidRPr="00F6281D">
        <w:rPr>
          <w:sz w:val="24"/>
          <w:szCs w:val="24"/>
        </w:rPr>
        <w:t>;</w:t>
      </w:r>
    </w:p>
    <w:p w:rsidR="00130422" w:rsidRPr="00F6281D" w:rsidRDefault="00130422" w:rsidP="007848ED">
      <w:pPr>
        <w:pStyle w:val="BodyText3"/>
        <w:numPr>
          <w:ilvl w:val="0"/>
          <w:numId w:val="14"/>
        </w:numPr>
        <w:shd w:val="clear" w:color="auto" w:fill="auto"/>
        <w:spacing w:before="0" w:after="0" w:line="360" w:lineRule="auto"/>
        <w:ind w:left="1418" w:hanging="142"/>
        <w:jc w:val="both"/>
        <w:rPr>
          <w:sz w:val="24"/>
          <w:szCs w:val="24"/>
        </w:rPr>
      </w:pPr>
      <w:r w:rsidRPr="00F6281D">
        <w:rPr>
          <w:sz w:val="24"/>
          <w:szCs w:val="24"/>
        </w:rPr>
        <w:t xml:space="preserve">Sub </w:t>
      </w:r>
      <w:proofErr w:type="spellStart"/>
      <w:r w:rsidRPr="00F6281D">
        <w:rPr>
          <w:sz w:val="24"/>
          <w:szCs w:val="24"/>
        </w:rPr>
        <w:t>Bagian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Perencanaan</w:t>
      </w:r>
      <w:proofErr w:type="spellEnd"/>
      <w:r w:rsidRPr="00F6281D">
        <w:rPr>
          <w:sz w:val="24"/>
          <w:szCs w:val="24"/>
        </w:rPr>
        <w:t xml:space="preserve">; </w:t>
      </w:r>
    </w:p>
    <w:p w:rsidR="00130422" w:rsidRPr="00F6281D" w:rsidRDefault="00130422" w:rsidP="007848ED">
      <w:pPr>
        <w:pStyle w:val="ListParagraph"/>
        <w:numPr>
          <w:ilvl w:val="0"/>
          <w:numId w:val="14"/>
        </w:numPr>
        <w:spacing w:after="0" w:line="360" w:lineRule="auto"/>
        <w:ind w:left="1418" w:hanging="142"/>
        <w:jc w:val="both"/>
        <w:rPr>
          <w:rFonts w:ascii="Times New Roman" w:hAnsi="Times New Roman"/>
          <w:sz w:val="24"/>
          <w:szCs w:val="24"/>
        </w:rPr>
      </w:pPr>
      <w:r w:rsidRPr="00F6281D">
        <w:rPr>
          <w:rFonts w:ascii="Times New Roman" w:hAnsi="Times New Roman"/>
          <w:sz w:val="24"/>
          <w:szCs w:val="24"/>
          <w:lang w:val="id-ID"/>
        </w:rPr>
        <w:t>S</w:t>
      </w:r>
      <w:proofErr w:type="spellStart"/>
      <w:r w:rsidRPr="00F6281D">
        <w:rPr>
          <w:rFonts w:ascii="Times New Roman" w:hAnsi="Times New Roman"/>
          <w:sz w:val="24"/>
          <w:szCs w:val="24"/>
        </w:rPr>
        <w:t>ub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r w:rsidRPr="00F6281D">
        <w:rPr>
          <w:rFonts w:ascii="Times New Roman" w:hAnsi="Times New Roman"/>
          <w:sz w:val="24"/>
          <w:szCs w:val="24"/>
          <w:lang w:val="id-ID"/>
        </w:rPr>
        <w:t>B</w:t>
      </w:r>
      <w:proofErr w:type="spellStart"/>
      <w:r w:rsidRPr="00F6281D">
        <w:rPr>
          <w:rFonts w:ascii="Times New Roman" w:hAnsi="Times New Roman"/>
          <w:sz w:val="24"/>
          <w:szCs w:val="24"/>
        </w:rPr>
        <w:t>agian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r w:rsidRPr="00F6281D">
        <w:rPr>
          <w:rFonts w:ascii="Times New Roman" w:hAnsi="Times New Roman"/>
          <w:sz w:val="24"/>
          <w:szCs w:val="24"/>
          <w:lang w:val="id-ID"/>
        </w:rPr>
        <w:t>K</w:t>
      </w:r>
      <w:proofErr w:type="spellStart"/>
      <w:r w:rsidRPr="00F6281D">
        <w:rPr>
          <w:rFonts w:ascii="Times New Roman" w:hAnsi="Times New Roman"/>
          <w:sz w:val="24"/>
          <w:szCs w:val="24"/>
        </w:rPr>
        <w:t>euangan</w:t>
      </w:r>
      <w:proofErr w:type="spellEnd"/>
      <w:r w:rsidRPr="00F6281D">
        <w:rPr>
          <w:rFonts w:ascii="Times New Roman" w:hAnsi="Times New Roman"/>
          <w:sz w:val="24"/>
          <w:szCs w:val="24"/>
          <w:lang w:val="id-ID"/>
        </w:rPr>
        <w:t>.</w:t>
      </w:r>
    </w:p>
    <w:p w:rsidR="00130422" w:rsidRPr="00F6281D" w:rsidRDefault="00130422" w:rsidP="00130422">
      <w:pPr>
        <w:spacing w:line="360" w:lineRule="auto"/>
        <w:jc w:val="both"/>
        <w:rPr>
          <w:sz w:val="24"/>
          <w:szCs w:val="24"/>
        </w:rPr>
      </w:pPr>
    </w:p>
    <w:p w:rsidR="00130422" w:rsidRPr="00F6281D" w:rsidRDefault="00130422" w:rsidP="00130422">
      <w:pPr>
        <w:pStyle w:val="ListParagraph"/>
        <w:numPr>
          <w:ilvl w:val="2"/>
          <w:numId w:val="5"/>
        </w:numPr>
        <w:spacing w:after="0" w:line="360" w:lineRule="auto"/>
        <w:ind w:left="709" w:hanging="425"/>
        <w:rPr>
          <w:rFonts w:ascii="Times New Roman" w:hAnsi="Times New Roman"/>
          <w:b/>
          <w:sz w:val="24"/>
          <w:szCs w:val="24"/>
          <w:u w:val="single"/>
        </w:rPr>
      </w:pPr>
      <w:r w:rsidRPr="00F6281D">
        <w:rPr>
          <w:rFonts w:ascii="Times New Roman" w:hAnsi="Times New Roman"/>
          <w:b/>
          <w:sz w:val="24"/>
          <w:szCs w:val="24"/>
          <w:u w:val="single"/>
        </w:rPr>
        <w:t xml:space="preserve">BIDANG PENGENDALIAN PENDUDUK, PENYULUHAN DAN PENGGERAKAN </w:t>
      </w:r>
    </w:p>
    <w:p w:rsidR="00130422" w:rsidRPr="00F6281D" w:rsidRDefault="00130422" w:rsidP="00130422">
      <w:pPr>
        <w:pStyle w:val="ListParagraph"/>
        <w:numPr>
          <w:ilvl w:val="0"/>
          <w:numId w:val="8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6281D">
        <w:rPr>
          <w:rFonts w:ascii="Times New Roman" w:hAnsi="Times New Roman"/>
          <w:sz w:val="24"/>
          <w:szCs w:val="24"/>
        </w:rPr>
        <w:t>Bidang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Pengendalian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Penduduk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281D">
        <w:rPr>
          <w:rFonts w:ascii="Times New Roman" w:hAnsi="Times New Roman"/>
          <w:sz w:val="24"/>
          <w:szCs w:val="24"/>
        </w:rPr>
        <w:t>Penyuluhan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6281D">
        <w:rPr>
          <w:rFonts w:ascii="Times New Roman" w:hAnsi="Times New Roman"/>
          <w:sz w:val="24"/>
          <w:szCs w:val="24"/>
        </w:rPr>
        <w:t>Penggerakan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mempunyai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tugas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merumuskan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6281D">
        <w:rPr>
          <w:rFonts w:ascii="Times New Roman" w:hAnsi="Times New Roman"/>
          <w:sz w:val="24"/>
          <w:szCs w:val="24"/>
        </w:rPr>
        <w:t>melaksanakan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kebijakan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teknis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di </w:t>
      </w:r>
      <w:proofErr w:type="spellStart"/>
      <w:r w:rsidRPr="00F6281D">
        <w:rPr>
          <w:rFonts w:ascii="Times New Roman" w:hAnsi="Times New Roman"/>
          <w:sz w:val="24"/>
          <w:szCs w:val="24"/>
        </w:rPr>
        <w:t>bidang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Pengendalian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Penduduk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281D">
        <w:rPr>
          <w:rFonts w:ascii="Times New Roman" w:hAnsi="Times New Roman"/>
          <w:sz w:val="24"/>
          <w:szCs w:val="24"/>
        </w:rPr>
        <w:t>Penyuluhan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6281D">
        <w:rPr>
          <w:rFonts w:ascii="Times New Roman" w:hAnsi="Times New Roman"/>
          <w:sz w:val="24"/>
          <w:szCs w:val="24"/>
        </w:rPr>
        <w:t>Penggerakan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. </w:t>
      </w:r>
    </w:p>
    <w:p w:rsidR="00130422" w:rsidRPr="00F6281D" w:rsidRDefault="00130422" w:rsidP="00130422">
      <w:pPr>
        <w:pStyle w:val="ListParagraph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6281D">
        <w:rPr>
          <w:rFonts w:ascii="Times New Roman" w:hAnsi="Times New Roman"/>
          <w:sz w:val="24"/>
          <w:szCs w:val="24"/>
        </w:rPr>
        <w:t>Dalam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melaksanakan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tugasnya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dibidang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Pengendalian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Penduduk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281D">
        <w:rPr>
          <w:rFonts w:ascii="Times New Roman" w:hAnsi="Times New Roman"/>
          <w:sz w:val="24"/>
          <w:szCs w:val="24"/>
        </w:rPr>
        <w:t>Keluarga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Berencana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281D">
        <w:rPr>
          <w:rFonts w:ascii="Times New Roman" w:hAnsi="Times New Roman"/>
          <w:sz w:val="24"/>
          <w:szCs w:val="24"/>
        </w:rPr>
        <w:t>Pemberdayaan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Perempuan dan </w:t>
      </w:r>
      <w:proofErr w:type="spellStart"/>
      <w:r w:rsidRPr="00F6281D">
        <w:rPr>
          <w:rFonts w:ascii="Times New Roman" w:hAnsi="Times New Roman"/>
          <w:sz w:val="24"/>
          <w:szCs w:val="24"/>
        </w:rPr>
        <w:t>Perlindungan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Anak, </w:t>
      </w:r>
      <w:proofErr w:type="spellStart"/>
      <w:r w:rsidRPr="00F6281D">
        <w:rPr>
          <w:rFonts w:ascii="Times New Roman" w:hAnsi="Times New Roman"/>
          <w:sz w:val="24"/>
          <w:szCs w:val="24"/>
        </w:rPr>
        <w:t>Bidang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Pengendalian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Penduduk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281D">
        <w:rPr>
          <w:rFonts w:ascii="Times New Roman" w:hAnsi="Times New Roman"/>
          <w:sz w:val="24"/>
          <w:szCs w:val="24"/>
        </w:rPr>
        <w:t>Penyuluhan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6281D">
        <w:rPr>
          <w:rFonts w:ascii="Times New Roman" w:hAnsi="Times New Roman"/>
          <w:sz w:val="24"/>
          <w:szCs w:val="24"/>
        </w:rPr>
        <w:t>Penggerakan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mempunyai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fungsi</w:t>
      </w:r>
      <w:proofErr w:type="spellEnd"/>
      <w:r w:rsidRPr="00F6281D">
        <w:rPr>
          <w:rFonts w:ascii="Times New Roman" w:hAnsi="Times New Roman"/>
          <w:sz w:val="24"/>
          <w:szCs w:val="24"/>
        </w:rPr>
        <w:tab/>
        <w:t>:</w:t>
      </w:r>
    </w:p>
    <w:p w:rsidR="00130422" w:rsidRPr="00F6281D" w:rsidRDefault="00130422" w:rsidP="007848ED">
      <w:pPr>
        <w:pStyle w:val="ListParagraph"/>
        <w:numPr>
          <w:ilvl w:val="0"/>
          <w:numId w:val="7"/>
        </w:numPr>
        <w:spacing w:line="360" w:lineRule="auto"/>
        <w:ind w:left="1418" w:hanging="284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6281D">
        <w:rPr>
          <w:rFonts w:ascii="Times New Roman" w:hAnsi="Times New Roman"/>
          <w:sz w:val="24"/>
          <w:szCs w:val="24"/>
        </w:rPr>
        <w:t>Perumusan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kebijakan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teknis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daerah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dibidang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Pengendalian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Penduduk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system </w:t>
      </w:r>
      <w:proofErr w:type="spellStart"/>
      <w:r w:rsidRPr="00F6281D">
        <w:rPr>
          <w:rFonts w:ascii="Times New Roman" w:hAnsi="Times New Roman"/>
          <w:sz w:val="24"/>
          <w:szCs w:val="24"/>
        </w:rPr>
        <w:t>informasi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keluarga</w:t>
      </w:r>
      <w:proofErr w:type="spellEnd"/>
      <w:r w:rsidRPr="00F6281D">
        <w:rPr>
          <w:rFonts w:ascii="Times New Roman" w:hAnsi="Times New Roman"/>
          <w:sz w:val="24"/>
          <w:szCs w:val="24"/>
        </w:rPr>
        <w:t>;</w:t>
      </w:r>
    </w:p>
    <w:p w:rsidR="00130422" w:rsidRPr="00F6281D" w:rsidRDefault="00130422" w:rsidP="007848ED">
      <w:pPr>
        <w:pStyle w:val="ListParagraph"/>
        <w:numPr>
          <w:ilvl w:val="0"/>
          <w:numId w:val="7"/>
        </w:numPr>
        <w:spacing w:line="360" w:lineRule="auto"/>
        <w:ind w:left="1418" w:hanging="284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6281D">
        <w:rPr>
          <w:rFonts w:ascii="Times New Roman" w:hAnsi="Times New Roman"/>
          <w:sz w:val="24"/>
          <w:szCs w:val="24"/>
        </w:rPr>
        <w:t>Pelaksanaan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kebijakan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daerah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dibidang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system </w:t>
      </w:r>
      <w:proofErr w:type="spellStart"/>
      <w:r w:rsidRPr="00F6281D">
        <w:rPr>
          <w:rFonts w:ascii="Times New Roman" w:hAnsi="Times New Roman"/>
          <w:sz w:val="24"/>
          <w:szCs w:val="24"/>
        </w:rPr>
        <w:t>informasi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keluarga</w:t>
      </w:r>
      <w:proofErr w:type="spellEnd"/>
      <w:r w:rsidRPr="00F6281D">
        <w:rPr>
          <w:rFonts w:ascii="Times New Roman" w:hAnsi="Times New Roman"/>
          <w:sz w:val="24"/>
          <w:szCs w:val="24"/>
        </w:rPr>
        <w:t>;</w:t>
      </w:r>
    </w:p>
    <w:p w:rsidR="00130422" w:rsidRPr="00F6281D" w:rsidRDefault="00130422" w:rsidP="007848ED">
      <w:pPr>
        <w:pStyle w:val="ListParagraph"/>
        <w:numPr>
          <w:ilvl w:val="0"/>
          <w:numId w:val="7"/>
        </w:numPr>
        <w:spacing w:line="360" w:lineRule="auto"/>
        <w:ind w:left="1418" w:hanging="284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6281D">
        <w:rPr>
          <w:rFonts w:ascii="Times New Roman" w:hAnsi="Times New Roman"/>
          <w:sz w:val="24"/>
          <w:szCs w:val="24"/>
        </w:rPr>
        <w:t>Pelaksanaan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Pemetaan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Perkiraan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(Parameter) </w:t>
      </w:r>
      <w:proofErr w:type="spellStart"/>
      <w:r w:rsidRPr="00F6281D">
        <w:rPr>
          <w:rFonts w:ascii="Times New Roman" w:hAnsi="Times New Roman"/>
          <w:sz w:val="24"/>
          <w:szCs w:val="24"/>
        </w:rPr>
        <w:t>Pengendalian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Penduduk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di </w:t>
      </w:r>
      <w:proofErr w:type="spellStart"/>
      <w:r w:rsidRPr="00F6281D">
        <w:rPr>
          <w:rFonts w:ascii="Times New Roman" w:hAnsi="Times New Roman"/>
          <w:sz w:val="24"/>
          <w:szCs w:val="24"/>
        </w:rPr>
        <w:t>Kabupaten</w:t>
      </w:r>
      <w:proofErr w:type="spellEnd"/>
      <w:r w:rsidRPr="00F6281D">
        <w:rPr>
          <w:rFonts w:ascii="Times New Roman" w:hAnsi="Times New Roman"/>
          <w:sz w:val="24"/>
          <w:szCs w:val="24"/>
        </w:rPr>
        <w:t>/Kota;</w:t>
      </w:r>
    </w:p>
    <w:p w:rsidR="00130422" w:rsidRPr="00F6281D" w:rsidRDefault="00130422" w:rsidP="007848ED">
      <w:pPr>
        <w:pStyle w:val="ListParagraph"/>
        <w:numPr>
          <w:ilvl w:val="0"/>
          <w:numId w:val="7"/>
        </w:numPr>
        <w:spacing w:line="360" w:lineRule="auto"/>
        <w:ind w:left="1418" w:hanging="284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6281D">
        <w:rPr>
          <w:rFonts w:ascii="Times New Roman" w:hAnsi="Times New Roman"/>
          <w:sz w:val="24"/>
          <w:szCs w:val="24"/>
        </w:rPr>
        <w:t>Pelaksanaan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Pemberdayaan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6281D">
        <w:rPr>
          <w:rFonts w:ascii="Times New Roman" w:hAnsi="Times New Roman"/>
          <w:sz w:val="24"/>
          <w:szCs w:val="24"/>
        </w:rPr>
        <w:t>Peningkatan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peran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serta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organisasi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kemasyarakatan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tingkat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di </w:t>
      </w:r>
      <w:proofErr w:type="spellStart"/>
      <w:r w:rsidRPr="00F6281D">
        <w:rPr>
          <w:rFonts w:ascii="Times New Roman" w:hAnsi="Times New Roman"/>
          <w:sz w:val="24"/>
          <w:szCs w:val="24"/>
        </w:rPr>
        <w:t>tingkat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Kabupaten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/Kota </w:t>
      </w:r>
      <w:proofErr w:type="spellStart"/>
      <w:r w:rsidRPr="00F6281D">
        <w:rPr>
          <w:rFonts w:ascii="Times New Roman" w:hAnsi="Times New Roman"/>
          <w:sz w:val="24"/>
          <w:szCs w:val="24"/>
        </w:rPr>
        <w:t>dibidang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Pengendalian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Penduduk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281D">
        <w:rPr>
          <w:rFonts w:ascii="Times New Roman" w:hAnsi="Times New Roman"/>
          <w:sz w:val="24"/>
          <w:szCs w:val="24"/>
        </w:rPr>
        <w:t>Keluarga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Berencana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281D">
        <w:rPr>
          <w:rFonts w:ascii="Times New Roman" w:hAnsi="Times New Roman"/>
          <w:sz w:val="24"/>
          <w:szCs w:val="24"/>
        </w:rPr>
        <w:t>Pemberdayaan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Perempuan dan </w:t>
      </w:r>
      <w:proofErr w:type="spellStart"/>
      <w:r w:rsidRPr="00F6281D">
        <w:rPr>
          <w:rFonts w:ascii="Times New Roman" w:hAnsi="Times New Roman"/>
          <w:sz w:val="24"/>
          <w:szCs w:val="24"/>
        </w:rPr>
        <w:t>Perlindungan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Anak;</w:t>
      </w:r>
    </w:p>
    <w:p w:rsidR="00481E91" w:rsidRDefault="00130422" w:rsidP="007848ED">
      <w:pPr>
        <w:pStyle w:val="ListParagraph"/>
        <w:numPr>
          <w:ilvl w:val="0"/>
          <w:numId w:val="7"/>
        </w:numPr>
        <w:spacing w:line="360" w:lineRule="auto"/>
        <w:ind w:left="1418" w:hanging="284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6281D">
        <w:rPr>
          <w:rFonts w:ascii="Times New Roman" w:hAnsi="Times New Roman"/>
          <w:sz w:val="24"/>
          <w:szCs w:val="24"/>
        </w:rPr>
        <w:t>Pelaksanaan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Pendayagunaan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tenaga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penyuluh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KB (PKB/PLKB);</w:t>
      </w:r>
    </w:p>
    <w:p w:rsidR="00481E91" w:rsidRDefault="00481E91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130422" w:rsidRPr="00F6281D" w:rsidRDefault="00130422" w:rsidP="00481E91">
      <w:pPr>
        <w:pStyle w:val="ListParagraph"/>
        <w:spacing w:line="360" w:lineRule="auto"/>
        <w:ind w:left="1418"/>
        <w:jc w:val="both"/>
        <w:rPr>
          <w:rFonts w:ascii="Times New Roman" w:hAnsi="Times New Roman"/>
          <w:sz w:val="24"/>
          <w:szCs w:val="24"/>
        </w:rPr>
      </w:pPr>
    </w:p>
    <w:p w:rsidR="00130422" w:rsidRPr="00F6281D" w:rsidRDefault="00130422" w:rsidP="007848ED">
      <w:pPr>
        <w:pStyle w:val="ListParagraph"/>
        <w:numPr>
          <w:ilvl w:val="0"/>
          <w:numId w:val="7"/>
        </w:numPr>
        <w:spacing w:line="360" w:lineRule="auto"/>
        <w:ind w:left="1418" w:hanging="284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6281D">
        <w:rPr>
          <w:rFonts w:ascii="Times New Roman" w:hAnsi="Times New Roman"/>
          <w:sz w:val="24"/>
          <w:szCs w:val="24"/>
        </w:rPr>
        <w:t>Pelaksanaan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pemantauan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6281D">
        <w:rPr>
          <w:rFonts w:ascii="Times New Roman" w:hAnsi="Times New Roman"/>
          <w:sz w:val="24"/>
          <w:szCs w:val="24"/>
        </w:rPr>
        <w:t>evaluasi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dibidang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Pengendalian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Penduduk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281D">
        <w:rPr>
          <w:rFonts w:ascii="Times New Roman" w:hAnsi="Times New Roman"/>
          <w:sz w:val="24"/>
          <w:szCs w:val="24"/>
        </w:rPr>
        <w:t>Penyuluhan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6281D">
        <w:rPr>
          <w:rFonts w:ascii="Times New Roman" w:hAnsi="Times New Roman"/>
          <w:sz w:val="24"/>
          <w:szCs w:val="24"/>
        </w:rPr>
        <w:t>Penggerakan</w:t>
      </w:r>
      <w:proofErr w:type="spellEnd"/>
      <w:r w:rsidRPr="00F6281D">
        <w:rPr>
          <w:rFonts w:ascii="Times New Roman" w:hAnsi="Times New Roman"/>
          <w:sz w:val="24"/>
          <w:szCs w:val="24"/>
        </w:rPr>
        <w:t>;</w:t>
      </w:r>
    </w:p>
    <w:p w:rsidR="00130422" w:rsidRPr="00481E91" w:rsidRDefault="00130422" w:rsidP="00481E91">
      <w:pPr>
        <w:pStyle w:val="ListParagraph"/>
        <w:numPr>
          <w:ilvl w:val="0"/>
          <w:numId w:val="7"/>
        </w:numPr>
        <w:spacing w:line="360" w:lineRule="auto"/>
        <w:ind w:left="1418" w:hanging="284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6281D">
        <w:rPr>
          <w:rFonts w:ascii="Times New Roman" w:hAnsi="Times New Roman"/>
          <w:sz w:val="24"/>
          <w:szCs w:val="24"/>
        </w:rPr>
        <w:t>Pemberian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bimbingan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teknis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6281D">
        <w:rPr>
          <w:rFonts w:ascii="Times New Roman" w:hAnsi="Times New Roman"/>
          <w:sz w:val="24"/>
          <w:szCs w:val="24"/>
        </w:rPr>
        <w:t>fasilitas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dibidang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Pengendalian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Penduduk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281D">
        <w:rPr>
          <w:rFonts w:ascii="Times New Roman" w:hAnsi="Times New Roman"/>
          <w:sz w:val="24"/>
          <w:szCs w:val="24"/>
        </w:rPr>
        <w:t>Penyuluhan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6281D">
        <w:rPr>
          <w:rFonts w:ascii="Times New Roman" w:hAnsi="Times New Roman"/>
          <w:sz w:val="24"/>
          <w:szCs w:val="24"/>
        </w:rPr>
        <w:t>Penggerakan</w:t>
      </w:r>
      <w:proofErr w:type="spellEnd"/>
      <w:r w:rsidRPr="00F6281D">
        <w:rPr>
          <w:rFonts w:ascii="Times New Roman" w:hAnsi="Times New Roman"/>
          <w:sz w:val="24"/>
          <w:szCs w:val="24"/>
        </w:rPr>
        <w:t>;</w:t>
      </w:r>
    </w:p>
    <w:p w:rsidR="00130422" w:rsidRPr="00F6281D" w:rsidRDefault="00130422" w:rsidP="007848ED">
      <w:pPr>
        <w:pStyle w:val="ListParagraph"/>
        <w:numPr>
          <w:ilvl w:val="0"/>
          <w:numId w:val="7"/>
        </w:numPr>
        <w:spacing w:line="360" w:lineRule="auto"/>
        <w:ind w:left="1418" w:hanging="284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6281D">
        <w:rPr>
          <w:rFonts w:ascii="Times New Roman" w:hAnsi="Times New Roman"/>
          <w:sz w:val="24"/>
          <w:szCs w:val="24"/>
        </w:rPr>
        <w:t>Pelaksanaan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Koordinasi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dalam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pelaksanaan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tugasnya</w:t>
      </w:r>
      <w:proofErr w:type="spellEnd"/>
      <w:r w:rsidRPr="00F6281D">
        <w:rPr>
          <w:rFonts w:ascii="Times New Roman" w:hAnsi="Times New Roman"/>
          <w:sz w:val="24"/>
          <w:szCs w:val="24"/>
        </w:rPr>
        <w:t>;</w:t>
      </w:r>
    </w:p>
    <w:p w:rsidR="00130422" w:rsidRPr="00F6281D" w:rsidRDefault="00130422" w:rsidP="007848ED">
      <w:pPr>
        <w:pStyle w:val="ListParagraph"/>
        <w:numPr>
          <w:ilvl w:val="0"/>
          <w:numId w:val="7"/>
        </w:numPr>
        <w:spacing w:line="360" w:lineRule="auto"/>
        <w:ind w:left="1418" w:hanging="284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6281D">
        <w:rPr>
          <w:rFonts w:ascii="Times New Roman" w:hAnsi="Times New Roman"/>
          <w:sz w:val="24"/>
          <w:szCs w:val="24"/>
        </w:rPr>
        <w:t>Melaksanakan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tugas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kedinasan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lain yang </w:t>
      </w:r>
      <w:proofErr w:type="spellStart"/>
      <w:r w:rsidRPr="00F6281D">
        <w:rPr>
          <w:rFonts w:ascii="Times New Roman" w:hAnsi="Times New Roman"/>
          <w:sz w:val="24"/>
          <w:szCs w:val="24"/>
        </w:rPr>
        <w:t>diberikan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oleh </w:t>
      </w:r>
      <w:proofErr w:type="spellStart"/>
      <w:r w:rsidRPr="00F6281D">
        <w:rPr>
          <w:rFonts w:ascii="Times New Roman" w:hAnsi="Times New Roman"/>
          <w:sz w:val="24"/>
          <w:szCs w:val="24"/>
        </w:rPr>
        <w:t>atasan</w:t>
      </w:r>
      <w:proofErr w:type="spellEnd"/>
      <w:r w:rsidRPr="00F6281D">
        <w:rPr>
          <w:rFonts w:ascii="Times New Roman" w:hAnsi="Times New Roman"/>
          <w:sz w:val="24"/>
          <w:szCs w:val="24"/>
        </w:rPr>
        <w:t>.</w:t>
      </w:r>
    </w:p>
    <w:p w:rsidR="00130422" w:rsidRPr="00F6281D" w:rsidRDefault="00130422" w:rsidP="00130422">
      <w:pPr>
        <w:pStyle w:val="ListParagraph"/>
        <w:spacing w:line="360" w:lineRule="auto"/>
        <w:ind w:left="993"/>
        <w:jc w:val="both"/>
        <w:rPr>
          <w:rFonts w:ascii="Times New Roman" w:hAnsi="Times New Roman"/>
          <w:sz w:val="24"/>
          <w:szCs w:val="24"/>
        </w:rPr>
      </w:pPr>
    </w:p>
    <w:p w:rsidR="00130422" w:rsidRPr="00F6281D" w:rsidRDefault="00130422" w:rsidP="00130422">
      <w:pPr>
        <w:pStyle w:val="ListParagraph"/>
        <w:numPr>
          <w:ilvl w:val="0"/>
          <w:numId w:val="8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6281D">
        <w:rPr>
          <w:rFonts w:ascii="Times New Roman" w:hAnsi="Times New Roman"/>
          <w:sz w:val="24"/>
          <w:szCs w:val="24"/>
        </w:rPr>
        <w:t>Bidang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Pengendalian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Penduduk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281D">
        <w:rPr>
          <w:rFonts w:ascii="Times New Roman" w:hAnsi="Times New Roman"/>
          <w:sz w:val="24"/>
          <w:szCs w:val="24"/>
        </w:rPr>
        <w:t>Penyuluhan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6281D">
        <w:rPr>
          <w:rFonts w:ascii="Times New Roman" w:hAnsi="Times New Roman"/>
          <w:sz w:val="24"/>
          <w:szCs w:val="24"/>
        </w:rPr>
        <w:t>Penggerakan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dipimpin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oleh </w:t>
      </w:r>
      <w:proofErr w:type="spellStart"/>
      <w:r w:rsidRPr="00F6281D">
        <w:rPr>
          <w:rFonts w:ascii="Times New Roman" w:hAnsi="Times New Roman"/>
          <w:sz w:val="24"/>
          <w:szCs w:val="24"/>
        </w:rPr>
        <w:t>seorang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kepala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bidang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yang </w:t>
      </w:r>
      <w:proofErr w:type="spellStart"/>
      <w:r w:rsidRPr="00F6281D">
        <w:rPr>
          <w:rFonts w:ascii="Times New Roman" w:hAnsi="Times New Roman"/>
          <w:sz w:val="24"/>
          <w:szCs w:val="24"/>
        </w:rPr>
        <w:t>berada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dibawah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6281D">
        <w:rPr>
          <w:rFonts w:ascii="Times New Roman" w:hAnsi="Times New Roman"/>
          <w:sz w:val="24"/>
          <w:szCs w:val="24"/>
        </w:rPr>
        <w:t>bertanggung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jawab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kepada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kepala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dinas</w:t>
      </w:r>
      <w:proofErr w:type="spellEnd"/>
      <w:r w:rsidRPr="00F6281D">
        <w:rPr>
          <w:rFonts w:ascii="Times New Roman" w:hAnsi="Times New Roman"/>
          <w:sz w:val="24"/>
          <w:szCs w:val="24"/>
        </w:rPr>
        <w:t>.</w:t>
      </w:r>
    </w:p>
    <w:p w:rsidR="00130422" w:rsidRPr="00F6281D" w:rsidRDefault="00130422" w:rsidP="00130422">
      <w:pPr>
        <w:pStyle w:val="ListParagraph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6281D">
        <w:rPr>
          <w:rFonts w:ascii="Times New Roman" w:hAnsi="Times New Roman"/>
          <w:sz w:val="24"/>
          <w:szCs w:val="24"/>
        </w:rPr>
        <w:t>Bidang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Pengendalian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Penduduk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281D">
        <w:rPr>
          <w:rFonts w:ascii="Times New Roman" w:hAnsi="Times New Roman"/>
          <w:sz w:val="24"/>
          <w:szCs w:val="24"/>
        </w:rPr>
        <w:t>Penyuluhan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6281D">
        <w:rPr>
          <w:rFonts w:ascii="Times New Roman" w:hAnsi="Times New Roman"/>
          <w:sz w:val="24"/>
          <w:szCs w:val="24"/>
        </w:rPr>
        <w:t>Penggerakan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terdiri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dari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3 </w:t>
      </w:r>
      <w:proofErr w:type="spellStart"/>
      <w:r w:rsidRPr="00F6281D">
        <w:rPr>
          <w:rFonts w:ascii="Times New Roman" w:hAnsi="Times New Roman"/>
          <w:sz w:val="24"/>
          <w:szCs w:val="24"/>
        </w:rPr>
        <w:t>seksi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antara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lain:</w:t>
      </w:r>
    </w:p>
    <w:p w:rsidR="00130422" w:rsidRPr="00F6281D" w:rsidRDefault="00130422" w:rsidP="007848ED">
      <w:pPr>
        <w:pStyle w:val="ListParagraph"/>
        <w:numPr>
          <w:ilvl w:val="0"/>
          <w:numId w:val="15"/>
        </w:numPr>
        <w:spacing w:line="360" w:lineRule="auto"/>
        <w:ind w:left="1418" w:hanging="437"/>
        <w:jc w:val="both"/>
        <w:rPr>
          <w:rFonts w:ascii="Times New Roman" w:hAnsi="Times New Roman"/>
          <w:sz w:val="24"/>
          <w:szCs w:val="24"/>
        </w:rPr>
      </w:pPr>
      <w:r w:rsidRPr="00F6281D">
        <w:rPr>
          <w:rFonts w:ascii="Times New Roman" w:hAnsi="Times New Roman"/>
          <w:sz w:val="24"/>
          <w:szCs w:val="24"/>
          <w:lang w:val="id-ID"/>
        </w:rPr>
        <w:t>S</w:t>
      </w:r>
      <w:proofErr w:type="spellStart"/>
      <w:r w:rsidRPr="00F6281D">
        <w:rPr>
          <w:rFonts w:ascii="Times New Roman" w:hAnsi="Times New Roman"/>
          <w:sz w:val="24"/>
          <w:szCs w:val="24"/>
        </w:rPr>
        <w:t>eksi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Advokasi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6281D">
        <w:rPr>
          <w:rFonts w:ascii="Times New Roman" w:hAnsi="Times New Roman"/>
          <w:sz w:val="24"/>
          <w:szCs w:val="24"/>
        </w:rPr>
        <w:t>Penggerakan</w:t>
      </w:r>
      <w:proofErr w:type="spellEnd"/>
      <w:r w:rsidRPr="00F6281D">
        <w:rPr>
          <w:rFonts w:ascii="Times New Roman" w:hAnsi="Times New Roman"/>
          <w:sz w:val="24"/>
          <w:szCs w:val="24"/>
        </w:rPr>
        <w:t>;</w:t>
      </w:r>
    </w:p>
    <w:p w:rsidR="00130422" w:rsidRPr="00F6281D" w:rsidRDefault="00130422" w:rsidP="007848ED">
      <w:pPr>
        <w:pStyle w:val="ListParagraph"/>
        <w:numPr>
          <w:ilvl w:val="0"/>
          <w:numId w:val="15"/>
        </w:numPr>
        <w:spacing w:line="360" w:lineRule="auto"/>
        <w:ind w:left="1418" w:hanging="437"/>
        <w:jc w:val="both"/>
        <w:rPr>
          <w:rFonts w:ascii="Times New Roman" w:hAnsi="Times New Roman"/>
          <w:sz w:val="24"/>
          <w:szCs w:val="24"/>
        </w:rPr>
      </w:pPr>
      <w:r w:rsidRPr="00F6281D">
        <w:rPr>
          <w:rFonts w:ascii="Times New Roman" w:hAnsi="Times New Roman"/>
          <w:sz w:val="24"/>
          <w:szCs w:val="24"/>
          <w:lang w:val="id-ID"/>
        </w:rPr>
        <w:t>S</w:t>
      </w:r>
      <w:proofErr w:type="spellStart"/>
      <w:r w:rsidRPr="00F6281D">
        <w:rPr>
          <w:rFonts w:ascii="Times New Roman" w:hAnsi="Times New Roman"/>
          <w:sz w:val="24"/>
          <w:szCs w:val="24"/>
        </w:rPr>
        <w:t>eksi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Penyuluhan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6281D">
        <w:rPr>
          <w:rFonts w:ascii="Times New Roman" w:hAnsi="Times New Roman"/>
          <w:sz w:val="24"/>
          <w:szCs w:val="24"/>
        </w:rPr>
        <w:t>Pendayagunaan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Penyuluh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Lapangan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KB;</w:t>
      </w:r>
    </w:p>
    <w:p w:rsidR="00130422" w:rsidRPr="00F6281D" w:rsidRDefault="00130422" w:rsidP="007848ED">
      <w:pPr>
        <w:pStyle w:val="ListParagraph"/>
        <w:numPr>
          <w:ilvl w:val="0"/>
          <w:numId w:val="15"/>
        </w:numPr>
        <w:spacing w:line="360" w:lineRule="auto"/>
        <w:ind w:left="1418" w:hanging="437"/>
        <w:jc w:val="both"/>
        <w:rPr>
          <w:rFonts w:ascii="Times New Roman" w:hAnsi="Times New Roman"/>
          <w:sz w:val="24"/>
          <w:szCs w:val="24"/>
        </w:rPr>
      </w:pPr>
      <w:r w:rsidRPr="00F6281D">
        <w:rPr>
          <w:rFonts w:ascii="Times New Roman" w:hAnsi="Times New Roman"/>
          <w:sz w:val="24"/>
          <w:szCs w:val="24"/>
          <w:lang w:val="id-ID"/>
        </w:rPr>
        <w:t>S</w:t>
      </w:r>
      <w:proofErr w:type="spellStart"/>
      <w:r w:rsidRPr="00F6281D">
        <w:rPr>
          <w:rFonts w:ascii="Times New Roman" w:hAnsi="Times New Roman"/>
          <w:sz w:val="24"/>
          <w:szCs w:val="24"/>
        </w:rPr>
        <w:t>eksi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Pengendalian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Penduduk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6281D">
        <w:rPr>
          <w:rFonts w:ascii="Times New Roman" w:hAnsi="Times New Roman"/>
          <w:sz w:val="24"/>
          <w:szCs w:val="24"/>
        </w:rPr>
        <w:t>Informasi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Keluarga</w:t>
      </w:r>
      <w:proofErr w:type="spellEnd"/>
      <w:r w:rsidRPr="00F6281D">
        <w:rPr>
          <w:rFonts w:ascii="Times New Roman" w:hAnsi="Times New Roman"/>
          <w:sz w:val="24"/>
          <w:szCs w:val="24"/>
        </w:rPr>
        <w:t>.</w:t>
      </w:r>
    </w:p>
    <w:p w:rsidR="00130422" w:rsidRDefault="00130422" w:rsidP="00130422">
      <w:pPr>
        <w:pStyle w:val="ListParagraph"/>
        <w:spacing w:line="360" w:lineRule="auto"/>
        <w:ind w:left="1146"/>
        <w:jc w:val="both"/>
        <w:rPr>
          <w:rFonts w:ascii="Times New Roman" w:hAnsi="Times New Roman"/>
          <w:i/>
          <w:sz w:val="24"/>
          <w:szCs w:val="24"/>
        </w:rPr>
      </w:pPr>
    </w:p>
    <w:p w:rsidR="00A446D4" w:rsidRPr="00F6281D" w:rsidRDefault="00A446D4" w:rsidP="00130422">
      <w:pPr>
        <w:pStyle w:val="ListParagraph"/>
        <w:spacing w:line="360" w:lineRule="auto"/>
        <w:ind w:left="1146"/>
        <w:jc w:val="both"/>
        <w:rPr>
          <w:rFonts w:ascii="Times New Roman" w:hAnsi="Times New Roman"/>
          <w:i/>
          <w:sz w:val="24"/>
          <w:szCs w:val="24"/>
        </w:rPr>
      </w:pPr>
    </w:p>
    <w:p w:rsidR="00130422" w:rsidRPr="00F6281D" w:rsidRDefault="00130422" w:rsidP="00130422">
      <w:pPr>
        <w:pStyle w:val="ListParagraph"/>
        <w:spacing w:line="360" w:lineRule="auto"/>
        <w:ind w:left="1146"/>
        <w:jc w:val="both"/>
        <w:rPr>
          <w:rFonts w:ascii="Times New Roman" w:hAnsi="Times New Roman"/>
          <w:i/>
          <w:sz w:val="24"/>
          <w:szCs w:val="24"/>
        </w:rPr>
      </w:pPr>
    </w:p>
    <w:p w:rsidR="00130422" w:rsidRPr="00F6281D" w:rsidRDefault="00130422" w:rsidP="00130422">
      <w:pPr>
        <w:pStyle w:val="ListParagraph"/>
        <w:numPr>
          <w:ilvl w:val="2"/>
          <w:numId w:val="5"/>
        </w:numPr>
        <w:spacing w:after="0" w:line="360" w:lineRule="auto"/>
        <w:ind w:left="709" w:hanging="709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F6281D">
        <w:rPr>
          <w:rFonts w:ascii="Times New Roman" w:hAnsi="Times New Roman"/>
          <w:b/>
          <w:sz w:val="24"/>
          <w:szCs w:val="24"/>
          <w:u w:val="single"/>
        </w:rPr>
        <w:t>BIDANG KELUARGA BERENCANA, KETAHANAN DAN KESEJAHTERAAN KELUARGA</w:t>
      </w:r>
    </w:p>
    <w:p w:rsidR="00130422" w:rsidRPr="00F6281D" w:rsidRDefault="00130422" w:rsidP="00130422">
      <w:pPr>
        <w:pStyle w:val="ListParagraph"/>
        <w:numPr>
          <w:ilvl w:val="0"/>
          <w:numId w:val="9"/>
        </w:numPr>
        <w:spacing w:line="360" w:lineRule="auto"/>
        <w:ind w:hanging="294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6281D">
        <w:rPr>
          <w:rFonts w:ascii="Times New Roman" w:hAnsi="Times New Roman"/>
          <w:sz w:val="24"/>
          <w:szCs w:val="24"/>
        </w:rPr>
        <w:t>Bidang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Keluarga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Berencana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281D">
        <w:rPr>
          <w:rFonts w:ascii="Times New Roman" w:hAnsi="Times New Roman"/>
          <w:sz w:val="24"/>
          <w:szCs w:val="24"/>
        </w:rPr>
        <w:t>Ketahanan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6281D">
        <w:rPr>
          <w:rFonts w:ascii="Times New Roman" w:hAnsi="Times New Roman"/>
          <w:sz w:val="24"/>
          <w:szCs w:val="24"/>
        </w:rPr>
        <w:t>Kesejahteraan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Keluarga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menyelenggarakan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fungsi</w:t>
      </w:r>
      <w:proofErr w:type="spellEnd"/>
      <w:r w:rsidRPr="00F6281D">
        <w:rPr>
          <w:rFonts w:ascii="Times New Roman" w:hAnsi="Times New Roman"/>
          <w:sz w:val="24"/>
          <w:szCs w:val="24"/>
        </w:rPr>
        <w:t>:</w:t>
      </w:r>
    </w:p>
    <w:p w:rsidR="00130422" w:rsidRPr="00F6281D" w:rsidRDefault="00130422" w:rsidP="00130422">
      <w:pPr>
        <w:pStyle w:val="ListParagraph"/>
        <w:numPr>
          <w:ilvl w:val="0"/>
          <w:numId w:val="10"/>
        </w:numPr>
        <w:spacing w:line="360" w:lineRule="auto"/>
        <w:ind w:left="1418" w:hanging="284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6281D">
        <w:rPr>
          <w:rFonts w:ascii="Times New Roman" w:hAnsi="Times New Roman"/>
          <w:sz w:val="24"/>
          <w:szCs w:val="24"/>
        </w:rPr>
        <w:t>Perumusan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kebijakan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teknis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bidang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keluarga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berencana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281D">
        <w:rPr>
          <w:rFonts w:ascii="Times New Roman" w:hAnsi="Times New Roman"/>
          <w:sz w:val="24"/>
          <w:szCs w:val="24"/>
        </w:rPr>
        <w:t>ketahanan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6281D">
        <w:rPr>
          <w:rFonts w:ascii="Times New Roman" w:hAnsi="Times New Roman"/>
          <w:sz w:val="24"/>
          <w:szCs w:val="24"/>
        </w:rPr>
        <w:t>kesejahteraan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keluarga</w:t>
      </w:r>
      <w:proofErr w:type="spellEnd"/>
      <w:r w:rsidRPr="00F6281D">
        <w:rPr>
          <w:rFonts w:ascii="Times New Roman" w:hAnsi="Times New Roman"/>
          <w:sz w:val="24"/>
          <w:szCs w:val="24"/>
        </w:rPr>
        <w:t>;</w:t>
      </w:r>
    </w:p>
    <w:p w:rsidR="00130422" w:rsidRPr="00F6281D" w:rsidRDefault="00130422" w:rsidP="00130422">
      <w:pPr>
        <w:pStyle w:val="ListParagraph"/>
        <w:numPr>
          <w:ilvl w:val="0"/>
          <w:numId w:val="10"/>
        </w:numPr>
        <w:spacing w:line="360" w:lineRule="auto"/>
        <w:ind w:left="1418" w:hanging="284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6281D">
        <w:rPr>
          <w:rFonts w:ascii="Times New Roman" w:hAnsi="Times New Roman"/>
          <w:sz w:val="24"/>
          <w:szCs w:val="24"/>
        </w:rPr>
        <w:t>Pelaksanaan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kebijakan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teknis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bidang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Keluarga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Berencana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281D">
        <w:rPr>
          <w:rFonts w:ascii="Times New Roman" w:hAnsi="Times New Roman"/>
          <w:sz w:val="24"/>
          <w:szCs w:val="24"/>
        </w:rPr>
        <w:t>Ketahanan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6281D">
        <w:rPr>
          <w:rFonts w:ascii="Times New Roman" w:hAnsi="Times New Roman"/>
          <w:sz w:val="24"/>
          <w:szCs w:val="24"/>
        </w:rPr>
        <w:t>Kesejahteraan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Keluarga</w:t>
      </w:r>
      <w:proofErr w:type="spellEnd"/>
      <w:r w:rsidRPr="00F6281D">
        <w:rPr>
          <w:rFonts w:ascii="Times New Roman" w:hAnsi="Times New Roman"/>
          <w:sz w:val="24"/>
          <w:szCs w:val="24"/>
        </w:rPr>
        <w:t>;</w:t>
      </w:r>
    </w:p>
    <w:p w:rsidR="00130422" w:rsidRPr="00F6281D" w:rsidRDefault="00130422" w:rsidP="00130422">
      <w:pPr>
        <w:pStyle w:val="ListParagraph"/>
        <w:numPr>
          <w:ilvl w:val="0"/>
          <w:numId w:val="10"/>
        </w:numPr>
        <w:spacing w:line="360" w:lineRule="auto"/>
        <w:ind w:left="1418" w:hanging="284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6281D">
        <w:rPr>
          <w:rFonts w:ascii="Times New Roman" w:hAnsi="Times New Roman"/>
          <w:sz w:val="24"/>
          <w:szCs w:val="24"/>
        </w:rPr>
        <w:t>Pelaksanaan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penyelenggaraan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norma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281D">
        <w:rPr>
          <w:rFonts w:ascii="Times New Roman" w:hAnsi="Times New Roman"/>
          <w:sz w:val="24"/>
          <w:szCs w:val="24"/>
        </w:rPr>
        <w:t>standar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prosedur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criteria di </w:t>
      </w:r>
      <w:proofErr w:type="spellStart"/>
      <w:r w:rsidRPr="00F6281D">
        <w:rPr>
          <w:rFonts w:ascii="Times New Roman" w:hAnsi="Times New Roman"/>
          <w:sz w:val="24"/>
          <w:szCs w:val="24"/>
        </w:rPr>
        <w:t>bidang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keluarga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berencana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281D">
        <w:rPr>
          <w:rFonts w:ascii="Times New Roman" w:hAnsi="Times New Roman"/>
          <w:sz w:val="24"/>
          <w:szCs w:val="24"/>
        </w:rPr>
        <w:t>ketahanan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6281D">
        <w:rPr>
          <w:rFonts w:ascii="Times New Roman" w:hAnsi="Times New Roman"/>
          <w:sz w:val="24"/>
          <w:szCs w:val="24"/>
        </w:rPr>
        <w:t>kesejahteraan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keluarga</w:t>
      </w:r>
      <w:proofErr w:type="spellEnd"/>
      <w:r w:rsidRPr="00F6281D">
        <w:rPr>
          <w:rFonts w:ascii="Times New Roman" w:hAnsi="Times New Roman"/>
          <w:sz w:val="24"/>
          <w:szCs w:val="24"/>
        </w:rPr>
        <w:t>;</w:t>
      </w:r>
    </w:p>
    <w:p w:rsidR="00130422" w:rsidRPr="00F6281D" w:rsidRDefault="00130422" w:rsidP="00130422">
      <w:pPr>
        <w:pStyle w:val="ListParagraph"/>
        <w:numPr>
          <w:ilvl w:val="0"/>
          <w:numId w:val="10"/>
        </w:numPr>
        <w:spacing w:line="360" w:lineRule="auto"/>
        <w:ind w:left="1418" w:hanging="284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6281D">
        <w:rPr>
          <w:rFonts w:ascii="Times New Roman" w:hAnsi="Times New Roman"/>
          <w:sz w:val="24"/>
          <w:szCs w:val="24"/>
        </w:rPr>
        <w:t>Pelaksanaan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penerimaan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281D">
        <w:rPr>
          <w:rFonts w:ascii="Times New Roman" w:hAnsi="Times New Roman"/>
          <w:sz w:val="24"/>
          <w:szCs w:val="24"/>
        </w:rPr>
        <w:t>penyimpanan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281D">
        <w:rPr>
          <w:rFonts w:ascii="Times New Roman" w:hAnsi="Times New Roman"/>
          <w:sz w:val="24"/>
          <w:szCs w:val="24"/>
        </w:rPr>
        <w:t>pengendalian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281D">
        <w:rPr>
          <w:rFonts w:ascii="Times New Roman" w:hAnsi="Times New Roman"/>
          <w:sz w:val="24"/>
          <w:szCs w:val="24"/>
        </w:rPr>
        <w:t>pendistribusian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alat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6281D">
        <w:rPr>
          <w:rFonts w:ascii="Times New Roman" w:hAnsi="Times New Roman"/>
          <w:sz w:val="24"/>
          <w:szCs w:val="24"/>
        </w:rPr>
        <w:t>obat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kontrasepsi</w:t>
      </w:r>
      <w:proofErr w:type="spellEnd"/>
      <w:r w:rsidRPr="00F6281D">
        <w:rPr>
          <w:rFonts w:ascii="Times New Roman" w:hAnsi="Times New Roman"/>
          <w:sz w:val="24"/>
          <w:szCs w:val="24"/>
        </w:rPr>
        <w:t>;</w:t>
      </w:r>
    </w:p>
    <w:p w:rsidR="00130422" w:rsidRPr="00F6281D" w:rsidRDefault="00130422" w:rsidP="00130422">
      <w:pPr>
        <w:pStyle w:val="ListParagraph"/>
        <w:numPr>
          <w:ilvl w:val="0"/>
          <w:numId w:val="10"/>
        </w:numPr>
        <w:spacing w:line="360" w:lineRule="auto"/>
        <w:ind w:left="1418" w:hanging="284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6281D">
        <w:rPr>
          <w:rFonts w:ascii="Times New Roman" w:hAnsi="Times New Roman"/>
          <w:sz w:val="24"/>
          <w:szCs w:val="24"/>
        </w:rPr>
        <w:t>Pelaksanaan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pelayanan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KB;</w:t>
      </w:r>
    </w:p>
    <w:p w:rsidR="00130422" w:rsidRPr="00F6281D" w:rsidRDefault="00130422" w:rsidP="00130422">
      <w:pPr>
        <w:pStyle w:val="ListParagraph"/>
        <w:numPr>
          <w:ilvl w:val="0"/>
          <w:numId w:val="10"/>
        </w:numPr>
        <w:spacing w:line="360" w:lineRule="auto"/>
        <w:ind w:left="1418" w:hanging="284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6281D">
        <w:rPr>
          <w:rFonts w:ascii="Times New Roman" w:hAnsi="Times New Roman"/>
          <w:sz w:val="24"/>
          <w:szCs w:val="24"/>
        </w:rPr>
        <w:t>Pelaksanaan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kebijakan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teknis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bidang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pembinaan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ketahanan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remaja</w:t>
      </w:r>
      <w:proofErr w:type="spellEnd"/>
      <w:r w:rsidRPr="00F6281D">
        <w:rPr>
          <w:rFonts w:ascii="Times New Roman" w:hAnsi="Times New Roman"/>
          <w:sz w:val="24"/>
          <w:szCs w:val="24"/>
        </w:rPr>
        <w:t>;</w:t>
      </w:r>
    </w:p>
    <w:p w:rsidR="00130422" w:rsidRPr="00F6281D" w:rsidRDefault="00130422" w:rsidP="00130422">
      <w:pPr>
        <w:pStyle w:val="ListParagraph"/>
        <w:numPr>
          <w:ilvl w:val="0"/>
          <w:numId w:val="10"/>
        </w:numPr>
        <w:spacing w:line="360" w:lineRule="auto"/>
        <w:ind w:left="1418" w:hanging="284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6281D">
        <w:rPr>
          <w:rFonts w:ascii="Times New Roman" w:hAnsi="Times New Roman"/>
          <w:sz w:val="24"/>
          <w:szCs w:val="24"/>
        </w:rPr>
        <w:t>Pelaksanaan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kebijakan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teknis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bidang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Bina </w:t>
      </w:r>
      <w:proofErr w:type="spellStart"/>
      <w:r w:rsidRPr="00F6281D">
        <w:rPr>
          <w:rFonts w:ascii="Times New Roman" w:hAnsi="Times New Roman"/>
          <w:sz w:val="24"/>
          <w:szCs w:val="24"/>
        </w:rPr>
        <w:t>Keluarga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Lansia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6281D">
        <w:rPr>
          <w:rFonts w:ascii="Times New Roman" w:hAnsi="Times New Roman"/>
          <w:sz w:val="24"/>
          <w:szCs w:val="24"/>
        </w:rPr>
        <w:t>rentan</w:t>
      </w:r>
      <w:proofErr w:type="spellEnd"/>
      <w:r w:rsidRPr="00F6281D">
        <w:rPr>
          <w:rFonts w:ascii="Times New Roman" w:hAnsi="Times New Roman"/>
          <w:sz w:val="24"/>
          <w:szCs w:val="24"/>
        </w:rPr>
        <w:t>;</w:t>
      </w:r>
    </w:p>
    <w:p w:rsidR="00481E91" w:rsidRDefault="00130422" w:rsidP="00130422">
      <w:pPr>
        <w:pStyle w:val="ListParagraph"/>
        <w:numPr>
          <w:ilvl w:val="0"/>
          <w:numId w:val="10"/>
        </w:numPr>
        <w:spacing w:line="360" w:lineRule="auto"/>
        <w:ind w:left="1418" w:hanging="284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6281D">
        <w:rPr>
          <w:rFonts w:ascii="Times New Roman" w:hAnsi="Times New Roman"/>
          <w:sz w:val="24"/>
          <w:szCs w:val="24"/>
        </w:rPr>
        <w:t>Pelaksanaan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kebijakan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teknis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bidang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Pemberdayaan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Keluarga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Sejahtera </w:t>
      </w:r>
      <w:proofErr w:type="spellStart"/>
      <w:r w:rsidRPr="00F6281D">
        <w:rPr>
          <w:rFonts w:ascii="Times New Roman" w:hAnsi="Times New Roman"/>
          <w:sz w:val="24"/>
          <w:szCs w:val="24"/>
        </w:rPr>
        <w:t>melalui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Usaha </w:t>
      </w:r>
      <w:proofErr w:type="spellStart"/>
      <w:r w:rsidRPr="00F6281D">
        <w:rPr>
          <w:rFonts w:ascii="Times New Roman" w:hAnsi="Times New Roman"/>
          <w:sz w:val="24"/>
          <w:szCs w:val="24"/>
        </w:rPr>
        <w:t>Mikro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Keluarga</w:t>
      </w:r>
      <w:proofErr w:type="spellEnd"/>
      <w:r w:rsidRPr="00F6281D">
        <w:rPr>
          <w:rFonts w:ascii="Times New Roman" w:hAnsi="Times New Roman"/>
          <w:sz w:val="24"/>
          <w:szCs w:val="24"/>
        </w:rPr>
        <w:t>;</w:t>
      </w:r>
    </w:p>
    <w:p w:rsidR="00481E91" w:rsidRDefault="00481E91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130422" w:rsidRPr="00F6281D" w:rsidRDefault="00130422" w:rsidP="00481E91">
      <w:pPr>
        <w:pStyle w:val="ListParagraph"/>
        <w:spacing w:line="360" w:lineRule="auto"/>
        <w:ind w:left="1418"/>
        <w:jc w:val="both"/>
        <w:rPr>
          <w:rFonts w:ascii="Times New Roman" w:hAnsi="Times New Roman"/>
          <w:sz w:val="24"/>
          <w:szCs w:val="24"/>
        </w:rPr>
      </w:pPr>
    </w:p>
    <w:p w:rsidR="00130422" w:rsidRPr="00F6281D" w:rsidRDefault="00130422" w:rsidP="00130422">
      <w:pPr>
        <w:pStyle w:val="ListParagraph"/>
        <w:numPr>
          <w:ilvl w:val="0"/>
          <w:numId w:val="10"/>
        </w:numPr>
        <w:spacing w:line="360" w:lineRule="auto"/>
        <w:ind w:left="1418" w:hanging="284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6281D">
        <w:rPr>
          <w:rFonts w:ascii="Times New Roman" w:hAnsi="Times New Roman"/>
          <w:sz w:val="24"/>
          <w:szCs w:val="24"/>
        </w:rPr>
        <w:t>Pelaksanaan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pembinaan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kesertaan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ber</w:t>
      </w:r>
      <w:proofErr w:type="spellEnd"/>
      <w:r w:rsidRPr="00F6281D">
        <w:rPr>
          <w:rFonts w:ascii="Times New Roman" w:hAnsi="Times New Roman"/>
          <w:sz w:val="24"/>
          <w:szCs w:val="24"/>
        </w:rPr>
        <w:t>-KB;</w:t>
      </w:r>
    </w:p>
    <w:p w:rsidR="00481E91" w:rsidRDefault="00130422" w:rsidP="00481E91">
      <w:pPr>
        <w:pStyle w:val="ListParagraph"/>
        <w:numPr>
          <w:ilvl w:val="5"/>
          <w:numId w:val="5"/>
        </w:numPr>
        <w:tabs>
          <w:tab w:val="left" w:pos="1560"/>
        </w:tabs>
        <w:spacing w:line="360" w:lineRule="auto"/>
        <w:ind w:left="1418" w:hanging="425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6281D">
        <w:rPr>
          <w:rFonts w:ascii="Times New Roman" w:hAnsi="Times New Roman"/>
          <w:sz w:val="24"/>
          <w:szCs w:val="24"/>
        </w:rPr>
        <w:t>Pelaksanaan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pemantauan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6281D">
        <w:rPr>
          <w:rFonts w:ascii="Times New Roman" w:hAnsi="Times New Roman"/>
          <w:sz w:val="24"/>
          <w:szCs w:val="24"/>
        </w:rPr>
        <w:t>evaluasi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bidang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KB, </w:t>
      </w:r>
      <w:proofErr w:type="spellStart"/>
      <w:r w:rsidRPr="00F6281D">
        <w:rPr>
          <w:rFonts w:ascii="Times New Roman" w:hAnsi="Times New Roman"/>
          <w:sz w:val="24"/>
          <w:szCs w:val="24"/>
        </w:rPr>
        <w:t>ketahanan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6281D">
        <w:rPr>
          <w:rFonts w:ascii="Times New Roman" w:hAnsi="Times New Roman"/>
          <w:sz w:val="24"/>
          <w:szCs w:val="24"/>
        </w:rPr>
        <w:t>kesejahteraan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keluarga</w:t>
      </w:r>
      <w:proofErr w:type="spellEnd"/>
      <w:r w:rsidRPr="00F6281D">
        <w:rPr>
          <w:rFonts w:ascii="Times New Roman" w:hAnsi="Times New Roman"/>
          <w:sz w:val="24"/>
          <w:szCs w:val="24"/>
        </w:rPr>
        <w:t>;</w:t>
      </w:r>
    </w:p>
    <w:p w:rsidR="00481E91" w:rsidRPr="00481E91" w:rsidRDefault="00130422" w:rsidP="00481E91">
      <w:pPr>
        <w:pStyle w:val="ListParagraph"/>
        <w:numPr>
          <w:ilvl w:val="5"/>
          <w:numId w:val="5"/>
        </w:numPr>
        <w:tabs>
          <w:tab w:val="left" w:pos="1560"/>
        </w:tabs>
        <w:spacing w:line="360" w:lineRule="auto"/>
        <w:ind w:left="1418" w:hanging="425"/>
        <w:jc w:val="both"/>
        <w:rPr>
          <w:rFonts w:ascii="Times New Roman" w:hAnsi="Times New Roman"/>
          <w:sz w:val="24"/>
          <w:szCs w:val="24"/>
        </w:rPr>
      </w:pPr>
      <w:proofErr w:type="spellStart"/>
      <w:r w:rsidRPr="00481E91">
        <w:rPr>
          <w:sz w:val="24"/>
          <w:szCs w:val="24"/>
        </w:rPr>
        <w:t>Pemberian</w:t>
      </w:r>
      <w:proofErr w:type="spellEnd"/>
      <w:r w:rsidRPr="00481E91">
        <w:rPr>
          <w:sz w:val="24"/>
          <w:szCs w:val="24"/>
        </w:rPr>
        <w:t xml:space="preserve"> </w:t>
      </w:r>
      <w:proofErr w:type="spellStart"/>
      <w:r w:rsidRPr="00481E91">
        <w:rPr>
          <w:sz w:val="24"/>
          <w:szCs w:val="24"/>
        </w:rPr>
        <w:t>bimbingan</w:t>
      </w:r>
      <w:proofErr w:type="spellEnd"/>
      <w:r w:rsidRPr="00481E91">
        <w:rPr>
          <w:sz w:val="24"/>
          <w:szCs w:val="24"/>
        </w:rPr>
        <w:t xml:space="preserve"> </w:t>
      </w:r>
      <w:proofErr w:type="spellStart"/>
      <w:r w:rsidRPr="00481E91">
        <w:rPr>
          <w:sz w:val="24"/>
          <w:szCs w:val="24"/>
        </w:rPr>
        <w:t>teknis</w:t>
      </w:r>
      <w:proofErr w:type="spellEnd"/>
      <w:r w:rsidRPr="00481E91">
        <w:rPr>
          <w:sz w:val="24"/>
          <w:szCs w:val="24"/>
        </w:rPr>
        <w:t xml:space="preserve"> dan </w:t>
      </w:r>
      <w:proofErr w:type="spellStart"/>
      <w:r w:rsidRPr="00481E91">
        <w:rPr>
          <w:sz w:val="24"/>
          <w:szCs w:val="24"/>
        </w:rPr>
        <w:t>fasilitas</w:t>
      </w:r>
      <w:proofErr w:type="spellEnd"/>
      <w:r w:rsidRPr="00481E91">
        <w:rPr>
          <w:sz w:val="24"/>
          <w:szCs w:val="24"/>
        </w:rPr>
        <w:t xml:space="preserve"> </w:t>
      </w:r>
      <w:proofErr w:type="spellStart"/>
      <w:r w:rsidRPr="00481E91">
        <w:rPr>
          <w:sz w:val="24"/>
          <w:szCs w:val="24"/>
        </w:rPr>
        <w:t>bidang</w:t>
      </w:r>
      <w:proofErr w:type="spellEnd"/>
      <w:r w:rsidRPr="00481E91">
        <w:rPr>
          <w:sz w:val="24"/>
          <w:szCs w:val="24"/>
        </w:rPr>
        <w:t xml:space="preserve"> KB, </w:t>
      </w:r>
      <w:proofErr w:type="spellStart"/>
      <w:r w:rsidRPr="00481E91">
        <w:rPr>
          <w:sz w:val="24"/>
          <w:szCs w:val="24"/>
        </w:rPr>
        <w:t>ketahanan</w:t>
      </w:r>
      <w:proofErr w:type="spellEnd"/>
      <w:r w:rsidRPr="00481E91">
        <w:rPr>
          <w:sz w:val="24"/>
          <w:szCs w:val="24"/>
        </w:rPr>
        <w:t xml:space="preserve"> dan </w:t>
      </w:r>
      <w:proofErr w:type="spellStart"/>
      <w:r w:rsidRPr="00481E91">
        <w:rPr>
          <w:sz w:val="24"/>
          <w:szCs w:val="24"/>
        </w:rPr>
        <w:t>kesejahteraan</w:t>
      </w:r>
      <w:proofErr w:type="spellEnd"/>
      <w:r w:rsidRPr="00481E91">
        <w:rPr>
          <w:sz w:val="24"/>
          <w:szCs w:val="24"/>
        </w:rPr>
        <w:t xml:space="preserve"> </w:t>
      </w:r>
      <w:proofErr w:type="spellStart"/>
      <w:r w:rsidRPr="00481E91">
        <w:rPr>
          <w:sz w:val="24"/>
          <w:szCs w:val="24"/>
        </w:rPr>
        <w:t>keluarga</w:t>
      </w:r>
      <w:proofErr w:type="spellEnd"/>
      <w:r w:rsidRPr="00481E91">
        <w:rPr>
          <w:sz w:val="24"/>
          <w:szCs w:val="24"/>
        </w:rPr>
        <w:t>.</w:t>
      </w:r>
      <w:r w:rsidR="00481E91" w:rsidRPr="00481E91">
        <w:rPr>
          <w:sz w:val="24"/>
          <w:szCs w:val="24"/>
        </w:rPr>
        <w:t xml:space="preserve"> </w:t>
      </w:r>
    </w:p>
    <w:p w:rsidR="00130422" w:rsidRPr="00F6281D" w:rsidRDefault="00130422" w:rsidP="00130422">
      <w:pPr>
        <w:pStyle w:val="ListParagraph"/>
        <w:numPr>
          <w:ilvl w:val="0"/>
          <w:numId w:val="9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6281D">
        <w:rPr>
          <w:rFonts w:ascii="Times New Roman" w:hAnsi="Times New Roman"/>
          <w:sz w:val="24"/>
          <w:szCs w:val="24"/>
        </w:rPr>
        <w:t>Bidang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Keluarga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Berencana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281D">
        <w:rPr>
          <w:rFonts w:ascii="Times New Roman" w:hAnsi="Times New Roman"/>
          <w:sz w:val="24"/>
          <w:szCs w:val="24"/>
        </w:rPr>
        <w:t>Ketahanan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dan </w:t>
      </w:r>
      <w:proofErr w:type="spellStart"/>
      <w:r w:rsidRPr="00F6281D">
        <w:rPr>
          <w:rFonts w:ascii="Times New Roman" w:hAnsi="Times New Roman"/>
          <w:sz w:val="24"/>
          <w:szCs w:val="24"/>
        </w:rPr>
        <w:t>Kesejahteraan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Keluarga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dipimpin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oleh </w:t>
      </w:r>
      <w:proofErr w:type="spellStart"/>
      <w:r w:rsidRPr="00F6281D">
        <w:rPr>
          <w:rFonts w:ascii="Times New Roman" w:hAnsi="Times New Roman"/>
          <w:sz w:val="24"/>
          <w:szCs w:val="24"/>
        </w:rPr>
        <w:t>seorang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Kepala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Bidang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yang </w:t>
      </w:r>
      <w:proofErr w:type="spellStart"/>
      <w:r w:rsidRPr="00F6281D">
        <w:rPr>
          <w:rFonts w:ascii="Times New Roman" w:hAnsi="Times New Roman"/>
          <w:sz w:val="24"/>
          <w:szCs w:val="24"/>
        </w:rPr>
        <w:t>bertanggungjawab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kepada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Kepala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Dinas</w:t>
      </w:r>
      <w:proofErr w:type="spellEnd"/>
      <w:r w:rsidRPr="00F6281D">
        <w:rPr>
          <w:rFonts w:ascii="Times New Roman" w:hAnsi="Times New Roman"/>
          <w:sz w:val="24"/>
          <w:szCs w:val="24"/>
        </w:rPr>
        <w:t>.</w:t>
      </w:r>
    </w:p>
    <w:p w:rsidR="00130422" w:rsidRPr="00F6281D" w:rsidRDefault="00130422" w:rsidP="00130422">
      <w:pPr>
        <w:pStyle w:val="ListParagraph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6281D">
        <w:rPr>
          <w:rFonts w:ascii="Times New Roman" w:hAnsi="Times New Roman"/>
          <w:sz w:val="24"/>
          <w:szCs w:val="24"/>
        </w:rPr>
        <w:t>Bidang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Keluarga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Berencana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281D">
        <w:rPr>
          <w:rFonts w:ascii="Times New Roman" w:hAnsi="Times New Roman"/>
          <w:sz w:val="24"/>
          <w:szCs w:val="24"/>
        </w:rPr>
        <w:t>Ketahanan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dan </w:t>
      </w:r>
      <w:proofErr w:type="spellStart"/>
      <w:r w:rsidRPr="00F6281D">
        <w:rPr>
          <w:rFonts w:ascii="Times New Roman" w:hAnsi="Times New Roman"/>
          <w:sz w:val="24"/>
          <w:szCs w:val="24"/>
        </w:rPr>
        <w:t>Kesejahteraan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Keluarga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terdiri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atas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3 </w:t>
      </w:r>
      <w:proofErr w:type="spellStart"/>
      <w:r w:rsidRPr="00F6281D">
        <w:rPr>
          <w:rFonts w:ascii="Times New Roman" w:hAnsi="Times New Roman"/>
          <w:sz w:val="24"/>
          <w:szCs w:val="24"/>
        </w:rPr>
        <w:t>Seksi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yaitu</w:t>
      </w:r>
      <w:proofErr w:type="spellEnd"/>
      <w:r w:rsidRPr="00F6281D">
        <w:rPr>
          <w:rFonts w:ascii="Times New Roman" w:hAnsi="Times New Roman"/>
          <w:sz w:val="24"/>
          <w:szCs w:val="24"/>
        </w:rPr>
        <w:t>:</w:t>
      </w:r>
    </w:p>
    <w:p w:rsidR="00130422" w:rsidRPr="00F6281D" w:rsidRDefault="00130422" w:rsidP="00A446D4">
      <w:pPr>
        <w:pStyle w:val="ListParagraph"/>
        <w:numPr>
          <w:ilvl w:val="0"/>
          <w:numId w:val="16"/>
        </w:numPr>
        <w:spacing w:line="360" w:lineRule="auto"/>
        <w:ind w:left="1418" w:hanging="295"/>
        <w:jc w:val="both"/>
        <w:rPr>
          <w:rFonts w:ascii="Times New Roman" w:hAnsi="Times New Roman"/>
          <w:sz w:val="24"/>
          <w:szCs w:val="24"/>
        </w:rPr>
      </w:pPr>
      <w:r w:rsidRPr="00F6281D">
        <w:rPr>
          <w:rFonts w:ascii="Times New Roman" w:hAnsi="Times New Roman"/>
          <w:sz w:val="24"/>
          <w:szCs w:val="24"/>
          <w:lang w:val="id-ID"/>
        </w:rPr>
        <w:t>S</w:t>
      </w:r>
      <w:proofErr w:type="spellStart"/>
      <w:r w:rsidRPr="00F6281D">
        <w:rPr>
          <w:rFonts w:ascii="Times New Roman" w:hAnsi="Times New Roman"/>
          <w:sz w:val="24"/>
          <w:szCs w:val="24"/>
        </w:rPr>
        <w:t>eksi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r w:rsidRPr="00F6281D">
        <w:rPr>
          <w:rFonts w:ascii="Times New Roman" w:hAnsi="Times New Roman"/>
          <w:sz w:val="24"/>
          <w:szCs w:val="24"/>
          <w:lang w:val="id-ID"/>
        </w:rPr>
        <w:t>J</w:t>
      </w:r>
      <w:proofErr w:type="spellStart"/>
      <w:r w:rsidRPr="00F6281D">
        <w:rPr>
          <w:rFonts w:ascii="Times New Roman" w:hAnsi="Times New Roman"/>
          <w:sz w:val="24"/>
          <w:szCs w:val="24"/>
        </w:rPr>
        <w:t>aminan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ber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– </w:t>
      </w:r>
      <w:r w:rsidRPr="00F6281D">
        <w:rPr>
          <w:rFonts w:ascii="Times New Roman" w:hAnsi="Times New Roman"/>
          <w:sz w:val="24"/>
          <w:szCs w:val="24"/>
          <w:lang w:val="id-ID"/>
        </w:rPr>
        <w:t>KB</w:t>
      </w:r>
      <w:r w:rsidRPr="00F6281D">
        <w:rPr>
          <w:rFonts w:ascii="Times New Roman" w:hAnsi="Times New Roman"/>
          <w:sz w:val="24"/>
          <w:szCs w:val="24"/>
          <w:lang w:val="en-AU"/>
        </w:rPr>
        <w:t>;</w:t>
      </w:r>
    </w:p>
    <w:p w:rsidR="00130422" w:rsidRPr="00F6281D" w:rsidRDefault="00130422" w:rsidP="00A446D4">
      <w:pPr>
        <w:pStyle w:val="ListParagraph"/>
        <w:numPr>
          <w:ilvl w:val="0"/>
          <w:numId w:val="16"/>
        </w:numPr>
        <w:spacing w:line="360" w:lineRule="auto"/>
        <w:ind w:left="1418" w:hanging="295"/>
        <w:jc w:val="both"/>
        <w:rPr>
          <w:rFonts w:ascii="Times New Roman" w:hAnsi="Times New Roman"/>
          <w:sz w:val="24"/>
          <w:szCs w:val="24"/>
        </w:rPr>
      </w:pPr>
      <w:r w:rsidRPr="00F6281D">
        <w:rPr>
          <w:rFonts w:ascii="Times New Roman" w:hAnsi="Times New Roman"/>
          <w:sz w:val="24"/>
          <w:szCs w:val="24"/>
          <w:lang w:val="id-ID"/>
        </w:rPr>
        <w:t>S</w:t>
      </w:r>
      <w:proofErr w:type="spellStart"/>
      <w:r w:rsidRPr="00F6281D">
        <w:rPr>
          <w:rFonts w:ascii="Times New Roman" w:hAnsi="Times New Roman"/>
          <w:sz w:val="24"/>
          <w:szCs w:val="24"/>
        </w:rPr>
        <w:t>eksi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r w:rsidRPr="00F6281D">
        <w:rPr>
          <w:rFonts w:ascii="Times New Roman" w:hAnsi="Times New Roman"/>
          <w:sz w:val="24"/>
          <w:szCs w:val="24"/>
          <w:lang w:val="id-ID"/>
        </w:rPr>
        <w:t>P</w:t>
      </w:r>
      <w:proofErr w:type="spellStart"/>
      <w:r w:rsidRPr="00F6281D">
        <w:rPr>
          <w:rFonts w:ascii="Times New Roman" w:hAnsi="Times New Roman"/>
          <w:sz w:val="24"/>
          <w:szCs w:val="24"/>
        </w:rPr>
        <w:t>embinaan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r w:rsidRPr="00F6281D">
        <w:rPr>
          <w:rFonts w:ascii="Times New Roman" w:hAnsi="Times New Roman"/>
          <w:sz w:val="24"/>
          <w:szCs w:val="24"/>
          <w:lang w:val="id-ID"/>
        </w:rPr>
        <w:t>K</w:t>
      </w:r>
      <w:proofErr w:type="spellStart"/>
      <w:r w:rsidRPr="00F6281D">
        <w:rPr>
          <w:rFonts w:ascii="Times New Roman" w:hAnsi="Times New Roman"/>
          <w:sz w:val="24"/>
          <w:szCs w:val="24"/>
        </w:rPr>
        <w:t>esertaan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ber</w:t>
      </w:r>
      <w:proofErr w:type="spellEnd"/>
      <w:r w:rsidRPr="00F6281D">
        <w:rPr>
          <w:rFonts w:ascii="Times New Roman" w:hAnsi="Times New Roman"/>
          <w:sz w:val="24"/>
          <w:szCs w:val="24"/>
        </w:rPr>
        <w:t>-</w:t>
      </w:r>
      <w:r w:rsidRPr="00F6281D">
        <w:rPr>
          <w:rFonts w:ascii="Times New Roman" w:hAnsi="Times New Roman"/>
          <w:sz w:val="24"/>
          <w:szCs w:val="24"/>
          <w:lang w:val="id-ID"/>
        </w:rPr>
        <w:t>KB</w:t>
      </w:r>
      <w:r w:rsidRPr="00F6281D">
        <w:rPr>
          <w:rFonts w:ascii="Times New Roman" w:hAnsi="Times New Roman"/>
          <w:sz w:val="24"/>
          <w:szCs w:val="24"/>
          <w:lang w:val="en-AU"/>
        </w:rPr>
        <w:t>;</w:t>
      </w:r>
    </w:p>
    <w:p w:rsidR="00130422" w:rsidRPr="00F6281D" w:rsidRDefault="00130422" w:rsidP="00A446D4">
      <w:pPr>
        <w:pStyle w:val="ListParagraph"/>
        <w:numPr>
          <w:ilvl w:val="0"/>
          <w:numId w:val="16"/>
        </w:numPr>
        <w:spacing w:line="360" w:lineRule="auto"/>
        <w:ind w:left="1418" w:hanging="295"/>
        <w:jc w:val="both"/>
        <w:rPr>
          <w:rFonts w:ascii="Times New Roman" w:hAnsi="Times New Roman"/>
          <w:sz w:val="24"/>
          <w:szCs w:val="24"/>
        </w:rPr>
      </w:pPr>
      <w:r w:rsidRPr="00F6281D">
        <w:rPr>
          <w:rFonts w:ascii="Times New Roman" w:hAnsi="Times New Roman"/>
          <w:sz w:val="24"/>
          <w:szCs w:val="24"/>
          <w:lang w:val="id-ID"/>
        </w:rPr>
        <w:t>S</w:t>
      </w:r>
      <w:proofErr w:type="spellStart"/>
      <w:r w:rsidRPr="00F6281D">
        <w:rPr>
          <w:rFonts w:ascii="Times New Roman" w:hAnsi="Times New Roman"/>
          <w:sz w:val="24"/>
          <w:szCs w:val="24"/>
        </w:rPr>
        <w:t>eksi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r w:rsidRPr="00F6281D">
        <w:rPr>
          <w:rFonts w:ascii="Times New Roman" w:hAnsi="Times New Roman"/>
          <w:sz w:val="24"/>
          <w:szCs w:val="24"/>
          <w:lang w:val="id-ID"/>
        </w:rPr>
        <w:t>K</w:t>
      </w:r>
      <w:proofErr w:type="spellStart"/>
      <w:r w:rsidRPr="00F6281D">
        <w:rPr>
          <w:rFonts w:ascii="Times New Roman" w:hAnsi="Times New Roman"/>
          <w:sz w:val="24"/>
          <w:szCs w:val="24"/>
        </w:rPr>
        <w:t>etahanan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r w:rsidRPr="00F6281D">
        <w:rPr>
          <w:rFonts w:ascii="Times New Roman" w:hAnsi="Times New Roman"/>
          <w:sz w:val="24"/>
          <w:szCs w:val="24"/>
          <w:lang w:val="id-ID"/>
        </w:rPr>
        <w:t>K</w:t>
      </w:r>
      <w:proofErr w:type="spellStart"/>
      <w:r w:rsidRPr="00F6281D">
        <w:rPr>
          <w:rFonts w:ascii="Times New Roman" w:hAnsi="Times New Roman"/>
          <w:sz w:val="24"/>
          <w:szCs w:val="24"/>
        </w:rPr>
        <w:t>esejahteraan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r w:rsidRPr="00F6281D">
        <w:rPr>
          <w:rFonts w:ascii="Times New Roman" w:hAnsi="Times New Roman"/>
          <w:sz w:val="24"/>
          <w:szCs w:val="24"/>
          <w:lang w:val="id-ID"/>
        </w:rPr>
        <w:t>K</w:t>
      </w:r>
      <w:proofErr w:type="spellStart"/>
      <w:r w:rsidRPr="00F6281D">
        <w:rPr>
          <w:rFonts w:ascii="Times New Roman" w:hAnsi="Times New Roman"/>
          <w:sz w:val="24"/>
          <w:szCs w:val="24"/>
        </w:rPr>
        <w:t>eluarga</w:t>
      </w:r>
      <w:proofErr w:type="spellEnd"/>
      <w:r w:rsidRPr="00F6281D">
        <w:rPr>
          <w:rFonts w:ascii="Times New Roman" w:hAnsi="Times New Roman"/>
          <w:sz w:val="24"/>
          <w:szCs w:val="24"/>
        </w:rPr>
        <w:t>.</w:t>
      </w:r>
    </w:p>
    <w:p w:rsidR="00130422" w:rsidRPr="00F6281D" w:rsidRDefault="00130422" w:rsidP="00130422">
      <w:pPr>
        <w:pStyle w:val="ListParagraph"/>
        <w:spacing w:line="360" w:lineRule="auto"/>
        <w:ind w:left="1418"/>
        <w:jc w:val="both"/>
        <w:rPr>
          <w:rFonts w:ascii="Times New Roman" w:hAnsi="Times New Roman"/>
          <w:sz w:val="24"/>
          <w:szCs w:val="24"/>
          <w:lang w:val="id-ID"/>
        </w:rPr>
      </w:pPr>
    </w:p>
    <w:p w:rsidR="00130422" w:rsidRPr="00F6281D" w:rsidRDefault="00130422" w:rsidP="00130422">
      <w:pPr>
        <w:pStyle w:val="ListParagraph"/>
        <w:numPr>
          <w:ilvl w:val="2"/>
          <w:numId w:val="5"/>
        </w:numPr>
        <w:spacing w:after="0" w:line="240" w:lineRule="auto"/>
        <w:ind w:left="709" w:hanging="425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F6281D">
        <w:rPr>
          <w:rFonts w:ascii="Times New Roman" w:hAnsi="Times New Roman"/>
          <w:b/>
          <w:sz w:val="24"/>
          <w:szCs w:val="24"/>
          <w:u w:val="single"/>
        </w:rPr>
        <w:t>BIDANG PENGARUSUTAMAAN GENDER (PUG) DAN KELUARGA</w:t>
      </w:r>
    </w:p>
    <w:p w:rsidR="00130422" w:rsidRPr="00F6281D" w:rsidRDefault="00130422" w:rsidP="00130422">
      <w:pPr>
        <w:pStyle w:val="ListParagraph"/>
        <w:spacing w:after="0" w:line="240" w:lineRule="auto"/>
        <w:ind w:left="709"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:rsidR="00130422" w:rsidRPr="00F6281D" w:rsidRDefault="00130422" w:rsidP="00130422">
      <w:pPr>
        <w:pStyle w:val="ListParagraph"/>
        <w:numPr>
          <w:ilvl w:val="0"/>
          <w:numId w:val="12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6281D">
        <w:rPr>
          <w:rFonts w:ascii="Times New Roman" w:hAnsi="Times New Roman"/>
          <w:sz w:val="24"/>
          <w:szCs w:val="24"/>
        </w:rPr>
        <w:t>Bidang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Pengarusutamaan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Gender (PUG)</w:t>
      </w:r>
      <w:r w:rsidRPr="00F6281D">
        <w:rPr>
          <w:rFonts w:ascii="Times New Roman" w:hAnsi="Times New Roman"/>
          <w:sz w:val="24"/>
          <w:szCs w:val="24"/>
          <w:lang w:val="id-ID"/>
        </w:rPr>
        <w:t xml:space="preserve"> </w:t>
      </w:r>
      <w:r w:rsidRPr="00F6281D">
        <w:rPr>
          <w:rFonts w:ascii="Times New Roman" w:hAnsi="Times New Roman"/>
          <w:sz w:val="24"/>
          <w:szCs w:val="24"/>
        </w:rPr>
        <w:t xml:space="preserve">dan </w:t>
      </w:r>
      <w:proofErr w:type="spellStart"/>
      <w:r w:rsidRPr="00F6281D">
        <w:rPr>
          <w:rFonts w:ascii="Times New Roman" w:hAnsi="Times New Roman"/>
          <w:sz w:val="24"/>
          <w:szCs w:val="24"/>
        </w:rPr>
        <w:t>Keluarga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mempunyai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tugas</w:t>
      </w:r>
      <w:proofErr w:type="spellEnd"/>
      <w:r w:rsidRPr="00F6281D">
        <w:rPr>
          <w:rFonts w:ascii="Times New Roman" w:hAnsi="Times New Roman"/>
          <w:sz w:val="24"/>
          <w:szCs w:val="24"/>
        </w:rPr>
        <w:t>:</w:t>
      </w:r>
    </w:p>
    <w:p w:rsidR="00130422" w:rsidRPr="00F6281D" w:rsidRDefault="00130422" w:rsidP="00A446D4">
      <w:pPr>
        <w:pStyle w:val="ListParagraph"/>
        <w:numPr>
          <w:ilvl w:val="0"/>
          <w:numId w:val="11"/>
        </w:numPr>
        <w:spacing w:line="360" w:lineRule="auto"/>
        <w:ind w:left="1418" w:hanging="284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6281D">
        <w:rPr>
          <w:rFonts w:ascii="Times New Roman" w:hAnsi="Times New Roman"/>
          <w:sz w:val="24"/>
          <w:szCs w:val="24"/>
        </w:rPr>
        <w:t>Menyusun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rencana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program </w:t>
      </w:r>
      <w:proofErr w:type="spellStart"/>
      <w:r w:rsidRPr="00F6281D">
        <w:rPr>
          <w:rFonts w:ascii="Times New Roman" w:hAnsi="Times New Roman"/>
          <w:sz w:val="24"/>
          <w:szCs w:val="24"/>
        </w:rPr>
        <w:t>kerja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bidang</w:t>
      </w:r>
      <w:proofErr w:type="spellEnd"/>
      <w:r w:rsidRPr="00F6281D">
        <w:rPr>
          <w:rFonts w:ascii="Times New Roman" w:hAnsi="Times New Roman"/>
          <w:sz w:val="24"/>
          <w:szCs w:val="24"/>
        </w:rPr>
        <w:t>;</w:t>
      </w:r>
    </w:p>
    <w:p w:rsidR="00130422" w:rsidRPr="00F6281D" w:rsidRDefault="00130422" w:rsidP="00A446D4">
      <w:pPr>
        <w:pStyle w:val="ListParagraph"/>
        <w:numPr>
          <w:ilvl w:val="0"/>
          <w:numId w:val="11"/>
        </w:numPr>
        <w:spacing w:line="360" w:lineRule="auto"/>
        <w:ind w:left="1418" w:hanging="284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6281D">
        <w:rPr>
          <w:rFonts w:ascii="Times New Roman" w:hAnsi="Times New Roman"/>
          <w:sz w:val="24"/>
          <w:szCs w:val="24"/>
        </w:rPr>
        <w:t>Mengkoordinasikan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para </w:t>
      </w:r>
      <w:proofErr w:type="spellStart"/>
      <w:r w:rsidRPr="00F6281D">
        <w:rPr>
          <w:rFonts w:ascii="Times New Roman" w:hAnsi="Times New Roman"/>
          <w:sz w:val="24"/>
          <w:szCs w:val="24"/>
        </w:rPr>
        <w:t>Kepala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Seksi</w:t>
      </w:r>
      <w:proofErr w:type="spellEnd"/>
      <w:r w:rsidRPr="00F6281D">
        <w:rPr>
          <w:rFonts w:ascii="Times New Roman" w:hAnsi="Times New Roman"/>
          <w:sz w:val="24"/>
          <w:szCs w:val="24"/>
        </w:rPr>
        <w:t>;</w:t>
      </w:r>
    </w:p>
    <w:p w:rsidR="00130422" w:rsidRPr="00F6281D" w:rsidRDefault="00130422" w:rsidP="00A446D4">
      <w:pPr>
        <w:pStyle w:val="ListParagraph"/>
        <w:numPr>
          <w:ilvl w:val="0"/>
          <w:numId w:val="11"/>
        </w:numPr>
        <w:spacing w:line="360" w:lineRule="auto"/>
        <w:ind w:left="1418" w:hanging="284"/>
        <w:jc w:val="both"/>
        <w:rPr>
          <w:rFonts w:ascii="Times New Roman" w:hAnsi="Times New Roman"/>
          <w:sz w:val="24"/>
          <w:szCs w:val="24"/>
        </w:rPr>
      </w:pPr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Memberi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petunjuk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kepada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para </w:t>
      </w:r>
      <w:proofErr w:type="spellStart"/>
      <w:r w:rsidRPr="00F6281D">
        <w:rPr>
          <w:rFonts w:ascii="Times New Roman" w:hAnsi="Times New Roman"/>
          <w:sz w:val="24"/>
          <w:szCs w:val="24"/>
        </w:rPr>
        <w:t>Kepala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Seksi</w:t>
      </w:r>
      <w:proofErr w:type="spellEnd"/>
      <w:r w:rsidRPr="00F6281D">
        <w:rPr>
          <w:rFonts w:ascii="Times New Roman" w:hAnsi="Times New Roman"/>
          <w:sz w:val="24"/>
          <w:szCs w:val="24"/>
        </w:rPr>
        <w:t>;</w:t>
      </w:r>
    </w:p>
    <w:p w:rsidR="00130422" w:rsidRPr="00F6281D" w:rsidRDefault="00130422" w:rsidP="00A446D4">
      <w:pPr>
        <w:pStyle w:val="ListParagraph"/>
        <w:numPr>
          <w:ilvl w:val="0"/>
          <w:numId w:val="11"/>
        </w:numPr>
        <w:spacing w:line="360" w:lineRule="auto"/>
        <w:ind w:left="1418" w:hanging="284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6281D">
        <w:rPr>
          <w:rFonts w:ascii="Times New Roman" w:hAnsi="Times New Roman"/>
          <w:sz w:val="24"/>
          <w:szCs w:val="24"/>
        </w:rPr>
        <w:t>Menilai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prestasi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kerja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bawahan</w:t>
      </w:r>
      <w:proofErr w:type="spellEnd"/>
      <w:r w:rsidRPr="00F6281D">
        <w:rPr>
          <w:rFonts w:ascii="Times New Roman" w:hAnsi="Times New Roman"/>
          <w:sz w:val="24"/>
          <w:szCs w:val="24"/>
        </w:rPr>
        <w:t>;</w:t>
      </w:r>
    </w:p>
    <w:p w:rsidR="00130422" w:rsidRPr="00F6281D" w:rsidRDefault="00130422" w:rsidP="00A446D4">
      <w:pPr>
        <w:pStyle w:val="ListParagraph"/>
        <w:numPr>
          <w:ilvl w:val="0"/>
          <w:numId w:val="11"/>
        </w:numPr>
        <w:spacing w:line="360" w:lineRule="auto"/>
        <w:ind w:left="1418" w:hanging="284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6281D">
        <w:rPr>
          <w:rFonts w:ascii="Times New Roman" w:hAnsi="Times New Roman"/>
          <w:sz w:val="24"/>
          <w:szCs w:val="24"/>
        </w:rPr>
        <w:t>Menyiapkan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perumusan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kebijakan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pelaksanaan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pengarusutamaan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gender dan </w:t>
      </w:r>
      <w:proofErr w:type="spellStart"/>
      <w:r w:rsidRPr="00F6281D">
        <w:rPr>
          <w:rFonts w:ascii="Times New Roman" w:hAnsi="Times New Roman"/>
          <w:sz w:val="24"/>
          <w:szCs w:val="24"/>
        </w:rPr>
        <w:t>pemberdayaan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perempuan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di </w:t>
      </w:r>
      <w:proofErr w:type="spellStart"/>
      <w:r w:rsidRPr="00F6281D">
        <w:rPr>
          <w:rFonts w:ascii="Times New Roman" w:hAnsi="Times New Roman"/>
          <w:sz w:val="24"/>
          <w:szCs w:val="24"/>
        </w:rPr>
        <w:t>bidang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ekonomi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social, </w:t>
      </w:r>
      <w:proofErr w:type="spellStart"/>
      <w:r w:rsidRPr="00F6281D">
        <w:rPr>
          <w:rFonts w:ascii="Times New Roman" w:hAnsi="Times New Roman"/>
          <w:sz w:val="24"/>
          <w:szCs w:val="24"/>
        </w:rPr>
        <w:t>politik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hokum dan </w:t>
      </w:r>
      <w:proofErr w:type="spellStart"/>
      <w:r w:rsidRPr="00F6281D">
        <w:rPr>
          <w:rFonts w:ascii="Times New Roman" w:hAnsi="Times New Roman"/>
          <w:sz w:val="24"/>
          <w:szCs w:val="24"/>
        </w:rPr>
        <w:t>kualitas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keluarga</w:t>
      </w:r>
      <w:proofErr w:type="spellEnd"/>
      <w:r w:rsidRPr="00F6281D">
        <w:rPr>
          <w:rFonts w:ascii="Times New Roman" w:hAnsi="Times New Roman"/>
          <w:sz w:val="24"/>
          <w:szCs w:val="24"/>
        </w:rPr>
        <w:t>;</w:t>
      </w:r>
    </w:p>
    <w:p w:rsidR="00130422" w:rsidRPr="00F6281D" w:rsidRDefault="00130422" w:rsidP="00A446D4">
      <w:pPr>
        <w:pStyle w:val="ListParagraph"/>
        <w:numPr>
          <w:ilvl w:val="0"/>
          <w:numId w:val="11"/>
        </w:numPr>
        <w:spacing w:line="360" w:lineRule="auto"/>
        <w:ind w:left="1418" w:hanging="284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6281D">
        <w:rPr>
          <w:rFonts w:ascii="Times New Roman" w:hAnsi="Times New Roman"/>
          <w:sz w:val="24"/>
          <w:szCs w:val="24"/>
        </w:rPr>
        <w:t>Menyiapkan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Forum </w:t>
      </w:r>
      <w:proofErr w:type="spellStart"/>
      <w:r w:rsidRPr="00F6281D">
        <w:rPr>
          <w:rFonts w:ascii="Times New Roman" w:hAnsi="Times New Roman"/>
          <w:sz w:val="24"/>
          <w:szCs w:val="24"/>
        </w:rPr>
        <w:t>koordinasi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penyusunan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kebijakan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pelaksanaan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pengrusutamaamn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gender dan </w:t>
      </w:r>
      <w:proofErr w:type="spellStart"/>
      <w:r w:rsidRPr="00F6281D">
        <w:rPr>
          <w:rFonts w:ascii="Times New Roman" w:hAnsi="Times New Roman"/>
          <w:sz w:val="24"/>
          <w:szCs w:val="24"/>
        </w:rPr>
        <w:t>pemberdayaanperempuan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dibidang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ekonomi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social, </w:t>
      </w:r>
      <w:proofErr w:type="spellStart"/>
      <w:r w:rsidRPr="00F6281D">
        <w:rPr>
          <w:rFonts w:ascii="Times New Roman" w:hAnsi="Times New Roman"/>
          <w:sz w:val="24"/>
          <w:szCs w:val="24"/>
        </w:rPr>
        <w:t>politik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hokum dan </w:t>
      </w:r>
      <w:proofErr w:type="spellStart"/>
      <w:r w:rsidRPr="00F6281D">
        <w:rPr>
          <w:rFonts w:ascii="Times New Roman" w:hAnsi="Times New Roman"/>
          <w:sz w:val="24"/>
          <w:szCs w:val="24"/>
        </w:rPr>
        <w:t>kualitas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keluarga</w:t>
      </w:r>
      <w:proofErr w:type="spellEnd"/>
      <w:r w:rsidRPr="00F6281D">
        <w:rPr>
          <w:rFonts w:ascii="Times New Roman" w:hAnsi="Times New Roman"/>
          <w:sz w:val="24"/>
          <w:szCs w:val="24"/>
        </w:rPr>
        <w:t>;</w:t>
      </w:r>
    </w:p>
    <w:p w:rsidR="00130422" w:rsidRPr="00F6281D" w:rsidRDefault="00130422" w:rsidP="00A446D4">
      <w:pPr>
        <w:pStyle w:val="ListParagraph"/>
        <w:numPr>
          <w:ilvl w:val="0"/>
          <w:numId w:val="11"/>
        </w:numPr>
        <w:spacing w:line="360" w:lineRule="auto"/>
        <w:ind w:left="1418" w:hanging="284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6281D">
        <w:rPr>
          <w:rFonts w:ascii="Times New Roman" w:hAnsi="Times New Roman"/>
          <w:sz w:val="24"/>
          <w:szCs w:val="24"/>
        </w:rPr>
        <w:t>Menyiapkan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perumusan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kajian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kebijakan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pelaksanaan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pengarusutamaan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gender dan </w:t>
      </w:r>
      <w:proofErr w:type="spellStart"/>
      <w:r w:rsidRPr="00F6281D">
        <w:rPr>
          <w:rFonts w:ascii="Times New Roman" w:hAnsi="Times New Roman"/>
          <w:sz w:val="24"/>
          <w:szCs w:val="24"/>
        </w:rPr>
        <w:t>pemberdayaan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perempuan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di </w:t>
      </w:r>
      <w:proofErr w:type="spellStart"/>
      <w:r w:rsidRPr="00F6281D">
        <w:rPr>
          <w:rFonts w:ascii="Times New Roman" w:hAnsi="Times New Roman"/>
          <w:sz w:val="24"/>
          <w:szCs w:val="24"/>
        </w:rPr>
        <w:t>bidang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ekonomi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social. </w:t>
      </w:r>
      <w:proofErr w:type="spellStart"/>
      <w:r w:rsidRPr="00F6281D">
        <w:rPr>
          <w:rFonts w:ascii="Times New Roman" w:hAnsi="Times New Roman"/>
          <w:sz w:val="24"/>
          <w:szCs w:val="24"/>
        </w:rPr>
        <w:t>Politik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hokum dan </w:t>
      </w:r>
      <w:proofErr w:type="spellStart"/>
      <w:r w:rsidRPr="00F6281D">
        <w:rPr>
          <w:rFonts w:ascii="Times New Roman" w:hAnsi="Times New Roman"/>
          <w:sz w:val="24"/>
          <w:szCs w:val="24"/>
        </w:rPr>
        <w:t>kualitas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keluarga</w:t>
      </w:r>
      <w:proofErr w:type="spellEnd"/>
      <w:r w:rsidRPr="00F6281D">
        <w:rPr>
          <w:rFonts w:ascii="Times New Roman" w:hAnsi="Times New Roman"/>
          <w:sz w:val="24"/>
          <w:szCs w:val="24"/>
        </w:rPr>
        <w:t>;</w:t>
      </w:r>
    </w:p>
    <w:p w:rsidR="00130422" w:rsidRPr="00F6281D" w:rsidRDefault="00130422" w:rsidP="00A446D4">
      <w:pPr>
        <w:pStyle w:val="ListParagraph"/>
        <w:numPr>
          <w:ilvl w:val="0"/>
          <w:numId w:val="11"/>
        </w:numPr>
        <w:spacing w:line="360" w:lineRule="auto"/>
        <w:ind w:left="1418" w:hanging="284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6281D">
        <w:rPr>
          <w:rFonts w:ascii="Times New Roman" w:hAnsi="Times New Roman"/>
          <w:sz w:val="24"/>
          <w:szCs w:val="24"/>
        </w:rPr>
        <w:t>Menyiapkan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koordinasi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6281D">
        <w:rPr>
          <w:rFonts w:ascii="Times New Roman" w:hAnsi="Times New Roman"/>
          <w:sz w:val="24"/>
          <w:szCs w:val="24"/>
        </w:rPr>
        <w:t>sinkronisasi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penerapan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kebijakan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pelaksanaan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pengarusutamaan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gender dan </w:t>
      </w:r>
      <w:proofErr w:type="spellStart"/>
      <w:r w:rsidRPr="00F6281D">
        <w:rPr>
          <w:rFonts w:ascii="Times New Roman" w:hAnsi="Times New Roman"/>
          <w:sz w:val="24"/>
          <w:szCs w:val="24"/>
        </w:rPr>
        <w:t>pemberdayaan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perempuan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di </w:t>
      </w:r>
      <w:proofErr w:type="spellStart"/>
      <w:r w:rsidRPr="00F6281D">
        <w:rPr>
          <w:rFonts w:ascii="Times New Roman" w:hAnsi="Times New Roman"/>
          <w:sz w:val="24"/>
          <w:szCs w:val="24"/>
        </w:rPr>
        <w:t>bidang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ekonomi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social, </w:t>
      </w:r>
      <w:proofErr w:type="spellStart"/>
      <w:r w:rsidRPr="00F6281D">
        <w:rPr>
          <w:rFonts w:ascii="Times New Roman" w:hAnsi="Times New Roman"/>
          <w:sz w:val="24"/>
          <w:szCs w:val="24"/>
        </w:rPr>
        <w:t>politik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hokum dan </w:t>
      </w:r>
      <w:proofErr w:type="spellStart"/>
      <w:r w:rsidRPr="00F6281D">
        <w:rPr>
          <w:rFonts w:ascii="Times New Roman" w:hAnsi="Times New Roman"/>
          <w:sz w:val="24"/>
          <w:szCs w:val="24"/>
        </w:rPr>
        <w:t>kualitas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keluarga</w:t>
      </w:r>
      <w:proofErr w:type="spellEnd"/>
      <w:r w:rsidRPr="00F6281D">
        <w:rPr>
          <w:rFonts w:ascii="Times New Roman" w:hAnsi="Times New Roman"/>
          <w:sz w:val="24"/>
          <w:szCs w:val="24"/>
        </w:rPr>
        <w:t>;</w:t>
      </w:r>
    </w:p>
    <w:p w:rsidR="00130422" w:rsidRPr="00F6281D" w:rsidRDefault="00130422" w:rsidP="00A446D4">
      <w:pPr>
        <w:pStyle w:val="ListParagraph"/>
        <w:numPr>
          <w:ilvl w:val="0"/>
          <w:numId w:val="11"/>
        </w:numPr>
        <w:spacing w:line="360" w:lineRule="auto"/>
        <w:ind w:left="1418" w:hanging="284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6281D">
        <w:rPr>
          <w:rFonts w:ascii="Times New Roman" w:hAnsi="Times New Roman"/>
          <w:sz w:val="24"/>
          <w:szCs w:val="24"/>
        </w:rPr>
        <w:t>Menyiapkan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fasilitasi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281D">
        <w:rPr>
          <w:rFonts w:ascii="Times New Roman" w:hAnsi="Times New Roman"/>
          <w:sz w:val="24"/>
          <w:szCs w:val="24"/>
        </w:rPr>
        <w:t>sosialisasi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6281D">
        <w:rPr>
          <w:rFonts w:ascii="Times New Roman" w:hAnsi="Times New Roman"/>
          <w:sz w:val="24"/>
          <w:szCs w:val="24"/>
        </w:rPr>
        <w:t>distribusi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kebijakan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pelaksanaan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pengarusutamaan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gender dan </w:t>
      </w:r>
      <w:proofErr w:type="spellStart"/>
      <w:r w:rsidRPr="00F6281D">
        <w:rPr>
          <w:rFonts w:ascii="Times New Roman" w:hAnsi="Times New Roman"/>
          <w:sz w:val="24"/>
          <w:szCs w:val="24"/>
        </w:rPr>
        <w:t>pemberdayaan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perempuan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di </w:t>
      </w:r>
      <w:proofErr w:type="spellStart"/>
      <w:r w:rsidRPr="00F6281D">
        <w:rPr>
          <w:rFonts w:ascii="Times New Roman" w:hAnsi="Times New Roman"/>
          <w:sz w:val="24"/>
          <w:szCs w:val="24"/>
        </w:rPr>
        <w:t>bidang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ekonomi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social, </w:t>
      </w:r>
      <w:proofErr w:type="spellStart"/>
      <w:r w:rsidRPr="00F6281D">
        <w:rPr>
          <w:rFonts w:ascii="Times New Roman" w:hAnsi="Times New Roman"/>
          <w:sz w:val="24"/>
          <w:szCs w:val="24"/>
        </w:rPr>
        <w:t>politik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6281D">
        <w:rPr>
          <w:rFonts w:ascii="Times New Roman" w:hAnsi="Times New Roman"/>
          <w:sz w:val="24"/>
          <w:szCs w:val="24"/>
        </w:rPr>
        <w:t>hukum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6281D">
        <w:rPr>
          <w:rFonts w:ascii="Times New Roman" w:hAnsi="Times New Roman"/>
          <w:sz w:val="24"/>
          <w:szCs w:val="24"/>
        </w:rPr>
        <w:t>kualitas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keluarga</w:t>
      </w:r>
      <w:proofErr w:type="spellEnd"/>
      <w:r w:rsidRPr="00F6281D">
        <w:rPr>
          <w:rFonts w:ascii="Times New Roman" w:hAnsi="Times New Roman"/>
          <w:sz w:val="24"/>
          <w:szCs w:val="24"/>
        </w:rPr>
        <w:t>;</w:t>
      </w:r>
    </w:p>
    <w:p w:rsidR="00130422" w:rsidRPr="00F6281D" w:rsidRDefault="00130422" w:rsidP="00A446D4">
      <w:pPr>
        <w:pStyle w:val="ListParagraph"/>
        <w:numPr>
          <w:ilvl w:val="0"/>
          <w:numId w:val="11"/>
        </w:numPr>
        <w:tabs>
          <w:tab w:val="left" w:pos="993"/>
        </w:tabs>
        <w:spacing w:line="360" w:lineRule="auto"/>
        <w:ind w:left="1418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6281D">
        <w:rPr>
          <w:rFonts w:ascii="Times New Roman" w:hAnsi="Times New Roman"/>
          <w:sz w:val="24"/>
          <w:szCs w:val="24"/>
        </w:rPr>
        <w:lastRenderedPageBreak/>
        <w:t>Menyiapkan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bahan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pemberian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bimbingan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teknis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supervise </w:t>
      </w:r>
      <w:proofErr w:type="spellStart"/>
      <w:r w:rsidRPr="00F6281D">
        <w:rPr>
          <w:rFonts w:ascii="Times New Roman" w:hAnsi="Times New Roman"/>
          <w:sz w:val="24"/>
          <w:szCs w:val="24"/>
        </w:rPr>
        <w:t>penerapan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kebijakan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pelaksanaan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pengarusutamaan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gender dan </w:t>
      </w:r>
      <w:proofErr w:type="spellStart"/>
      <w:r w:rsidRPr="00F6281D">
        <w:rPr>
          <w:rFonts w:ascii="Times New Roman" w:hAnsi="Times New Roman"/>
          <w:sz w:val="24"/>
          <w:szCs w:val="24"/>
        </w:rPr>
        <w:t>pemberdayaan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perempuan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di </w:t>
      </w:r>
      <w:proofErr w:type="spellStart"/>
      <w:r w:rsidRPr="00F6281D">
        <w:rPr>
          <w:rFonts w:ascii="Times New Roman" w:hAnsi="Times New Roman"/>
          <w:sz w:val="24"/>
          <w:szCs w:val="24"/>
        </w:rPr>
        <w:t>bidang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ekonomi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social, </w:t>
      </w:r>
      <w:proofErr w:type="spellStart"/>
      <w:r w:rsidRPr="00F6281D">
        <w:rPr>
          <w:rFonts w:ascii="Times New Roman" w:hAnsi="Times New Roman"/>
          <w:sz w:val="24"/>
          <w:szCs w:val="24"/>
        </w:rPr>
        <w:t>politik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hokum dan </w:t>
      </w:r>
      <w:proofErr w:type="spellStart"/>
      <w:r w:rsidRPr="00F6281D">
        <w:rPr>
          <w:rFonts w:ascii="Times New Roman" w:hAnsi="Times New Roman"/>
          <w:sz w:val="24"/>
          <w:szCs w:val="24"/>
        </w:rPr>
        <w:t>kualitas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keluarga</w:t>
      </w:r>
      <w:proofErr w:type="spellEnd"/>
      <w:r w:rsidRPr="00F6281D">
        <w:rPr>
          <w:rFonts w:ascii="Times New Roman" w:hAnsi="Times New Roman"/>
          <w:sz w:val="24"/>
          <w:szCs w:val="24"/>
        </w:rPr>
        <w:t>;</w:t>
      </w:r>
    </w:p>
    <w:p w:rsidR="00130422" w:rsidRPr="00F6281D" w:rsidRDefault="00130422" w:rsidP="00A446D4">
      <w:pPr>
        <w:pStyle w:val="ListParagraph"/>
        <w:numPr>
          <w:ilvl w:val="0"/>
          <w:numId w:val="11"/>
        </w:numPr>
        <w:spacing w:line="360" w:lineRule="auto"/>
        <w:ind w:left="1418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6281D">
        <w:rPr>
          <w:rFonts w:ascii="Times New Roman" w:hAnsi="Times New Roman"/>
          <w:sz w:val="24"/>
          <w:szCs w:val="24"/>
        </w:rPr>
        <w:t>Memantau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281D">
        <w:rPr>
          <w:rFonts w:ascii="Times New Roman" w:hAnsi="Times New Roman"/>
          <w:sz w:val="24"/>
          <w:szCs w:val="24"/>
        </w:rPr>
        <w:t>menganalisis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281D">
        <w:rPr>
          <w:rFonts w:ascii="Times New Roman" w:hAnsi="Times New Roman"/>
          <w:sz w:val="24"/>
          <w:szCs w:val="24"/>
        </w:rPr>
        <w:t>mengevaluasi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6281D">
        <w:rPr>
          <w:rFonts w:ascii="Times New Roman" w:hAnsi="Times New Roman"/>
          <w:sz w:val="24"/>
          <w:szCs w:val="24"/>
        </w:rPr>
        <w:t>melaporkan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penerapan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kebijakan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pelaksanaan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pengarusutamaan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gender dan </w:t>
      </w:r>
      <w:proofErr w:type="spellStart"/>
      <w:r w:rsidRPr="00F6281D">
        <w:rPr>
          <w:rFonts w:ascii="Times New Roman" w:hAnsi="Times New Roman"/>
          <w:sz w:val="24"/>
          <w:szCs w:val="24"/>
        </w:rPr>
        <w:t>pemberdayaan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perempuan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di </w:t>
      </w:r>
      <w:proofErr w:type="spellStart"/>
      <w:r w:rsidRPr="00F6281D">
        <w:rPr>
          <w:rFonts w:ascii="Times New Roman" w:hAnsi="Times New Roman"/>
          <w:sz w:val="24"/>
          <w:szCs w:val="24"/>
        </w:rPr>
        <w:t>bidang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ekonomi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social, </w:t>
      </w:r>
      <w:proofErr w:type="spellStart"/>
      <w:r w:rsidRPr="00F6281D">
        <w:rPr>
          <w:rFonts w:ascii="Times New Roman" w:hAnsi="Times New Roman"/>
          <w:sz w:val="24"/>
          <w:szCs w:val="24"/>
        </w:rPr>
        <w:t>politik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hokum dan </w:t>
      </w:r>
      <w:proofErr w:type="spellStart"/>
      <w:r w:rsidRPr="00F6281D">
        <w:rPr>
          <w:rFonts w:ascii="Times New Roman" w:hAnsi="Times New Roman"/>
          <w:sz w:val="24"/>
          <w:szCs w:val="24"/>
        </w:rPr>
        <w:t>kualitas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keluarga</w:t>
      </w:r>
      <w:proofErr w:type="spellEnd"/>
      <w:r w:rsidRPr="00F6281D">
        <w:rPr>
          <w:rFonts w:ascii="Times New Roman" w:hAnsi="Times New Roman"/>
          <w:sz w:val="24"/>
          <w:szCs w:val="24"/>
        </w:rPr>
        <w:t>;</w:t>
      </w:r>
    </w:p>
    <w:p w:rsidR="00130422" w:rsidRPr="00F6281D" w:rsidRDefault="00130422" w:rsidP="00A446D4">
      <w:pPr>
        <w:pStyle w:val="ListParagraph"/>
        <w:numPr>
          <w:ilvl w:val="0"/>
          <w:numId w:val="11"/>
        </w:numPr>
        <w:spacing w:line="360" w:lineRule="auto"/>
        <w:ind w:left="1418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6281D">
        <w:rPr>
          <w:rFonts w:ascii="Times New Roman" w:hAnsi="Times New Roman"/>
          <w:sz w:val="24"/>
          <w:szCs w:val="24"/>
        </w:rPr>
        <w:t>Menyiapkan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perumusan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kebijakan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pengumpulan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281D">
        <w:rPr>
          <w:rFonts w:ascii="Times New Roman" w:hAnsi="Times New Roman"/>
          <w:sz w:val="24"/>
          <w:szCs w:val="24"/>
        </w:rPr>
        <w:t>pengolahan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281D">
        <w:rPr>
          <w:rFonts w:ascii="Times New Roman" w:hAnsi="Times New Roman"/>
          <w:sz w:val="24"/>
          <w:szCs w:val="24"/>
        </w:rPr>
        <w:t>analisis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6281D">
        <w:rPr>
          <w:rFonts w:ascii="Times New Roman" w:hAnsi="Times New Roman"/>
          <w:sz w:val="24"/>
          <w:szCs w:val="24"/>
        </w:rPr>
        <w:t>penyajian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data dan </w:t>
      </w:r>
      <w:proofErr w:type="spellStart"/>
      <w:r w:rsidRPr="00F6281D">
        <w:rPr>
          <w:rFonts w:ascii="Times New Roman" w:hAnsi="Times New Roman"/>
          <w:sz w:val="24"/>
          <w:szCs w:val="24"/>
        </w:rPr>
        <w:t>informasi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gender dan </w:t>
      </w:r>
      <w:proofErr w:type="spellStart"/>
      <w:r w:rsidRPr="00F6281D">
        <w:rPr>
          <w:rFonts w:ascii="Times New Roman" w:hAnsi="Times New Roman"/>
          <w:sz w:val="24"/>
          <w:szCs w:val="24"/>
        </w:rPr>
        <w:t>pemberdayaan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perempuan</w:t>
      </w:r>
      <w:proofErr w:type="spellEnd"/>
      <w:r w:rsidRPr="00F6281D">
        <w:rPr>
          <w:rFonts w:ascii="Times New Roman" w:hAnsi="Times New Roman"/>
          <w:sz w:val="24"/>
          <w:szCs w:val="24"/>
        </w:rPr>
        <w:t>;</w:t>
      </w:r>
    </w:p>
    <w:p w:rsidR="00130422" w:rsidRPr="00F6281D" w:rsidRDefault="00130422" w:rsidP="00A446D4">
      <w:pPr>
        <w:pStyle w:val="ListParagraph"/>
        <w:numPr>
          <w:ilvl w:val="0"/>
          <w:numId w:val="11"/>
        </w:numPr>
        <w:spacing w:line="360" w:lineRule="auto"/>
        <w:ind w:left="1418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6281D">
        <w:rPr>
          <w:rFonts w:ascii="Times New Roman" w:hAnsi="Times New Roman"/>
          <w:sz w:val="24"/>
          <w:szCs w:val="24"/>
        </w:rPr>
        <w:t>Menyiapkan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forum </w:t>
      </w:r>
      <w:proofErr w:type="spellStart"/>
      <w:r w:rsidRPr="00F6281D">
        <w:rPr>
          <w:rFonts w:ascii="Times New Roman" w:hAnsi="Times New Roman"/>
          <w:sz w:val="24"/>
          <w:szCs w:val="24"/>
        </w:rPr>
        <w:t>koordinasi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penyusunan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kebijakan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pengumpulan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281D">
        <w:rPr>
          <w:rFonts w:ascii="Times New Roman" w:hAnsi="Times New Roman"/>
          <w:sz w:val="24"/>
          <w:szCs w:val="24"/>
        </w:rPr>
        <w:t>pengolahan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281D">
        <w:rPr>
          <w:rFonts w:ascii="Times New Roman" w:hAnsi="Times New Roman"/>
          <w:sz w:val="24"/>
          <w:szCs w:val="24"/>
        </w:rPr>
        <w:t>analisis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dan </w:t>
      </w:r>
      <w:proofErr w:type="spellStart"/>
      <w:r w:rsidRPr="00F6281D">
        <w:rPr>
          <w:rFonts w:ascii="Times New Roman" w:hAnsi="Times New Roman"/>
          <w:sz w:val="24"/>
          <w:szCs w:val="24"/>
        </w:rPr>
        <w:t>pengajian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data dan </w:t>
      </w:r>
      <w:proofErr w:type="spellStart"/>
      <w:r w:rsidRPr="00F6281D">
        <w:rPr>
          <w:rFonts w:ascii="Times New Roman" w:hAnsi="Times New Roman"/>
          <w:sz w:val="24"/>
          <w:szCs w:val="24"/>
        </w:rPr>
        <w:t>informasi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gender dan </w:t>
      </w:r>
      <w:proofErr w:type="spellStart"/>
      <w:r w:rsidRPr="00F6281D">
        <w:rPr>
          <w:rFonts w:ascii="Times New Roman" w:hAnsi="Times New Roman"/>
          <w:sz w:val="24"/>
          <w:szCs w:val="24"/>
        </w:rPr>
        <w:t>pemberdayaan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perempuan</w:t>
      </w:r>
      <w:proofErr w:type="spellEnd"/>
      <w:r w:rsidRPr="00F6281D">
        <w:rPr>
          <w:rFonts w:ascii="Times New Roman" w:hAnsi="Times New Roman"/>
          <w:sz w:val="24"/>
          <w:szCs w:val="24"/>
        </w:rPr>
        <w:t>;</w:t>
      </w:r>
    </w:p>
    <w:p w:rsidR="00130422" w:rsidRPr="00F6281D" w:rsidRDefault="00130422" w:rsidP="00A446D4">
      <w:pPr>
        <w:pStyle w:val="ListParagraph"/>
        <w:numPr>
          <w:ilvl w:val="0"/>
          <w:numId w:val="11"/>
        </w:numPr>
        <w:spacing w:line="360" w:lineRule="auto"/>
        <w:ind w:left="1418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6281D">
        <w:rPr>
          <w:rFonts w:ascii="Times New Roman" w:hAnsi="Times New Roman"/>
          <w:sz w:val="24"/>
          <w:szCs w:val="24"/>
        </w:rPr>
        <w:t>Menyiapkan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perumusan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kajian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kebijakan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pengumpulan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281D">
        <w:rPr>
          <w:rFonts w:ascii="Times New Roman" w:hAnsi="Times New Roman"/>
          <w:sz w:val="24"/>
          <w:szCs w:val="24"/>
        </w:rPr>
        <w:t>pengolahan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281D">
        <w:rPr>
          <w:rFonts w:ascii="Times New Roman" w:hAnsi="Times New Roman"/>
          <w:sz w:val="24"/>
          <w:szCs w:val="24"/>
        </w:rPr>
        <w:t>analisis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6281D">
        <w:rPr>
          <w:rFonts w:ascii="Times New Roman" w:hAnsi="Times New Roman"/>
          <w:sz w:val="24"/>
          <w:szCs w:val="24"/>
        </w:rPr>
        <w:t>penyajian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data dan </w:t>
      </w:r>
      <w:proofErr w:type="spellStart"/>
      <w:r w:rsidRPr="00F6281D">
        <w:rPr>
          <w:rFonts w:ascii="Times New Roman" w:hAnsi="Times New Roman"/>
          <w:sz w:val="24"/>
          <w:szCs w:val="24"/>
        </w:rPr>
        <w:t>informasi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gender dan </w:t>
      </w:r>
      <w:proofErr w:type="spellStart"/>
      <w:r w:rsidRPr="00F6281D">
        <w:rPr>
          <w:rFonts w:ascii="Times New Roman" w:hAnsi="Times New Roman"/>
          <w:sz w:val="24"/>
          <w:szCs w:val="24"/>
        </w:rPr>
        <w:t>pemberdayaan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perempuan</w:t>
      </w:r>
      <w:proofErr w:type="spellEnd"/>
      <w:r w:rsidRPr="00F6281D">
        <w:rPr>
          <w:rFonts w:ascii="Times New Roman" w:hAnsi="Times New Roman"/>
          <w:sz w:val="24"/>
          <w:szCs w:val="24"/>
        </w:rPr>
        <w:t>;</w:t>
      </w:r>
    </w:p>
    <w:p w:rsidR="00130422" w:rsidRPr="00F6281D" w:rsidRDefault="00130422" w:rsidP="00A446D4">
      <w:pPr>
        <w:pStyle w:val="ListParagraph"/>
        <w:numPr>
          <w:ilvl w:val="0"/>
          <w:numId w:val="11"/>
        </w:numPr>
        <w:spacing w:line="360" w:lineRule="auto"/>
        <w:ind w:left="1418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6281D">
        <w:rPr>
          <w:rFonts w:ascii="Times New Roman" w:hAnsi="Times New Roman"/>
          <w:sz w:val="24"/>
          <w:szCs w:val="24"/>
        </w:rPr>
        <w:t>Menyiapkan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koordinasi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6281D">
        <w:rPr>
          <w:rFonts w:ascii="Times New Roman" w:hAnsi="Times New Roman"/>
          <w:sz w:val="24"/>
          <w:szCs w:val="24"/>
        </w:rPr>
        <w:t>sinkronisasi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penerapan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kebijakan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pengumpulan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281D">
        <w:rPr>
          <w:rFonts w:ascii="Times New Roman" w:hAnsi="Times New Roman"/>
          <w:sz w:val="24"/>
          <w:szCs w:val="24"/>
        </w:rPr>
        <w:t>pengolahan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281D">
        <w:rPr>
          <w:rFonts w:ascii="Times New Roman" w:hAnsi="Times New Roman"/>
          <w:sz w:val="24"/>
          <w:szCs w:val="24"/>
        </w:rPr>
        <w:t>analisis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6281D">
        <w:rPr>
          <w:rFonts w:ascii="Times New Roman" w:hAnsi="Times New Roman"/>
          <w:sz w:val="24"/>
          <w:szCs w:val="24"/>
        </w:rPr>
        <w:t>penyajian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data dan </w:t>
      </w:r>
      <w:proofErr w:type="spellStart"/>
      <w:r w:rsidRPr="00F6281D">
        <w:rPr>
          <w:rFonts w:ascii="Times New Roman" w:hAnsi="Times New Roman"/>
          <w:sz w:val="24"/>
          <w:szCs w:val="24"/>
        </w:rPr>
        <w:t>informasi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gender dan </w:t>
      </w:r>
      <w:proofErr w:type="spellStart"/>
      <w:r w:rsidRPr="00F6281D">
        <w:rPr>
          <w:rFonts w:ascii="Times New Roman" w:hAnsi="Times New Roman"/>
          <w:sz w:val="24"/>
          <w:szCs w:val="24"/>
        </w:rPr>
        <w:t>pemberdayaan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perempuan</w:t>
      </w:r>
      <w:proofErr w:type="spellEnd"/>
      <w:r w:rsidRPr="00F6281D">
        <w:rPr>
          <w:rFonts w:ascii="Times New Roman" w:hAnsi="Times New Roman"/>
          <w:sz w:val="24"/>
          <w:szCs w:val="24"/>
        </w:rPr>
        <w:t>;</w:t>
      </w:r>
    </w:p>
    <w:p w:rsidR="00130422" w:rsidRPr="00F6281D" w:rsidRDefault="00130422" w:rsidP="00A446D4">
      <w:pPr>
        <w:pStyle w:val="ListParagraph"/>
        <w:numPr>
          <w:ilvl w:val="0"/>
          <w:numId w:val="11"/>
        </w:numPr>
        <w:spacing w:line="360" w:lineRule="auto"/>
        <w:ind w:left="1418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6281D">
        <w:rPr>
          <w:rFonts w:ascii="Times New Roman" w:hAnsi="Times New Roman"/>
          <w:sz w:val="24"/>
          <w:szCs w:val="24"/>
        </w:rPr>
        <w:t>Menyiapkan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fasilitasi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281D">
        <w:rPr>
          <w:rFonts w:ascii="Times New Roman" w:hAnsi="Times New Roman"/>
          <w:sz w:val="24"/>
          <w:szCs w:val="24"/>
        </w:rPr>
        <w:t>sosialisasi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6281D">
        <w:rPr>
          <w:rFonts w:ascii="Times New Roman" w:hAnsi="Times New Roman"/>
          <w:sz w:val="24"/>
          <w:szCs w:val="24"/>
        </w:rPr>
        <w:t>distribusi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kebijakan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pengumpulan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281D">
        <w:rPr>
          <w:rFonts w:ascii="Times New Roman" w:hAnsi="Times New Roman"/>
          <w:sz w:val="24"/>
          <w:szCs w:val="24"/>
        </w:rPr>
        <w:t>pengolahan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281D">
        <w:rPr>
          <w:rFonts w:ascii="Times New Roman" w:hAnsi="Times New Roman"/>
          <w:sz w:val="24"/>
          <w:szCs w:val="24"/>
        </w:rPr>
        <w:t>analisis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6281D">
        <w:rPr>
          <w:rFonts w:ascii="Times New Roman" w:hAnsi="Times New Roman"/>
          <w:sz w:val="24"/>
          <w:szCs w:val="24"/>
        </w:rPr>
        <w:t>pengajian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data dan </w:t>
      </w:r>
      <w:proofErr w:type="spellStart"/>
      <w:r w:rsidRPr="00F6281D">
        <w:rPr>
          <w:rFonts w:ascii="Times New Roman" w:hAnsi="Times New Roman"/>
          <w:sz w:val="24"/>
          <w:szCs w:val="24"/>
        </w:rPr>
        <w:t>informasi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gender dan </w:t>
      </w:r>
      <w:proofErr w:type="spellStart"/>
      <w:r w:rsidRPr="00F6281D">
        <w:rPr>
          <w:rFonts w:ascii="Times New Roman" w:hAnsi="Times New Roman"/>
          <w:sz w:val="24"/>
          <w:szCs w:val="24"/>
        </w:rPr>
        <w:t>pemberdayaan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perempuan</w:t>
      </w:r>
      <w:proofErr w:type="spellEnd"/>
      <w:r w:rsidRPr="00F6281D">
        <w:rPr>
          <w:rFonts w:ascii="Times New Roman" w:hAnsi="Times New Roman"/>
          <w:sz w:val="24"/>
          <w:szCs w:val="24"/>
        </w:rPr>
        <w:t>;</w:t>
      </w:r>
    </w:p>
    <w:p w:rsidR="00130422" w:rsidRPr="00F6281D" w:rsidRDefault="00130422" w:rsidP="00A446D4">
      <w:pPr>
        <w:pStyle w:val="ListParagraph"/>
        <w:numPr>
          <w:ilvl w:val="0"/>
          <w:numId w:val="11"/>
        </w:numPr>
        <w:spacing w:line="360" w:lineRule="auto"/>
        <w:ind w:left="1418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6281D">
        <w:rPr>
          <w:rFonts w:ascii="Times New Roman" w:hAnsi="Times New Roman"/>
          <w:sz w:val="24"/>
          <w:szCs w:val="24"/>
        </w:rPr>
        <w:t>Menyiapkan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bahan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pemberian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bimbingan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teknis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supervise </w:t>
      </w:r>
      <w:proofErr w:type="spellStart"/>
      <w:r w:rsidRPr="00F6281D">
        <w:rPr>
          <w:rFonts w:ascii="Times New Roman" w:hAnsi="Times New Roman"/>
          <w:sz w:val="24"/>
          <w:szCs w:val="24"/>
        </w:rPr>
        <w:t>penerapan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kebijakan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pengumpulan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281D">
        <w:rPr>
          <w:rFonts w:ascii="Times New Roman" w:hAnsi="Times New Roman"/>
          <w:sz w:val="24"/>
          <w:szCs w:val="24"/>
        </w:rPr>
        <w:t>pengolahan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281D">
        <w:rPr>
          <w:rFonts w:ascii="Times New Roman" w:hAnsi="Times New Roman"/>
          <w:sz w:val="24"/>
          <w:szCs w:val="24"/>
        </w:rPr>
        <w:t>analisis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6281D">
        <w:rPr>
          <w:rFonts w:ascii="Times New Roman" w:hAnsi="Times New Roman"/>
          <w:sz w:val="24"/>
          <w:szCs w:val="24"/>
        </w:rPr>
        <w:t>penyajian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data dan </w:t>
      </w:r>
      <w:proofErr w:type="spellStart"/>
      <w:r w:rsidRPr="00F6281D">
        <w:rPr>
          <w:rFonts w:ascii="Times New Roman" w:hAnsi="Times New Roman"/>
          <w:sz w:val="24"/>
          <w:szCs w:val="24"/>
        </w:rPr>
        <w:t>informasi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gender dan </w:t>
      </w:r>
      <w:proofErr w:type="spellStart"/>
      <w:r w:rsidRPr="00F6281D">
        <w:rPr>
          <w:rFonts w:ascii="Times New Roman" w:hAnsi="Times New Roman"/>
          <w:sz w:val="24"/>
          <w:szCs w:val="24"/>
        </w:rPr>
        <w:t>pemberdayaan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perempuan</w:t>
      </w:r>
      <w:proofErr w:type="spellEnd"/>
      <w:r w:rsidRPr="00F6281D">
        <w:rPr>
          <w:rFonts w:ascii="Times New Roman" w:hAnsi="Times New Roman"/>
          <w:sz w:val="24"/>
          <w:szCs w:val="24"/>
        </w:rPr>
        <w:t>;</w:t>
      </w:r>
    </w:p>
    <w:p w:rsidR="00130422" w:rsidRPr="00F6281D" w:rsidRDefault="00130422" w:rsidP="00A446D4">
      <w:pPr>
        <w:pStyle w:val="ListParagraph"/>
        <w:numPr>
          <w:ilvl w:val="0"/>
          <w:numId w:val="11"/>
        </w:numPr>
        <w:spacing w:line="360" w:lineRule="auto"/>
        <w:ind w:left="1418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6281D">
        <w:rPr>
          <w:rFonts w:ascii="Times New Roman" w:hAnsi="Times New Roman"/>
          <w:sz w:val="24"/>
          <w:szCs w:val="24"/>
        </w:rPr>
        <w:t>Menyiapkan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pelembagaan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pengarusutamaan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gender;</w:t>
      </w:r>
    </w:p>
    <w:p w:rsidR="00130422" w:rsidRPr="00F6281D" w:rsidRDefault="00130422" w:rsidP="00A446D4">
      <w:pPr>
        <w:pStyle w:val="ListParagraph"/>
        <w:numPr>
          <w:ilvl w:val="0"/>
          <w:numId w:val="11"/>
        </w:numPr>
        <w:spacing w:line="360" w:lineRule="auto"/>
        <w:ind w:left="1418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6281D">
        <w:rPr>
          <w:rFonts w:ascii="Times New Roman" w:hAnsi="Times New Roman"/>
          <w:sz w:val="24"/>
          <w:szCs w:val="24"/>
        </w:rPr>
        <w:t>Menyiapkan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standarisasi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lembaga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penyedia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layanan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pemberdayaan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perempuan</w:t>
      </w:r>
      <w:proofErr w:type="spellEnd"/>
      <w:r w:rsidRPr="00F6281D">
        <w:rPr>
          <w:rFonts w:ascii="Times New Roman" w:hAnsi="Times New Roman"/>
          <w:sz w:val="24"/>
          <w:szCs w:val="24"/>
        </w:rPr>
        <w:t>;</w:t>
      </w:r>
    </w:p>
    <w:p w:rsidR="00130422" w:rsidRPr="00F6281D" w:rsidRDefault="00130422" w:rsidP="00A446D4">
      <w:pPr>
        <w:pStyle w:val="ListParagraph"/>
        <w:numPr>
          <w:ilvl w:val="0"/>
          <w:numId w:val="11"/>
        </w:numPr>
        <w:spacing w:line="360" w:lineRule="auto"/>
        <w:ind w:left="1418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6281D">
        <w:rPr>
          <w:rFonts w:ascii="Times New Roman" w:hAnsi="Times New Roman"/>
          <w:sz w:val="24"/>
          <w:szCs w:val="24"/>
        </w:rPr>
        <w:t>Menyiapkan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penguatan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6281D">
        <w:rPr>
          <w:rFonts w:ascii="Times New Roman" w:hAnsi="Times New Roman"/>
          <w:sz w:val="24"/>
          <w:szCs w:val="24"/>
        </w:rPr>
        <w:t>pengembangan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lembaga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penyedia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layanan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peningkatan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kualitas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keluarga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dalam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mewujudkan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kesetaraan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gender;</w:t>
      </w:r>
    </w:p>
    <w:p w:rsidR="00130422" w:rsidRPr="00F6281D" w:rsidRDefault="00130422" w:rsidP="00A446D4">
      <w:pPr>
        <w:pStyle w:val="ListParagraph"/>
        <w:numPr>
          <w:ilvl w:val="0"/>
          <w:numId w:val="11"/>
        </w:numPr>
        <w:spacing w:line="360" w:lineRule="auto"/>
        <w:ind w:left="1418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6281D">
        <w:rPr>
          <w:rFonts w:ascii="Times New Roman" w:hAnsi="Times New Roman"/>
          <w:sz w:val="24"/>
          <w:szCs w:val="24"/>
        </w:rPr>
        <w:t>Memantau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281D">
        <w:rPr>
          <w:rFonts w:ascii="Times New Roman" w:hAnsi="Times New Roman"/>
          <w:sz w:val="24"/>
          <w:szCs w:val="24"/>
        </w:rPr>
        <w:t>menganalisis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281D">
        <w:rPr>
          <w:rFonts w:ascii="Times New Roman" w:hAnsi="Times New Roman"/>
          <w:sz w:val="24"/>
          <w:szCs w:val="24"/>
        </w:rPr>
        <w:t>mengevaluasi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6281D">
        <w:rPr>
          <w:rFonts w:ascii="Times New Roman" w:hAnsi="Times New Roman"/>
          <w:sz w:val="24"/>
          <w:szCs w:val="24"/>
        </w:rPr>
        <w:t>melaporkan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penerapan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kebijakan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pengumpulan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281D">
        <w:rPr>
          <w:rFonts w:ascii="Times New Roman" w:hAnsi="Times New Roman"/>
          <w:sz w:val="24"/>
          <w:szCs w:val="24"/>
        </w:rPr>
        <w:t>pengolahan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281D">
        <w:rPr>
          <w:rFonts w:ascii="Times New Roman" w:hAnsi="Times New Roman"/>
          <w:sz w:val="24"/>
          <w:szCs w:val="24"/>
        </w:rPr>
        <w:t>analisis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6281D">
        <w:rPr>
          <w:rFonts w:ascii="Times New Roman" w:hAnsi="Times New Roman"/>
          <w:sz w:val="24"/>
          <w:szCs w:val="24"/>
        </w:rPr>
        <w:t>penyajian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data dan </w:t>
      </w:r>
      <w:proofErr w:type="spellStart"/>
      <w:r w:rsidRPr="00F6281D">
        <w:rPr>
          <w:rFonts w:ascii="Times New Roman" w:hAnsi="Times New Roman"/>
          <w:sz w:val="24"/>
          <w:szCs w:val="24"/>
        </w:rPr>
        <w:t>informasi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gender dan </w:t>
      </w:r>
      <w:proofErr w:type="spellStart"/>
      <w:r w:rsidRPr="00F6281D">
        <w:rPr>
          <w:rFonts w:ascii="Times New Roman" w:hAnsi="Times New Roman"/>
          <w:sz w:val="24"/>
          <w:szCs w:val="24"/>
        </w:rPr>
        <w:t>pemberdayaan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perempuan</w:t>
      </w:r>
      <w:proofErr w:type="spellEnd"/>
      <w:r w:rsidRPr="00F6281D">
        <w:rPr>
          <w:rFonts w:ascii="Times New Roman" w:hAnsi="Times New Roman"/>
          <w:sz w:val="24"/>
          <w:szCs w:val="24"/>
        </w:rPr>
        <w:t>;</w:t>
      </w:r>
    </w:p>
    <w:p w:rsidR="00130422" w:rsidRPr="00F6281D" w:rsidRDefault="00130422" w:rsidP="00A446D4">
      <w:pPr>
        <w:pStyle w:val="ListParagraph"/>
        <w:numPr>
          <w:ilvl w:val="0"/>
          <w:numId w:val="11"/>
        </w:numPr>
        <w:spacing w:line="360" w:lineRule="auto"/>
        <w:ind w:left="1418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6281D">
        <w:rPr>
          <w:rFonts w:ascii="Times New Roman" w:hAnsi="Times New Roman"/>
          <w:sz w:val="24"/>
          <w:szCs w:val="24"/>
        </w:rPr>
        <w:t>Melaksanakan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tugas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kedinasan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lainnya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yang </w:t>
      </w:r>
      <w:proofErr w:type="spellStart"/>
      <w:r w:rsidRPr="00F6281D">
        <w:rPr>
          <w:rFonts w:ascii="Times New Roman" w:hAnsi="Times New Roman"/>
          <w:sz w:val="24"/>
          <w:szCs w:val="24"/>
        </w:rPr>
        <w:t>ditugaskan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oleh </w:t>
      </w:r>
      <w:proofErr w:type="spellStart"/>
      <w:r w:rsidRPr="00F6281D">
        <w:rPr>
          <w:rFonts w:ascii="Times New Roman" w:hAnsi="Times New Roman"/>
          <w:sz w:val="24"/>
          <w:szCs w:val="24"/>
        </w:rPr>
        <w:t>atasan</w:t>
      </w:r>
      <w:proofErr w:type="spellEnd"/>
      <w:r w:rsidRPr="00F6281D">
        <w:rPr>
          <w:rFonts w:ascii="Times New Roman" w:hAnsi="Times New Roman"/>
          <w:sz w:val="24"/>
          <w:szCs w:val="24"/>
        </w:rPr>
        <w:t>; dan</w:t>
      </w:r>
    </w:p>
    <w:p w:rsidR="00130422" w:rsidRPr="00F6281D" w:rsidRDefault="00130422" w:rsidP="00A446D4">
      <w:pPr>
        <w:pStyle w:val="ListParagraph"/>
        <w:numPr>
          <w:ilvl w:val="0"/>
          <w:numId w:val="11"/>
        </w:numPr>
        <w:spacing w:line="360" w:lineRule="auto"/>
        <w:ind w:left="1418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6281D">
        <w:rPr>
          <w:rFonts w:ascii="Times New Roman" w:hAnsi="Times New Roman"/>
          <w:sz w:val="24"/>
          <w:szCs w:val="24"/>
        </w:rPr>
        <w:t>Melaporkan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hasil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pelaksanaan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tugas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kepada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Kepala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Dinas</w:t>
      </w:r>
      <w:proofErr w:type="spellEnd"/>
      <w:r w:rsidRPr="00F6281D">
        <w:rPr>
          <w:rFonts w:ascii="Times New Roman" w:hAnsi="Times New Roman"/>
          <w:sz w:val="24"/>
          <w:szCs w:val="24"/>
        </w:rPr>
        <w:t>.</w:t>
      </w:r>
    </w:p>
    <w:p w:rsidR="00130422" w:rsidRPr="00F6281D" w:rsidRDefault="00130422" w:rsidP="00130422">
      <w:pPr>
        <w:pStyle w:val="ListParagraph"/>
        <w:spacing w:line="360" w:lineRule="auto"/>
        <w:ind w:left="1418"/>
        <w:jc w:val="both"/>
        <w:rPr>
          <w:rFonts w:ascii="Times New Roman" w:hAnsi="Times New Roman"/>
          <w:sz w:val="24"/>
          <w:szCs w:val="24"/>
        </w:rPr>
      </w:pPr>
    </w:p>
    <w:p w:rsidR="00130422" w:rsidRPr="00F6281D" w:rsidRDefault="00130422" w:rsidP="00130422">
      <w:pPr>
        <w:pStyle w:val="ListParagraph"/>
        <w:numPr>
          <w:ilvl w:val="0"/>
          <w:numId w:val="12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6281D">
        <w:rPr>
          <w:rFonts w:ascii="Times New Roman" w:hAnsi="Times New Roman"/>
          <w:sz w:val="24"/>
          <w:szCs w:val="24"/>
        </w:rPr>
        <w:t>Bidang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Pengarusutamaan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Gender (PUG) dan </w:t>
      </w:r>
      <w:proofErr w:type="spellStart"/>
      <w:r w:rsidRPr="00F6281D">
        <w:rPr>
          <w:rFonts w:ascii="Times New Roman" w:hAnsi="Times New Roman"/>
          <w:sz w:val="24"/>
          <w:szCs w:val="24"/>
        </w:rPr>
        <w:t>Keluarga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dipimpin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oleh </w:t>
      </w:r>
      <w:proofErr w:type="spellStart"/>
      <w:r w:rsidRPr="00F6281D">
        <w:rPr>
          <w:rFonts w:ascii="Times New Roman" w:hAnsi="Times New Roman"/>
          <w:sz w:val="24"/>
          <w:szCs w:val="24"/>
        </w:rPr>
        <w:t>seorang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Kepala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Bidang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yang </w:t>
      </w:r>
      <w:proofErr w:type="spellStart"/>
      <w:r w:rsidRPr="00F6281D">
        <w:rPr>
          <w:rFonts w:ascii="Times New Roman" w:hAnsi="Times New Roman"/>
          <w:sz w:val="24"/>
          <w:szCs w:val="24"/>
        </w:rPr>
        <w:t>bertanggungjawab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kepada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Kepala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Dinas</w:t>
      </w:r>
      <w:proofErr w:type="spellEnd"/>
      <w:r w:rsidRPr="00F6281D">
        <w:rPr>
          <w:rFonts w:ascii="Times New Roman" w:hAnsi="Times New Roman"/>
          <w:sz w:val="24"/>
          <w:szCs w:val="24"/>
        </w:rPr>
        <w:t>.</w:t>
      </w:r>
    </w:p>
    <w:p w:rsidR="00130422" w:rsidRPr="00F6281D" w:rsidRDefault="00130422" w:rsidP="00130422">
      <w:pPr>
        <w:pStyle w:val="ListParagraph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6281D">
        <w:rPr>
          <w:rFonts w:ascii="Times New Roman" w:hAnsi="Times New Roman"/>
          <w:sz w:val="24"/>
          <w:szCs w:val="24"/>
        </w:rPr>
        <w:t>Bidang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Pengarusutamaan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Gender (PUG) dan </w:t>
      </w:r>
      <w:proofErr w:type="spellStart"/>
      <w:r w:rsidRPr="00F6281D">
        <w:rPr>
          <w:rFonts w:ascii="Times New Roman" w:hAnsi="Times New Roman"/>
          <w:sz w:val="24"/>
          <w:szCs w:val="24"/>
        </w:rPr>
        <w:t>Keluarga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terdiri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atas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3 </w:t>
      </w:r>
      <w:proofErr w:type="spellStart"/>
      <w:r w:rsidRPr="00F6281D">
        <w:rPr>
          <w:rFonts w:ascii="Times New Roman" w:hAnsi="Times New Roman"/>
          <w:sz w:val="24"/>
          <w:szCs w:val="24"/>
        </w:rPr>
        <w:t>Seksi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yaitu</w:t>
      </w:r>
      <w:proofErr w:type="spellEnd"/>
      <w:r w:rsidRPr="00F6281D">
        <w:rPr>
          <w:rFonts w:ascii="Times New Roman" w:hAnsi="Times New Roman"/>
          <w:sz w:val="24"/>
          <w:szCs w:val="24"/>
        </w:rPr>
        <w:t>:</w:t>
      </w:r>
    </w:p>
    <w:p w:rsidR="00130422" w:rsidRPr="00F6281D" w:rsidRDefault="00130422" w:rsidP="00590C56">
      <w:pPr>
        <w:pStyle w:val="ListParagraph"/>
        <w:numPr>
          <w:ilvl w:val="0"/>
          <w:numId w:val="17"/>
        </w:numPr>
        <w:spacing w:line="360" w:lineRule="auto"/>
        <w:ind w:left="1418" w:hanging="295"/>
        <w:rPr>
          <w:rFonts w:ascii="Times New Roman" w:hAnsi="Times New Roman"/>
          <w:sz w:val="24"/>
          <w:szCs w:val="24"/>
        </w:rPr>
      </w:pPr>
      <w:r w:rsidRPr="00F6281D">
        <w:rPr>
          <w:rFonts w:ascii="Times New Roman" w:hAnsi="Times New Roman"/>
          <w:sz w:val="24"/>
          <w:szCs w:val="24"/>
          <w:lang w:val="id-ID"/>
        </w:rPr>
        <w:t>S</w:t>
      </w:r>
      <w:proofErr w:type="spellStart"/>
      <w:r w:rsidRPr="00F6281D">
        <w:rPr>
          <w:rFonts w:ascii="Times New Roman" w:hAnsi="Times New Roman"/>
          <w:sz w:val="24"/>
          <w:szCs w:val="24"/>
        </w:rPr>
        <w:t>eksi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Kelembagaan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Pengarusutamaan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Gender;</w:t>
      </w:r>
    </w:p>
    <w:p w:rsidR="00130422" w:rsidRPr="00F6281D" w:rsidRDefault="00130422" w:rsidP="00590C56">
      <w:pPr>
        <w:pStyle w:val="ListParagraph"/>
        <w:numPr>
          <w:ilvl w:val="0"/>
          <w:numId w:val="17"/>
        </w:numPr>
        <w:spacing w:line="360" w:lineRule="auto"/>
        <w:ind w:left="1418" w:hanging="295"/>
        <w:rPr>
          <w:rFonts w:ascii="Times New Roman" w:hAnsi="Times New Roman"/>
          <w:sz w:val="24"/>
          <w:szCs w:val="24"/>
        </w:rPr>
      </w:pPr>
      <w:r w:rsidRPr="00F6281D">
        <w:rPr>
          <w:rFonts w:ascii="Times New Roman" w:hAnsi="Times New Roman"/>
          <w:sz w:val="24"/>
          <w:szCs w:val="24"/>
          <w:lang w:val="id-ID"/>
        </w:rPr>
        <w:t>S</w:t>
      </w:r>
      <w:proofErr w:type="spellStart"/>
      <w:r w:rsidRPr="00F6281D">
        <w:rPr>
          <w:rFonts w:ascii="Times New Roman" w:hAnsi="Times New Roman"/>
          <w:sz w:val="24"/>
          <w:szCs w:val="24"/>
        </w:rPr>
        <w:t>eksi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Kualitas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Hidup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Perempuan;</w:t>
      </w:r>
    </w:p>
    <w:p w:rsidR="00130422" w:rsidRPr="00F6281D" w:rsidRDefault="00130422" w:rsidP="00590C56">
      <w:pPr>
        <w:pStyle w:val="ListParagraph"/>
        <w:numPr>
          <w:ilvl w:val="0"/>
          <w:numId w:val="17"/>
        </w:numPr>
        <w:spacing w:line="360" w:lineRule="auto"/>
        <w:ind w:left="1418" w:hanging="295"/>
        <w:rPr>
          <w:rFonts w:ascii="Times New Roman" w:hAnsi="Times New Roman"/>
          <w:sz w:val="24"/>
          <w:szCs w:val="24"/>
        </w:rPr>
      </w:pPr>
      <w:r w:rsidRPr="00F6281D">
        <w:rPr>
          <w:rFonts w:ascii="Times New Roman" w:hAnsi="Times New Roman"/>
          <w:sz w:val="24"/>
          <w:szCs w:val="24"/>
          <w:lang w:val="id-ID"/>
        </w:rPr>
        <w:t>S</w:t>
      </w:r>
      <w:proofErr w:type="spellStart"/>
      <w:r w:rsidRPr="00F6281D">
        <w:rPr>
          <w:rFonts w:ascii="Times New Roman" w:hAnsi="Times New Roman"/>
          <w:sz w:val="24"/>
          <w:szCs w:val="24"/>
        </w:rPr>
        <w:t>eksi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Kualitas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Keluarga</w:t>
      </w:r>
      <w:proofErr w:type="spellEnd"/>
      <w:r w:rsidRPr="00F6281D">
        <w:rPr>
          <w:rFonts w:ascii="Times New Roman" w:hAnsi="Times New Roman"/>
          <w:sz w:val="24"/>
          <w:szCs w:val="24"/>
        </w:rPr>
        <w:t>.</w:t>
      </w:r>
    </w:p>
    <w:p w:rsidR="00130422" w:rsidRPr="00F6281D" w:rsidRDefault="00130422" w:rsidP="00130422">
      <w:pPr>
        <w:pStyle w:val="ListParagraph"/>
        <w:ind w:left="1004"/>
        <w:rPr>
          <w:rFonts w:ascii="Times New Roman" w:hAnsi="Times New Roman"/>
          <w:sz w:val="24"/>
          <w:szCs w:val="24"/>
        </w:rPr>
      </w:pPr>
    </w:p>
    <w:p w:rsidR="00130422" w:rsidRPr="00F6281D" w:rsidRDefault="00130422" w:rsidP="00130422">
      <w:pPr>
        <w:pStyle w:val="ListParagraph"/>
        <w:numPr>
          <w:ilvl w:val="2"/>
          <w:numId w:val="5"/>
        </w:numPr>
        <w:spacing w:after="0" w:line="360" w:lineRule="auto"/>
        <w:ind w:left="426" w:hanging="426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F6281D">
        <w:rPr>
          <w:rFonts w:ascii="Times New Roman" w:hAnsi="Times New Roman"/>
          <w:b/>
          <w:sz w:val="24"/>
          <w:szCs w:val="24"/>
          <w:u w:val="single"/>
        </w:rPr>
        <w:lastRenderedPageBreak/>
        <w:t>BIDANG PERLINDUNGAN PEREMPUAN DAN ANAK</w:t>
      </w:r>
    </w:p>
    <w:p w:rsidR="00130422" w:rsidRPr="00F6281D" w:rsidRDefault="00130422" w:rsidP="00130422">
      <w:pPr>
        <w:spacing w:line="360" w:lineRule="auto"/>
        <w:ind w:left="851" w:hanging="425"/>
        <w:jc w:val="both"/>
        <w:rPr>
          <w:sz w:val="24"/>
          <w:szCs w:val="24"/>
        </w:rPr>
      </w:pPr>
      <w:r w:rsidRPr="00F6281D">
        <w:rPr>
          <w:sz w:val="24"/>
          <w:szCs w:val="24"/>
        </w:rPr>
        <w:t xml:space="preserve">A.  </w:t>
      </w:r>
      <w:proofErr w:type="spellStart"/>
      <w:r w:rsidRPr="00F6281D">
        <w:rPr>
          <w:sz w:val="24"/>
          <w:szCs w:val="24"/>
        </w:rPr>
        <w:t>Bidang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Perlindungan</w:t>
      </w:r>
      <w:proofErr w:type="spellEnd"/>
      <w:r w:rsidRPr="00F6281D">
        <w:rPr>
          <w:sz w:val="24"/>
          <w:szCs w:val="24"/>
        </w:rPr>
        <w:t xml:space="preserve"> Perempuan dan Anak </w:t>
      </w:r>
      <w:proofErr w:type="spellStart"/>
      <w:r w:rsidRPr="00F6281D">
        <w:rPr>
          <w:sz w:val="24"/>
          <w:szCs w:val="24"/>
        </w:rPr>
        <w:t>mempunyai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proofErr w:type="gramStart"/>
      <w:r w:rsidRPr="00F6281D">
        <w:rPr>
          <w:sz w:val="24"/>
          <w:szCs w:val="24"/>
        </w:rPr>
        <w:t>tugas</w:t>
      </w:r>
      <w:proofErr w:type="spellEnd"/>
      <w:r w:rsidRPr="00F6281D">
        <w:rPr>
          <w:sz w:val="24"/>
          <w:szCs w:val="24"/>
        </w:rPr>
        <w:t xml:space="preserve"> :</w:t>
      </w:r>
      <w:proofErr w:type="gramEnd"/>
    </w:p>
    <w:p w:rsidR="00130422" w:rsidRPr="00F6281D" w:rsidRDefault="00130422" w:rsidP="00590C56">
      <w:pPr>
        <w:pStyle w:val="ListParagraph"/>
        <w:numPr>
          <w:ilvl w:val="0"/>
          <w:numId w:val="13"/>
        </w:numPr>
        <w:spacing w:line="360" w:lineRule="auto"/>
        <w:ind w:left="1418" w:hanging="284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6281D">
        <w:rPr>
          <w:rFonts w:ascii="Times New Roman" w:hAnsi="Times New Roman"/>
          <w:sz w:val="24"/>
          <w:szCs w:val="24"/>
        </w:rPr>
        <w:t>Menyusun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rencana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Program </w:t>
      </w:r>
      <w:proofErr w:type="spellStart"/>
      <w:r w:rsidRPr="00F6281D">
        <w:rPr>
          <w:rFonts w:ascii="Times New Roman" w:hAnsi="Times New Roman"/>
          <w:sz w:val="24"/>
          <w:szCs w:val="24"/>
        </w:rPr>
        <w:t>kerja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Bidang</w:t>
      </w:r>
      <w:proofErr w:type="spellEnd"/>
      <w:r w:rsidRPr="00F6281D">
        <w:rPr>
          <w:rFonts w:ascii="Times New Roman" w:hAnsi="Times New Roman"/>
          <w:sz w:val="24"/>
          <w:szCs w:val="24"/>
        </w:rPr>
        <w:t>;</w:t>
      </w:r>
    </w:p>
    <w:p w:rsidR="00130422" w:rsidRPr="00F6281D" w:rsidRDefault="00130422" w:rsidP="00590C56">
      <w:pPr>
        <w:pStyle w:val="ListParagraph"/>
        <w:numPr>
          <w:ilvl w:val="0"/>
          <w:numId w:val="13"/>
        </w:numPr>
        <w:spacing w:line="360" w:lineRule="auto"/>
        <w:ind w:left="1418" w:hanging="284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6281D">
        <w:rPr>
          <w:rFonts w:ascii="Times New Roman" w:hAnsi="Times New Roman"/>
          <w:sz w:val="24"/>
          <w:szCs w:val="24"/>
        </w:rPr>
        <w:t>Mengkoordinasikan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para </w:t>
      </w:r>
      <w:proofErr w:type="spellStart"/>
      <w:r w:rsidRPr="00F6281D">
        <w:rPr>
          <w:rFonts w:ascii="Times New Roman" w:hAnsi="Times New Roman"/>
          <w:sz w:val="24"/>
          <w:szCs w:val="24"/>
        </w:rPr>
        <w:t>Kepala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Seksi</w:t>
      </w:r>
      <w:proofErr w:type="spellEnd"/>
      <w:r w:rsidRPr="00F6281D">
        <w:rPr>
          <w:rFonts w:ascii="Times New Roman" w:hAnsi="Times New Roman"/>
          <w:sz w:val="24"/>
          <w:szCs w:val="24"/>
        </w:rPr>
        <w:t>;</w:t>
      </w:r>
    </w:p>
    <w:p w:rsidR="00130422" w:rsidRPr="00F6281D" w:rsidRDefault="00130422" w:rsidP="00590C56">
      <w:pPr>
        <w:pStyle w:val="ListParagraph"/>
        <w:numPr>
          <w:ilvl w:val="0"/>
          <w:numId w:val="13"/>
        </w:numPr>
        <w:spacing w:line="360" w:lineRule="auto"/>
        <w:ind w:left="1418" w:hanging="284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6281D">
        <w:rPr>
          <w:rFonts w:ascii="Times New Roman" w:hAnsi="Times New Roman"/>
          <w:sz w:val="24"/>
          <w:szCs w:val="24"/>
        </w:rPr>
        <w:t>Memberi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petunjuk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kepada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Kepala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Seksi</w:t>
      </w:r>
      <w:proofErr w:type="spellEnd"/>
      <w:r w:rsidRPr="00F6281D">
        <w:rPr>
          <w:rFonts w:ascii="Times New Roman" w:hAnsi="Times New Roman"/>
          <w:sz w:val="24"/>
          <w:szCs w:val="24"/>
        </w:rPr>
        <w:t>;</w:t>
      </w:r>
    </w:p>
    <w:p w:rsidR="00130422" w:rsidRPr="00F6281D" w:rsidRDefault="00130422" w:rsidP="00590C56">
      <w:pPr>
        <w:pStyle w:val="ListParagraph"/>
        <w:numPr>
          <w:ilvl w:val="0"/>
          <w:numId w:val="13"/>
        </w:numPr>
        <w:spacing w:line="360" w:lineRule="auto"/>
        <w:ind w:left="1418" w:hanging="284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6281D">
        <w:rPr>
          <w:rFonts w:ascii="Times New Roman" w:hAnsi="Times New Roman"/>
          <w:sz w:val="24"/>
          <w:szCs w:val="24"/>
        </w:rPr>
        <w:t>Menilai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prestasi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kerja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bawahan</w:t>
      </w:r>
      <w:proofErr w:type="spellEnd"/>
      <w:r w:rsidRPr="00F6281D">
        <w:rPr>
          <w:rFonts w:ascii="Times New Roman" w:hAnsi="Times New Roman"/>
          <w:sz w:val="24"/>
          <w:szCs w:val="24"/>
        </w:rPr>
        <w:t>;</w:t>
      </w:r>
    </w:p>
    <w:p w:rsidR="00130422" w:rsidRPr="00481E91" w:rsidRDefault="00130422" w:rsidP="00481E91">
      <w:pPr>
        <w:pStyle w:val="ListParagraph"/>
        <w:numPr>
          <w:ilvl w:val="0"/>
          <w:numId w:val="13"/>
        </w:numPr>
        <w:spacing w:line="360" w:lineRule="auto"/>
        <w:ind w:left="1418" w:hanging="284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6281D">
        <w:rPr>
          <w:rFonts w:ascii="Times New Roman" w:hAnsi="Times New Roman"/>
          <w:sz w:val="24"/>
          <w:szCs w:val="24"/>
        </w:rPr>
        <w:t>Menyiapkan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perumusan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kebijakan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pemenuhan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hak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anak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terkait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hak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sipil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281D">
        <w:rPr>
          <w:rFonts w:ascii="Times New Roman" w:hAnsi="Times New Roman"/>
          <w:sz w:val="24"/>
          <w:szCs w:val="24"/>
        </w:rPr>
        <w:t>informasi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6281D">
        <w:rPr>
          <w:rFonts w:ascii="Times New Roman" w:hAnsi="Times New Roman"/>
          <w:sz w:val="24"/>
          <w:szCs w:val="24"/>
        </w:rPr>
        <w:t>partisipasi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281D">
        <w:rPr>
          <w:rFonts w:ascii="Times New Roman" w:hAnsi="Times New Roman"/>
          <w:sz w:val="24"/>
          <w:szCs w:val="24"/>
        </w:rPr>
        <w:t>pengasuhan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281D">
        <w:rPr>
          <w:rFonts w:ascii="Times New Roman" w:hAnsi="Times New Roman"/>
          <w:sz w:val="24"/>
          <w:szCs w:val="24"/>
        </w:rPr>
        <w:t>keluarga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6281D">
        <w:rPr>
          <w:rFonts w:ascii="Times New Roman" w:hAnsi="Times New Roman"/>
          <w:sz w:val="24"/>
          <w:szCs w:val="24"/>
        </w:rPr>
        <w:t>lingkungan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281D">
        <w:rPr>
          <w:rFonts w:ascii="Times New Roman" w:hAnsi="Times New Roman"/>
          <w:sz w:val="24"/>
          <w:szCs w:val="24"/>
        </w:rPr>
        <w:t>kesehatan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6281D">
        <w:rPr>
          <w:rFonts w:ascii="Times New Roman" w:hAnsi="Times New Roman"/>
          <w:sz w:val="24"/>
          <w:szCs w:val="24"/>
        </w:rPr>
        <w:t>kesejahteraan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serta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pendidikan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281D">
        <w:rPr>
          <w:rFonts w:ascii="Times New Roman" w:hAnsi="Times New Roman"/>
          <w:sz w:val="24"/>
          <w:szCs w:val="24"/>
        </w:rPr>
        <w:t>kreativitas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6281D">
        <w:rPr>
          <w:rFonts w:ascii="Times New Roman" w:hAnsi="Times New Roman"/>
          <w:sz w:val="24"/>
          <w:szCs w:val="24"/>
        </w:rPr>
        <w:t>kegiatan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kebudayaan</w:t>
      </w:r>
      <w:proofErr w:type="spellEnd"/>
      <w:r w:rsidRPr="00F6281D">
        <w:rPr>
          <w:rFonts w:ascii="Times New Roman" w:hAnsi="Times New Roman"/>
          <w:sz w:val="24"/>
          <w:szCs w:val="24"/>
        </w:rPr>
        <w:t>;</w:t>
      </w:r>
    </w:p>
    <w:p w:rsidR="00130422" w:rsidRPr="00F6281D" w:rsidRDefault="00130422" w:rsidP="00590C56">
      <w:pPr>
        <w:pStyle w:val="ListParagraph"/>
        <w:numPr>
          <w:ilvl w:val="0"/>
          <w:numId w:val="13"/>
        </w:numPr>
        <w:spacing w:line="360" w:lineRule="auto"/>
        <w:ind w:left="1418" w:hanging="284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6281D">
        <w:rPr>
          <w:rFonts w:ascii="Times New Roman" w:hAnsi="Times New Roman"/>
          <w:sz w:val="24"/>
          <w:szCs w:val="24"/>
        </w:rPr>
        <w:t>Menyiapkan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forum </w:t>
      </w:r>
      <w:proofErr w:type="spellStart"/>
      <w:r w:rsidRPr="00F6281D">
        <w:rPr>
          <w:rFonts w:ascii="Times New Roman" w:hAnsi="Times New Roman"/>
          <w:sz w:val="24"/>
          <w:szCs w:val="24"/>
        </w:rPr>
        <w:t>koordinasi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penyusunan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kebijakan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6281D">
        <w:rPr>
          <w:rFonts w:ascii="Times New Roman" w:hAnsi="Times New Roman"/>
          <w:sz w:val="24"/>
          <w:szCs w:val="24"/>
        </w:rPr>
        <w:t>perumusan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kajian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kebijakan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pemenuhan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hak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anak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terkait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hak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sipil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281D">
        <w:rPr>
          <w:rFonts w:ascii="Times New Roman" w:hAnsi="Times New Roman"/>
          <w:sz w:val="24"/>
          <w:szCs w:val="24"/>
        </w:rPr>
        <w:t>informasi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6281D">
        <w:rPr>
          <w:rFonts w:ascii="Times New Roman" w:hAnsi="Times New Roman"/>
          <w:sz w:val="24"/>
          <w:szCs w:val="24"/>
        </w:rPr>
        <w:t>partisipasi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281D">
        <w:rPr>
          <w:rFonts w:ascii="Times New Roman" w:hAnsi="Times New Roman"/>
          <w:sz w:val="24"/>
          <w:szCs w:val="24"/>
        </w:rPr>
        <w:t>pengasuhan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281D">
        <w:rPr>
          <w:rFonts w:ascii="Times New Roman" w:hAnsi="Times New Roman"/>
          <w:sz w:val="24"/>
          <w:szCs w:val="24"/>
        </w:rPr>
        <w:t>keluarga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6281D">
        <w:rPr>
          <w:rFonts w:ascii="Times New Roman" w:hAnsi="Times New Roman"/>
          <w:sz w:val="24"/>
          <w:szCs w:val="24"/>
        </w:rPr>
        <w:t>lingkungan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kesehatan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6281D">
        <w:rPr>
          <w:rFonts w:ascii="Times New Roman" w:hAnsi="Times New Roman"/>
          <w:sz w:val="24"/>
          <w:szCs w:val="24"/>
        </w:rPr>
        <w:t>kesejahteraan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serta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pendidikan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281D">
        <w:rPr>
          <w:rFonts w:ascii="Times New Roman" w:hAnsi="Times New Roman"/>
          <w:sz w:val="24"/>
          <w:szCs w:val="24"/>
        </w:rPr>
        <w:t>kreativitas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6281D">
        <w:rPr>
          <w:rFonts w:ascii="Times New Roman" w:hAnsi="Times New Roman"/>
          <w:sz w:val="24"/>
          <w:szCs w:val="24"/>
        </w:rPr>
        <w:t>kegiatan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budaya</w:t>
      </w:r>
      <w:proofErr w:type="spellEnd"/>
      <w:r w:rsidRPr="00F6281D">
        <w:rPr>
          <w:rFonts w:ascii="Times New Roman" w:hAnsi="Times New Roman"/>
          <w:sz w:val="24"/>
          <w:szCs w:val="24"/>
        </w:rPr>
        <w:t>;</w:t>
      </w:r>
    </w:p>
    <w:p w:rsidR="00130422" w:rsidRPr="00F6281D" w:rsidRDefault="00130422" w:rsidP="00590C56">
      <w:pPr>
        <w:pStyle w:val="ListParagraph"/>
        <w:numPr>
          <w:ilvl w:val="0"/>
          <w:numId w:val="13"/>
        </w:numPr>
        <w:spacing w:line="360" w:lineRule="auto"/>
        <w:ind w:left="1418" w:hanging="284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6281D">
        <w:rPr>
          <w:rFonts w:ascii="Times New Roman" w:hAnsi="Times New Roman"/>
          <w:sz w:val="24"/>
          <w:szCs w:val="24"/>
        </w:rPr>
        <w:t>Menyiapkan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koordinasi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6281D">
        <w:rPr>
          <w:rFonts w:ascii="Times New Roman" w:hAnsi="Times New Roman"/>
          <w:sz w:val="24"/>
          <w:szCs w:val="24"/>
        </w:rPr>
        <w:t>sinkronisasi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penerapan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kebijakan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pemenuhan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hak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anak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6281D">
        <w:rPr>
          <w:rFonts w:ascii="Times New Roman" w:hAnsi="Times New Roman"/>
          <w:sz w:val="24"/>
          <w:szCs w:val="24"/>
        </w:rPr>
        <w:t>menyiapkan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fasilitasi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dan </w:t>
      </w:r>
      <w:proofErr w:type="spellStart"/>
      <w:r w:rsidRPr="00F6281D">
        <w:rPr>
          <w:rFonts w:ascii="Times New Roman" w:hAnsi="Times New Roman"/>
          <w:sz w:val="24"/>
          <w:szCs w:val="24"/>
        </w:rPr>
        <w:t>distribusi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kebijakan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pemenuhan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hak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anak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terkait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hak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sipil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281D">
        <w:rPr>
          <w:rFonts w:ascii="Times New Roman" w:hAnsi="Times New Roman"/>
          <w:sz w:val="24"/>
          <w:szCs w:val="24"/>
        </w:rPr>
        <w:t>informasi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6281D">
        <w:rPr>
          <w:rFonts w:ascii="Times New Roman" w:hAnsi="Times New Roman"/>
          <w:sz w:val="24"/>
          <w:szCs w:val="24"/>
        </w:rPr>
        <w:t>partisipasi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281D">
        <w:rPr>
          <w:rFonts w:ascii="Times New Roman" w:hAnsi="Times New Roman"/>
          <w:sz w:val="24"/>
          <w:szCs w:val="24"/>
        </w:rPr>
        <w:t>pengasuhan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281D">
        <w:rPr>
          <w:rFonts w:ascii="Times New Roman" w:hAnsi="Times New Roman"/>
          <w:sz w:val="24"/>
          <w:szCs w:val="24"/>
        </w:rPr>
        <w:t>keluarga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6281D">
        <w:rPr>
          <w:rFonts w:ascii="Times New Roman" w:hAnsi="Times New Roman"/>
          <w:sz w:val="24"/>
          <w:szCs w:val="24"/>
        </w:rPr>
        <w:t>lingkungan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281D">
        <w:rPr>
          <w:rFonts w:ascii="Times New Roman" w:hAnsi="Times New Roman"/>
          <w:sz w:val="24"/>
          <w:szCs w:val="24"/>
        </w:rPr>
        <w:t>kesehatan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6281D">
        <w:rPr>
          <w:rFonts w:ascii="Times New Roman" w:hAnsi="Times New Roman"/>
          <w:sz w:val="24"/>
          <w:szCs w:val="24"/>
        </w:rPr>
        <w:t>kesejahteraan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serta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pendidikan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281D">
        <w:rPr>
          <w:rFonts w:ascii="Times New Roman" w:hAnsi="Times New Roman"/>
          <w:sz w:val="24"/>
          <w:szCs w:val="24"/>
        </w:rPr>
        <w:t>kreativitas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6281D">
        <w:rPr>
          <w:rFonts w:ascii="Times New Roman" w:hAnsi="Times New Roman"/>
          <w:sz w:val="24"/>
          <w:szCs w:val="24"/>
        </w:rPr>
        <w:t>kegiatan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kebudayaan</w:t>
      </w:r>
      <w:proofErr w:type="spellEnd"/>
      <w:r w:rsidRPr="00F6281D">
        <w:rPr>
          <w:rFonts w:ascii="Times New Roman" w:hAnsi="Times New Roman"/>
          <w:sz w:val="24"/>
          <w:szCs w:val="24"/>
        </w:rPr>
        <w:t>;</w:t>
      </w:r>
    </w:p>
    <w:p w:rsidR="00130422" w:rsidRPr="00F6281D" w:rsidRDefault="00130422" w:rsidP="00590C56">
      <w:pPr>
        <w:pStyle w:val="ListParagraph"/>
        <w:numPr>
          <w:ilvl w:val="0"/>
          <w:numId w:val="13"/>
        </w:numPr>
        <w:spacing w:line="360" w:lineRule="auto"/>
        <w:ind w:left="1418" w:hanging="284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6281D">
        <w:rPr>
          <w:rFonts w:ascii="Times New Roman" w:hAnsi="Times New Roman"/>
          <w:sz w:val="24"/>
          <w:szCs w:val="24"/>
        </w:rPr>
        <w:t>Menyiapkan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bahan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pemberian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bimbingan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teknis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6281D">
        <w:rPr>
          <w:rFonts w:ascii="Times New Roman" w:hAnsi="Times New Roman"/>
          <w:sz w:val="24"/>
          <w:szCs w:val="24"/>
        </w:rPr>
        <w:t>supervisi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penerapan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kebijakan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pemenuhan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hak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anak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6281D">
        <w:rPr>
          <w:rFonts w:ascii="Times New Roman" w:hAnsi="Times New Roman"/>
          <w:sz w:val="24"/>
          <w:szCs w:val="24"/>
        </w:rPr>
        <w:t>memantau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menganalisis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281D">
        <w:rPr>
          <w:rFonts w:ascii="Times New Roman" w:hAnsi="Times New Roman"/>
          <w:sz w:val="24"/>
          <w:szCs w:val="24"/>
        </w:rPr>
        <w:t>mengevaluasi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6281D">
        <w:rPr>
          <w:rFonts w:ascii="Times New Roman" w:hAnsi="Times New Roman"/>
          <w:sz w:val="24"/>
          <w:szCs w:val="24"/>
        </w:rPr>
        <w:t>melaporkan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penerapan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kebijakan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pemenuhan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hak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anak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terkait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terkait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hak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sipil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281D">
        <w:rPr>
          <w:rFonts w:ascii="Times New Roman" w:hAnsi="Times New Roman"/>
          <w:sz w:val="24"/>
          <w:szCs w:val="24"/>
        </w:rPr>
        <w:t>informasi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6281D">
        <w:rPr>
          <w:rFonts w:ascii="Times New Roman" w:hAnsi="Times New Roman"/>
          <w:sz w:val="24"/>
          <w:szCs w:val="24"/>
        </w:rPr>
        <w:t>partisipasi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281D">
        <w:rPr>
          <w:rFonts w:ascii="Times New Roman" w:hAnsi="Times New Roman"/>
          <w:sz w:val="24"/>
          <w:szCs w:val="24"/>
        </w:rPr>
        <w:t>pengasuhan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281D">
        <w:rPr>
          <w:rFonts w:ascii="Times New Roman" w:hAnsi="Times New Roman"/>
          <w:sz w:val="24"/>
          <w:szCs w:val="24"/>
        </w:rPr>
        <w:t>keluarga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6281D">
        <w:rPr>
          <w:rFonts w:ascii="Times New Roman" w:hAnsi="Times New Roman"/>
          <w:sz w:val="24"/>
          <w:szCs w:val="24"/>
        </w:rPr>
        <w:t>lingkungan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281D">
        <w:rPr>
          <w:rFonts w:ascii="Times New Roman" w:hAnsi="Times New Roman"/>
          <w:sz w:val="24"/>
          <w:szCs w:val="24"/>
        </w:rPr>
        <w:t>kesehatan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6281D">
        <w:rPr>
          <w:rFonts w:ascii="Times New Roman" w:hAnsi="Times New Roman"/>
          <w:sz w:val="24"/>
          <w:szCs w:val="24"/>
        </w:rPr>
        <w:t>kesejahteraan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serta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pendidikan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281D">
        <w:rPr>
          <w:rFonts w:ascii="Times New Roman" w:hAnsi="Times New Roman"/>
          <w:sz w:val="24"/>
          <w:szCs w:val="24"/>
        </w:rPr>
        <w:t>kreativitas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6281D">
        <w:rPr>
          <w:rFonts w:ascii="Times New Roman" w:hAnsi="Times New Roman"/>
          <w:sz w:val="24"/>
          <w:szCs w:val="24"/>
        </w:rPr>
        <w:t>kegiatan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kebudayaan</w:t>
      </w:r>
      <w:proofErr w:type="spellEnd"/>
      <w:r w:rsidRPr="00F6281D">
        <w:rPr>
          <w:rFonts w:ascii="Times New Roman" w:hAnsi="Times New Roman"/>
          <w:sz w:val="24"/>
          <w:szCs w:val="24"/>
        </w:rPr>
        <w:t>;</w:t>
      </w:r>
    </w:p>
    <w:p w:rsidR="00130422" w:rsidRPr="00F6281D" w:rsidRDefault="00130422" w:rsidP="00590C56">
      <w:pPr>
        <w:pStyle w:val="ListParagraph"/>
        <w:numPr>
          <w:ilvl w:val="0"/>
          <w:numId w:val="13"/>
        </w:numPr>
        <w:spacing w:line="360" w:lineRule="auto"/>
        <w:ind w:left="1418" w:hanging="284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6281D">
        <w:rPr>
          <w:rFonts w:ascii="Times New Roman" w:hAnsi="Times New Roman"/>
          <w:sz w:val="24"/>
          <w:szCs w:val="24"/>
        </w:rPr>
        <w:t>Menyiapkan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forum </w:t>
      </w:r>
      <w:proofErr w:type="spellStart"/>
      <w:r w:rsidRPr="00F6281D">
        <w:rPr>
          <w:rFonts w:ascii="Times New Roman" w:hAnsi="Times New Roman"/>
          <w:sz w:val="24"/>
          <w:szCs w:val="24"/>
        </w:rPr>
        <w:t>koordinasi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penyusunan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6281D">
        <w:rPr>
          <w:rFonts w:ascii="Times New Roman" w:hAnsi="Times New Roman"/>
          <w:sz w:val="24"/>
          <w:szCs w:val="24"/>
        </w:rPr>
        <w:t>menyiapkan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perumusan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kajian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kebijakan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pengumpulan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281D">
        <w:rPr>
          <w:rFonts w:ascii="Times New Roman" w:hAnsi="Times New Roman"/>
          <w:sz w:val="24"/>
          <w:szCs w:val="24"/>
        </w:rPr>
        <w:t>pengolahan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281D">
        <w:rPr>
          <w:rFonts w:ascii="Times New Roman" w:hAnsi="Times New Roman"/>
          <w:sz w:val="24"/>
          <w:szCs w:val="24"/>
        </w:rPr>
        <w:t>analisis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6281D">
        <w:rPr>
          <w:rFonts w:ascii="Times New Roman" w:hAnsi="Times New Roman"/>
          <w:sz w:val="24"/>
          <w:szCs w:val="24"/>
        </w:rPr>
        <w:t>penyajian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data dan </w:t>
      </w:r>
      <w:proofErr w:type="spellStart"/>
      <w:r w:rsidRPr="00F6281D">
        <w:rPr>
          <w:rFonts w:ascii="Times New Roman" w:hAnsi="Times New Roman"/>
          <w:sz w:val="24"/>
          <w:szCs w:val="24"/>
        </w:rPr>
        <w:t>informasi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di </w:t>
      </w:r>
      <w:proofErr w:type="spellStart"/>
      <w:r w:rsidRPr="00F6281D">
        <w:rPr>
          <w:rFonts w:ascii="Times New Roman" w:hAnsi="Times New Roman"/>
          <w:sz w:val="24"/>
          <w:szCs w:val="24"/>
        </w:rPr>
        <w:t>bidang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pemenuhan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hak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anak</w:t>
      </w:r>
      <w:proofErr w:type="spellEnd"/>
      <w:r w:rsidRPr="00F6281D">
        <w:rPr>
          <w:rFonts w:ascii="Times New Roman" w:hAnsi="Times New Roman"/>
          <w:sz w:val="24"/>
          <w:szCs w:val="24"/>
        </w:rPr>
        <w:t>;</w:t>
      </w:r>
    </w:p>
    <w:p w:rsidR="00130422" w:rsidRPr="00F6281D" w:rsidRDefault="00130422" w:rsidP="00590C56">
      <w:pPr>
        <w:pStyle w:val="ListParagraph"/>
        <w:numPr>
          <w:ilvl w:val="0"/>
          <w:numId w:val="13"/>
        </w:numPr>
        <w:spacing w:line="360" w:lineRule="auto"/>
        <w:ind w:left="1418" w:hanging="426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6281D">
        <w:rPr>
          <w:rFonts w:ascii="Times New Roman" w:hAnsi="Times New Roman"/>
          <w:sz w:val="24"/>
          <w:szCs w:val="24"/>
        </w:rPr>
        <w:t>Menyiapkan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koordinasi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6281D">
        <w:rPr>
          <w:rFonts w:ascii="Times New Roman" w:hAnsi="Times New Roman"/>
          <w:sz w:val="24"/>
          <w:szCs w:val="24"/>
        </w:rPr>
        <w:t>sinkronisasi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penerapan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kebijakan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pengumpulan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281D">
        <w:rPr>
          <w:rFonts w:ascii="Times New Roman" w:hAnsi="Times New Roman"/>
          <w:sz w:val="24"/>
          <w:szCs w:val="24"/>
        </w:rPr>
        <w:t>pengolahan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281D">
        <w:rPr>
          <w:rFonts w:ascii="Times New Roman" w:hAnsi="Times New Roman"/>
          <w:sz w:val="24"/>
          <w:szCs w:val="24"/>
        </w:rPr>
        <w:t>analisis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6281D">
        <w:rPr>
          <w:rFonts w:ascii="Times New Roman" w:hAnsi="Times New Roman"/>
          <w:sz w:val="24"/>
          <w:szCs w:val="24"/>
        </w:rPr>
        <w:t>penyajian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data dan </w:t>
      </w:r>
      <w:proofErr w:type="spellStart"/>
      <w:r w:rsidRPr="00F6281D">
        <w:rPr>
          <w:rFonts w:ascii="Times New Roman" w:hAnsi="Times New Roman"/>
          <w:sz w:val="24"/>
          <w:szCs w:val="24"/>
        </w:rPr>
        <w:t>informasi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di </w:t>
      </w:r>
      <w:proofErr w:type="spellStart"/>
      <w:r w:rsidRPr="00F6281D">
        <w:rPr>
          <w:rFonts w:ascii="Times New Roman" w:hAnsi="Times New Roman"/>
          <w:sz w:val="24"/>
          <w:szCs w:val="24"/>
        </w:rPr>
        <w:t>bidang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pemenuhan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hak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anak</w:t>
      </w:r>
      <w:proofErr w:type="spellEnd"/>
      <w:r w:rsidRPr="00F6281D">
        <w:rPr>
          <w:rFonts w:ascii="Times New Roman" w:hAnsi="Times New Roman"/>
          <w:sz w:val="24"/>
          <w:szCs w:val="24"/>
        </w:rPr>
        <w:t>;</w:t>
      </w:r>
    </w:p>
    <w:p w:rsidR="00130422" w:rsidRPr="00F6281D" w:rsidRDefault="00130422" w:rsidP="00590C56">
      <w:pPr>
        <w:pStyle w:val="ListParagraph"/>
        <w:numPr>
          <w:ilvl w:val="0"/>
          <w:numId w:val="13"/>
        </w:numPr>
        <w:spacing w:line="360" w:lineRule="auto"/>
        <w:ind w:left="1418" w:hanging="426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6281D">
        <w:rPr>
          <w:rFonts w:ascii="Times New Roman" w:hAnsi="Times New Roman"/>
          <w:sz w:val="24"/>
          <w:szCs w:val="24"/>
        </w:rPr>
        <w:t>Menyiapkan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fasilitas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281D">
        <w:rPr>
          <w:rFonts w:ascii="Times New Roman" w:hAnsi="Times New Roman"/>
          <w:sz w:val="24"/>
          <w:szCs w:val="24"/>
        </w:rPr>
        <w:t>sosialisasi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281D">
        <w:rPr>
          <w:rFonts w:ascii="Times New Roman" w:hAnsi="Times New Roman"/>
          <w:sz w:val="24"/>
          <w:szCs w:val="24"/>
        </w:rPr>
        <w:t>distribusi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6281D">
        <w:rPr>
          <w:rFonts w:ascii="Times New Roman" w:hAnsi="Times New Roman"/>
          <w:sz w:val="24"/>
          <w:szCs w:val="24"/>
        </w:rPr>
        <w:t>menyiapkan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bahan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pemberian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bimbingan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teknis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proofErr w:type="spellStart"/>
      <w:proofErr w:type="gramStart"/>
      <w:r w:rsidRPr="00F6281D">
        <w:rPr>
          <w:rFonts w:ascii="Times New Roman" w:hAnsi="Times New Roman"/>
          <w:sz w:val="24"/>
          <w:szCs w:val="24"/>
        </w:rPr>
        <w:t>supervisi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 </w:t>
      </w:r>
      <w:proofErr w:type="spellStart"/>
      <w:r w:rsidRPr="00F6281D">
        <w:rPr>
          <w:rFonts w:ascii="Times New Roman" w:hAnsi="Times New Roman"/>
          <w:sz w:val="24"/>
          <w:szCs w:val="24"/>
        </w:rPr>
        <w:t>penerapan</w:t>
      </w:r>
      <w:proofErr w:type="spellEnd"/>
      <w:proofErr w:type="gram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kebijakan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pengumpulan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281D">
        <w:rPr>
          <w:rFonts w:ascii="Times New Roman" w:hAnsi="Times New Roman"/>
          <w:sz w:val="24"/>
          <w:szCs w:val="24"/>
        </w:rPr>
        <w:t>pengolahan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281D">
        <w:rPr>
          <w:rFonts w:ascii="Times New Roman" w:hAnsi="Times New Roman"/>
          <w:sz w:val="24"/>
          <w:szCs w:val="24"/>
        </w:rPr>
        <w:t>analisis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6281D">
        <w:rPr>
          <w:rFonts w:ascii="Times New Roman" w:hAnsi="Times New Roman"/>
          <w:sz w:val="24"/>
          <w:szCs w:val="24"/>
        </w:rPr>
        <w:t>penyajian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data dan </w:t>
      </w:r>
      <w:proofErr w:type="spellStart"/>
      <w:r w:rsidRPr="00F6281D">
        <w:rPr>
          <w:rFonts w:ascii="Times New Roman" w:hAnsi="Times New Roman"/>
          <w:sz w:val="24"/>
          <w:szCs w:val="24"/>
        </w:rPr>
        <w:t>informasi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di </w:t>
      </w:r>
      <w:proofErr w:type="spellStart"/>
      <w:r w:rsidRPr="00F6281D">
        <w:rPr>
          <w:rFonts w:ascii="Times New Roman" w:hAnsi="Times New Roman"/>
          <w:sz w:val="24"/>
          <w:szCs w:val="24"/>
        </w:rPr>
        <w:t>bidang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pemenuhan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hak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anak</w:t>
      </w:r>
      <w:proofErr w:type="spellEnd"/>
      <w:r w:rsidRPr="00F6281D">
        <w:rPr>
          <w:rFonts w:ascii="Times New Roman" w:hAnsi="Times New Roman"/>
          <w:sz w:val="24"/>
          <w:szCs w:val="24"/>
        </w:rPr>
        <w:t>;</w:t>
      </w:r>
    </w:p>
    <w:p w:rsidR="00130422" w:rsidRPr="00F6281D" w:rsidRDefault="00130422" w:rsidP="00590C56">
      <w:pPr>
        <w:pStyle w:val="ListParagraph"/>
        <w:numPr>
          <w:ilvl w:val="0"/>
          <w:numId w:val="13"/>
        </w:numPr>
        <w:spacing w:line="360" w:lineRule="auto"/>
        <w:ind w:left="1418" w:hanging="426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6281D">
        <w:rPr>
          <w:rFonts w:ascii="Times New Roman" w:hAnsi="Times New Roman"/>
          <w:sz w:val="24"/>
          <w:szCs w:val="24"/>
        </w:rPr>
        <w:t>Menyiapkan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pelembagaan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pemenuhan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hak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anak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pada </w:t>
      </w:r>
      <w:proofErr w:type="spellStart"/>
      <w:r w:rsidRPr="00F6281D">
        <w:rPr>
          <w:rFonts w:ascii="Times New Roman" w:hAnsi="Times New Roman"/>
          <w:sz w:val="24"/>
          <w:szCs w:val="24"/>
        </w:rPr>
        <w:t>lembaga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pemerintah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non </w:t>
      </w:r>
      <w:proofErr w:type="spellStart"/>
      <w:r w:rsidRPr="00F6281D">
        <w:rPr>
          <w:rFonts w:ascii="Times New Roman" w:hAnsi="Times New Roman"/>
          <w:sz w:val="24"/>
          <w:szCs w:val="24"/>
        </w:rPr>
        <w:t>pemerintah</w:t>
      </w:r>
      <w:proofErr w:type="spellEnd"/>
      <w:r w:rsidRPr="00F6281D">
        <w:rPr>
          <w:rFonts w:ascii="Times New Roman" w:hAnsi="Times New Roman"/>
          <w:sz w:val="24"/>
          <w:szCs w:val="24"/>
        </w:rPr>
        <w:t>;</w:t>
      </w:r>
    </w:p>
    <w:p w:rsidR="00481E91" w:rsidRDefault="00130422" w:rsidP="00590C56">
      <w:pPr>
        <w:pStyle w:val="ListParagraph"/>
        <w:numPr>
          <w:ilvl w:val="0"/>
          <w:numId w:val="13"/>
        </w:numPr>
        <w:spacing w:line="360" w:lineRule="auto"/>
        <w:ind w:left="1418" w:hanging="426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6281D">
        <w:rPr>
          <w:rFonts w:ascii="Times New Roman" w:hAnsi="Times New Roman"/>
          <w:sz w:val="24"/>
          <w:szCs w:val="24"/>
        </w:rPr>
        <w:t>Menyiapkan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penguatan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6281D">
        <w:rPr>
          <w:rFonts w:ascii="Times New Roman" w:hAnsi="Times New Roman"/>
          <w:sz w:val="24"/>
          <w:szCs w:val="24"/>
        </w:rPr>
        <w:t>pengembangan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lembaga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penyedia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layanan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peningkatan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kualitas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hidup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anak</w:t>
      </w:r>
      <w:proofErr w:type="spellEnd"/>
      <w:r w:rsidRPr="00F6281D">
        <w:rPr>
          <w:rFonts w:ascii="Times New Roman" w:hAnsi="Times New Roman"/>
          <w:sz w:val="24"/>
          <w:szCs w:val="24"/>
        </w:rPr>
        <w:t>;</w:t>
      </w:r>
    </w:p>
    <w:p w:rsidR="00481E91" w:rsidRDefault="00481E91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130422" w:rsidRPr="00F6281D" w:rsidRDefault="00130422" w:rsidP="00481E91">
      <w:pPr>
        <w:pStyle w:val="ListParagraph"/>
        <w:spacing w:line="360" w:lineRule="auto"/>
        <w:ind w:left="1418"/>
        <w:jc w:val="both"/>
        <w:rPr>
          <w:rFonts w:ascii="Times New Roman" w:hAnsi="Times New Roman"/>
          <w:sz w:val="24"/>
          <w:szCs w:val="24"/>
        </w:rPr>
      </w:pPr>
    </w:p>
    <w:p w:rsidR="00130422" w:rsidRPr="00F6281D" w:rsidRDefault="00130422" w:rsidP="00590C56">
      <w:pPr>
        <w:pStyle w:val="ListParagraph"/>
        <w:numPr>
          <w:ilvl w:val="0"/>
          <w:numId w:val="13"/>
        </w:numPr>
        <w:spacing w:line="360" w:lineRule="auto"/>
        <w:ind w:left="1418" w:hanging="426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6281D">
        <w:rPr>
          <w:rFonts w:ascii="Times New Roman" w:hAnsi="Times New Roman"/>
          <w:sz w:val="24"/>
          <w:szCs w:val="24"/>
        </w:rPr>
        <w:t>Menyiapkan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perumusan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kebijakan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dibidang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pencegahan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281D">
        <w:rPr>
          <w:rFonts w:ascii="Times New Roman" w:hAnsi="Times New Roman"/>
          <w:sz w:val="24"/>
          <w:szCs w:val="24"/>
        </w:rPr>
        <w:t>perlindungan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6281D">
        <w:rPr>
          <w:rFonts w:ascii="Times New Roman" w:hAnsi="Times New Roman"/>
          <w:sz w:val="24"/>
          <w:szCs w:val="24"/>
        </w:rPr>
        <w:t>penanganan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kekerasan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terhadap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perempuan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di </w:t>
      </w:r>
      <w:proofErr w:type="spellStart"/>
      <w:r w:rsidRPr="00F6281D">
        <w:rPr>
          <w:rFonts w:ascii="Times New Roman" w:hAnsi="Times New Roman"/>
          <w:sz w:val="24"/>
          <w:szCs w:val="24"/>
        </w:rPr>
        <w:t>dalam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rumah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tangga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281D">
        <w:rPr>
          <w:rFonts w:ascii="Times New Roman" w:hAnsi="Times New Roman"/>
          <w:sz w:val="24"/>
          <w:szCs w:val="24"/>
        </w:rPr>
        <w:t>dibidang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ketenagakerjaan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281D">
        <w:rPr>
          <w:rFonts w:ascii="Times New Roman" w:hAnsi="Times New Roman"/>
          <w:sz w:val="24"/>
          <w:szCs w:val="24"/>
        </w:rPr>
        <w:t>dalam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situasi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darurat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6281D">
        <w:rPr>
          <w:rFonts w:ascii="Times New Roman" w:hAnsi="Times New Roman"/>
          <w:sz w:val="24"/>
          <w:szCs w:val="24"/>
        </w:rPr>
        <w:t>kondisi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khusus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serta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dari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tindak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pidana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perdagangan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orang;</w:t>
      </w:r>
    </w:p>
    <w:p w:rsidR="00130422" w:rsidRPr="00481E91" w:rsidRDefault="00130422" w:rsidP="00481E91">
      <w:pPr>
        <w:pStyle w:val="ListParagraph"/>
        <w:numPr>
          <w:ilvl w:val="0"/>
          <w:numId w:val="13"/>
        </w:numPr>
        <w:spacing w:line="360" w:lineRule="auto"/>
        <w:ind w:left="1418" w:hanging="426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6281D">
        <w:rPr>
          <w:rFonts w:ascii="Times New Roman" w:hAnsi="Times New Roman"/>
          <w:sz w:val="24"/>
          <w:szCs w:val="24"/>
        </w:rPr>
        <w:t>Menyiapkan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forum </w:t>
      </w:r>
      <w:proofErr w:type="spellStart"/>
      <w:r w:rsidRPr="00F6281D">
        <w:rPr>
          <w:rFonts w:ascii="Times New Roman" w:hAnsi="Times New Roman"/>
          <w:sz w:val="24"/>
          <w:szCs w:val="24"/>
        </w:rPr>
        <w:t>koordinasi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penyusunan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kebijakan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di </w:t>
      </w:r>
      <w:proofErr w:type="spellStart"/>
      <w:r w:rsidRPr="00F6281D">
        <w:rPr>
          <w:rFonts w:ascii="Times New Roman" w:hAnsi="Times New Roman"/>
          <w:sz w:val="24"/>
          <w:szCs w:val="24"/>
        </w:rPr>
        <w:t>bidang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pencegahan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281D">
        <w:rPr>
          <w:rFonts w:ascii="Times New Roman" w:hAnsi="Times New Roman"/>
          <w:sz w:val="24"/>
          <w:szCs w:val="24"/>
        </w:rPr>
        <w:t>perlindungan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6281D">
        <w:rPr>
          <w:rFonts w:ascii="Times New Roman" w:hAnsi="Times New Roman"/>
          <w:sz w:val="24"/>
          <w:szCs w:val="24"/>
        </w:rPr>
        <w:t>penanganan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kekerasan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terhadap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perempuan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di </w:t>
      </w:r>
      <w:proofErr w:type="spellStart"/>
      <w:r w:rsidRPr="00F6281D">
        <w:rPr>
          <w:rFonts w:ascii="Times New Roman" w:hAnsi="Times New Roman"/>
          <w:sz w:val="24"/>
          <w:szCs w:val="24"/>
        </w:rPr>
        <w:t>dalam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rumah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tangga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281D">
        <w:rPr>
          <w:rFonts w:ascii="Times New Roman" w:hAnsi="Times New Roman"/>
          <w:sz w:val="24"/>
          <w:szCs w:val="24"/>
        </w:rPr>
        <w:t>bidang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ketenagakerjaan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281D">
        <w:rPr>
          <w:rFonts w:ascii="Times New Roman" w:hAnsi="Times New Roman"/>
          <w:sz w:val="24"/>
          <w:szCs w:val="24"/>
        </w:rPr>
        <w:t>dalam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situasi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darurat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6281D">
        <w:rPr>
          <w:rFonts w:ascii="Times New Roman" w:hAnsi="Times New Roman"/>
          <w:sz w:val="24"/>
          <w:szCs w:val="24"/>
        </w:rPr>
        <w:t>kondisi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khusus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serta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dari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pihak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pidana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perdagangan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orang;</w:t>
      </w:r>
    </w:p>
    <w:p w:rsidR="00130422" w:rsidRPr="00F6281D" w:rsidRDefault="00130422" w:rsidP="00590C56">
      <w:pPr>
        <w:pStyle w:val="ListParagraph"/>
        <w:numPr>
          <w:ilvl w:val="0"/>
          <w:numId w:val="13"/>
        </w:numPr>
        <w:spacing w:line="360" w:lineRule="auto"/>
        <w:ind w:left="1418" w:hanging="426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6281D">
        <w:rPr>
          <w:rFonts w:ascii="Times New Roman" w:hAnsi="Times New Roman"/>
          <w:sz w:val="24"/>
          <w:szCs w:val="24"/>
        </w:rPr>
        <w:t>Menyiapkan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perumusan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kajian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kebijakan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di </w:t>
      </w:r>
      <w:proofErr w:type="spellStart"/>
      <w:r w:rsidRPr="00F6281D">
        <w:rPr>
          <w:rFonts w:ascii="Times New Roman" w:hAnsi="Times New Roman"/>
          <w:sz w:val="24"/>
          <w:szCs w:val="24"/>
        </w:rPr>
        <w:t>bidang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pencegahan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281D">
        <w:rPr>
          <w:rFonts w:ascii="Times New Roman" w:hAnsi="Times New Roman"/>
          <w:sz w:val="24"/>
          <w:szCs w:val="24"/>
        </w:rPr>
        <w:t>perlindungan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6281D">
        <w:rPr>
          <w:rFonts w:ascii="Times New Roman" w:hAnsi="Times New Roman"/>
          <w:sz w:val="24"/>
          <w:szCs w:val="24"/>
        </w:rPr>
        <w:t>penanganan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kekerasan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terhadap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perempuan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di </w:t>
      </w:r>
      <w:proofErr w:type="spellStart"/>
      <w:r w:rsidRPr="00F6281D">
        <w:rPr>
          <w:rFonts w:ascii="Times New Roman" w:hAnsi="Times New Roman"/>
          <w:sz w:val="24"/>
          <w:szCs w:val="24"/>
        </w:rPr>
        <w:t>dalam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rumah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tangga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di </w:t>
      </w:r>
      <w:proofErr w:type="spellStart"/>
      <w:r w:rsidRPr="00F6281D">
        <w:rPr>
          <w:rFonts w:ascii="Times New Roman" w:hAnsi="Times New Roman"/>
          <w:sz w:val="24"/>
          <w:szCs w:val="24"/>
        </w:rPr>
        <w:t>bidang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ketenagakerjaan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281D">
        <w:rPr>
          <w:rFonts w:ascii="Times New Roman" w:hAnsi="Times New Roman"/>
          <w:sz w:val="24"/>
          <w:szCs w:val="24"/>
        </w:rPr>
        <w:t>dalam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situasi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darurat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6281D">
        <w:rPr>
          <w:rFonts w:ascii="Times New Roman" w:hAnsi="Times New Roman"/>
          <w:sz w:val="24"/>
          <w:szCs w:val="24"/>
        </w:rPr>
        <w:t>khusus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serta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dari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tindak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pidana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perdagangan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orang;</w:t>
      </w:r>
    </w:p>
    <w:p w:rsidR="00130422" w:rsidRPr="00F6281D" w:rsidRDefault="00130422" w:rsidP="00590C56">
      <w:pPr>
        <w:pStyle w:val="ListParagraph"/>
        <w:numPr>
          <w:ilvl w:val="0"/>
          <w:numId w:val="13"/>
        </w:numPr>
        <w:spacing w:line="360" w:lineRule="auto"/>
        <w:ind w:left="1418" w:hanging="426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6281D">
        <w:rPr>
          <w:rFonts w:ascii="Times New Roman" w:hAnsi="Times New Roman"/>
          <w:sz w:val="24"/>
          <w:szCs w:val="24"/>
        </w:rPr>
        <w:t>Menyiapkan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koordinasi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6281D">
        <w:rPr>
          <w:rFonts w:ascii="Times New Roman" w:hAnsi="Times New Roman"/>
          <w:sz w:val="24"/>
          <w:szCs w:val="24"/>
        </w:rPr>
        <w:t>sinkronisasi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penerapan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kebijakan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di </w:t>
      </w:r>
      <w:proofErr w:type="spellStart"/>
      <w:r w:rsidRPr="00F6281D">
        <w:rPr>
          <w:rFonts w:ascii="Times New Roman" w:hAnsi="Times New Roman"/>
          <w:sz w:val="24"/>
          <w:szCs w:val="24"/>
        </w:rPr>
        <w:t>bidang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pencegahan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281D">
        <w:rPr>
          <w:rFonts w:ascii="Times New Roman" w:hAnsi="Times New Roman"/>
          <w:sz w:val="24"/>
          <w:szCs w:val="24"/>
        </w:rPr>
        <w:t>perlindungan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6281D">
        <w:rPr>
          <w:rFonts w:ascii="Times New Roman" w:hAnsi="Times New Roman"/>
          <w:sz w:val="24"/>
          <w:szCs w:val="24"/>
        </w:rPr>
        <w:t>penanganan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kekerasan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terhadap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perempuan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di </w:t>
      </w:r>
      <w:proofErr w:type="spellStart"/>
      <w:r w:rsidRPr="00F6281D">
        <w:rPr>
          <w:rFonts w:ascii="Times New Roman" w:hAnsi="Times New Roman"/>
          <w:sz w:val="24"/>
          <w:szCs w:val="24"/>
        </w:rPr>
        <w:t>dalam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rumah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tangga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di </w:t>
      </w:r>
      <w:proofErr w:type="spellStart"/>
      <w:r w:rsidRPr="00F6281D">
        <w:rPr>
          <w:rFonts w:ascii="Times New Roman" w:hAnsi="Times New Roman"/>
          <w:sz w:val="24"/>
          <w:szCs w:val="24"/>
        </w:rPr>
        <w:t>bidang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ketenagakerjaan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281D">
        <w:rPr>
          <w:rFonts w:ascii="Times New Roman" w:hAnsi="Times New Roman"/>
          <w:sz w:val="24"/>
          <w:szCs w:val="24"/>
        </w:rPr>
        <w:t>dalam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situasi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darurat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6281D">
        <w:rPr>
          <w:rFonts w:ascii="Times New Roman" w:hAnsi="Times New Roman"/>
          <w:sz w:val="24"/>
          <w:szCs w:val="24"/>
        </w:rPr>
        <w:t>kondisi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khusus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serta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dari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tindak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pidana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perdagangan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orang;</w:t>
      </w:r>
    </w:p>
    <w:p w:rsidR="00130422" w:rsidRPr="00F6281D" w:rsidRDefault="00130422" w:rsidP="00590C56">
      <w:pPr>
        <w:pStyle w:val="ListParagraph"/>
        <w:numPr>
          <w:ilvl w:val="0"/>
          <w:numId w:val="13"/>
        </w:numPr>
        <w:spacing w:line="360" w:lineRule="auto"/>
        <w:ind w:left="1418" w:hanging="426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6281D">
        <w:rPr>
          <w:rFonts w:ascii="Times New Roman" w:hAnsi="Times New Roman"/>
          <w:sz w:val="24"/>
          <w:szCs w:val="24"/>
        </w:rPr>
        <w:t>Menyiapkan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fasilitasi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281D">
        <w:rPr>
          <w:rFonts w:ascii="Times New Roman" w:hAnsi="Times New Roman"/>
          <w:sz w:val="24"/>
          <w:szCs w:val="24"/>
        </w:rPr>
        <w:t>sosialisasi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6281D">
        <w:rPr>
          <w:rFonts w:ascii="Times New Roman" w:hAnsi="Times New Roman"/>
          <w:sz w:val="24"/>
          <w:szCs w:val="24"/>
        </w:rPr>
        <w:t>distribusi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kebijakan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dibidang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pencegahan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281D">
        <w:rPr>
          <w:rFonts w:ascii="Times New Roman" w:hAnsi="Times New Roman"/>
          <w:sz w:val="24"/>
          <w:szCs w:val="24"/>
        </w:rPr>
        <w:t>perlindungan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6281D">
        <w:rPr>
          <w:rFonts w:ascii="Times New Roman" w:hAnsi="Times New Roman"/>
          <w:sz w:val="24"/>
          <w:szCs w:val="24"/>
        </w:rPr>
        <w:t>penanganan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kekerasan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terhadap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perempuan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di </w:t>
      </w:r>
      <w:proofErr w:type="spellStart"/>
      <w:r w:rsidRPr="00F6281D">
        <w:rPr>
          <w:rFonts w:ascii="Times New Roman" w:hAnsi="Times New Roman"/>
          <w:sz w:val="24"/>
          <w:szCs w:val="24"/>
        </w:rPr>
        <w:t>dalam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rumah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tangga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di </w:t>
      </w:r>
      <w:proofErr w:type="spellStart"/>
      <w:r w:rsidRPr="00F6281D">
        <w:rPr>
          <w:rFonts w:ascii="Times New Roman" w:hAnsi="Times New Roman"/>
          <w:sz w:val="24"/>
          <w:szCs w:val="24"/>
        </w:rPr>
        <w:t>bidang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ketenagakerjaan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281D">
        <w:rPr>
          <w:rFonts w:ascii="Times New Roman" w:hAnsi="Times New Roman"/>
          <w:sz w:val="24"/>
          <w:szCs w:val="24"/>
        </w:rPr>
        <w:t>dalam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situasi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darurat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6281D">
        <w:rPr>
          <w:rFonts w:ascii="Times New Roman" w:hAnsi="Times New Roman"/>
          <w:sz w:val="24"/>
          <w:szCs w:val="24"/>
        </w:rPr>
        <w:t>khusus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serta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dari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tindak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pidana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perdagangan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orang;</w:t>
      </w:r>
    </w:p>
    <w:p w:rsidR="00130422" w:rsidRPr="00F6281D" w:rsidRDefault="00130422" w:rsidP="00590C56">
      <w:pPr>
        <w:pStyle w:val="ListParagraph"/>
        <w:numPr>
          <w:ilvl w:val="0"/>
          <w:numId w:val="13"/>
        </w:numPr>
        <w:spacing w:line="360" w:lineRule="auto"/>
        <w:ind w:left="1418" w:hanging="426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6281D">
        <w:rPr>
          <w:rFonts w:ascii="Times New Roman" w:hAnsi="Times New Roman"/>
          <w:sz w:val="24"/>
          <w:szCs w:val="24"/>
        </w:rPr>
        <w:t>Menyiapkan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bahan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pemberian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bimbingan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teknis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6281D">
        <w:rPr>
          <w:rFonts w:ascii="Times New Roman" w:hAnsi="Times New Roman"/>
          <w:sz w:val="24"/>
          <w:szCs w:val="24"/>
        </w:rPr>
        <w:t>supervisi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penerapan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kebijakan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dibidang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pencegahan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281D">
        <w:rPr>
          <w:rFonts w:ascii="Times New Roman" w:hAnsi="Times New Roman"/>
          <w:sz w:val="24"/>
          <w:szCs w:val="24"/>
        </w:rPr>
        <w:t>perlindungan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6281D">
        <w:rPr>
          <w:rFonts w:ascii="Times New Roman" w:hAnsi="Times New Roman"/>
          <w:sz w:val="24"/>
          <w:szCs w:val="24"/>
        </w:rPr>
        <w:t>penanganan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kekerasan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terhadap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perempuan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di </w:t>
      </w:r>
      <w:proofErr w:type="spellStart"/>
      <w:r w:rsidRPr="00F6281D">
        <w:rPr>
          <w:rFonts w:ascii="Times New Roman" w:hAnsi="Times New Roman"/>
          <w:sz w:val="24"/>
          <w:szCs w:val="24"/>
        </w:rPr>
        <w:t>dalam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rumah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tangga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di </w:t>
      </w:r>
      <w:proofErr w:type="spellStart"/>
      <w:r w:rsidRPr="00F6281D">
        <w:rPr>
          <w:rFonts w:ascii="Times New Roman" w:hAnsi="Times New Roman"/>
          <w:sz w:val="24"/>
          <w:szCs w:val="24"/>
        </w:rPr>
        <w:t>bidang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ketenagakerjaan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281D">
        <w:rPr>
          <w:rFonts w:ascii="Times New Roman" w:hAnsi="Times New Roman"/>
          <w:sz w:val="24"/>
          <w:szCs w:val="24"/>
        </w:rPr>
        <w:t>dalam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situasi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darurat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6281D">
        <w:rPr>
          <w:rFonts w:ascii="Times New Roman" w:hAnsi="Times New Roman"/>
          <w:sz w:val="24"/>
          <w:szCs w:val="24"/>
        </w:rPr>
        <w:t>khusus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serta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dari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tindak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pidana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perdagangan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orang;</w:t>
      </w:r>
    </w:p>
    <w:p w:rsidR="00130422" w:rsidRPr="00F6281D" w:rsidRDefault="00130422" w:rsidP="00590C56">
      <w:pPr>
        <w:pStyle w:val="ListParagraph"/>
        <w:numPr>
          <w:ilvl w:val="0"/>
          <w:numId w:val="13"/>
        </w:numPr>
        <w:spacing w:line="360" w:lineRule="auto"/>
        <w:ind w:left="1418" w:hanging="426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6281D">
        <w:rPr>
          <w:rFonts w:ascii="Times New Roman" w:hAnsi="Times New Roman"/>
          <w:sz w:val="24"/>
          <w:szCs w:val="24"/>
        </w:rPr>
        <w:t>Menyiapkan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penguatan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6281D">
        <w:rPr>
          <w:rFonts w:ascii="Times New Roman" w:hAnsi="Times New Roman"/>
          <w:sz w:val="24"/>
          <w:szCs w:val="24"/>
        </w:rPr>
        <w:t>pengembangan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lembaga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penyedia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layanan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perlindungan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perempuan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di </w:t>
      </w:r>
      <w:proofErr w:type="spellStart"/>
      <w:r w:rsidRPr="00F6281D">
        <w:rPr>
          <w:rFonts w:ascii="Times New Roman" w:hAnsi="Times New Roman"/>
          <w:sz w:val="24"/>
          <w:szCs w:val="24"/>
        </w:rPr>
        <w:t>pencegahan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281D">
        <w:rPr>
          <w:rFonts w:ascii="Times New Roman" w:hAnsi="Times New Roman"/>
          <w:sz w:val="24"/>
          <w:szCs w:val="24"/>
        </w:rPr>
        <w:t>perlindungan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6281D">
        <w:rPr>
          <w:rFonts w:ascii="Times New Roman" w:hAnsi="Times New Roman"/>
          <w:sz w:val="24"/>
          <w:szCs w:val="24"/>
        </w:rPr>
        <w:t>penanganan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kekerasan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terhadap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perempuan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di </w:t>
      </w:r>
      <w:proofErr w:type="spellStart"/>
      <w:r w:rsidRPr="00F6281D">
        <w:rPr>
          <w:rFonts w:ascii="Times New Roman" w:hAnsi="Times New Roman"/>
          <w:sz w:val="24"/>
          <w:szCs w:val="24"/>
        </w:rPr>
        <w:t>dalam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rumah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tangga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di </w:t>
      </w:r>
      <w:proofErr w:type="spellStart"/>
      <w:r w:rsidRPr="00F6281D">
        <w:rPr>
          <w:rFonts w:ascii="Times New Roman" w:hAnsi="Times New Roman"/>
          <w:sz w:val="24"/>
          <w:szCs w:val="24"/>
        </w:rPr>
        <w:t>bidang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ketenagakerjaan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281D">
        <w:rPr>
          <w:rFonts w:ascii="Times New Roman" w:hAnsi="Times New Roman"/>
          <w:sz w:val="24"/>
          <w:szCs w:val="24"/>
        </w:rPr>
        <w:t>dalam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situasi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darurat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6281D">
        <w:rPr>
          <w:rFonts w:ascii="Times New Roman" w:hAnsi="Times New Roman"/>
          <w:sz w:val="24"/>
          <w:szCs w:val="24"/>
        </w:rPr>
        <w:t>khusus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serta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dari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tindak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pidana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perdagangan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orang;</w:t>
      </w:r>
    </w:p>
    <w:p w:rsidR="00130422" w:rsidRPr="00F6281D" w:rsidRDefault="00130422" w:rsidP="00590C56">
      <w:pPr>
        <w:pStyle w:val="ListParagraph"/>
        <w:numPr>
          <w:ilvl w:val="0"/>
          <w:numId w:val="13"/>
        </w:numPr>
        <w:spacing w:line="360" w:lineRule="auto"/>
        <w:ind w:left="1418" w:hanging="426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6281D">
        <w:rPr>
          <w:rFonts w:ascii="Times New Roman" w:hAnsi="Times New Roman"/>
          <w:sz w:val="24"/>
          <w:szCs w:val="24"/>
        </w:rPr>
        <w:t>Memantau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281D">
        <w:rPr>
          <w:rFonts w:ascii="Times New Roman" w:hAnsi="Times New Roman"/>
          <w:sz w:val="24"/>
          <w:szCs w:val="24"/>
        </w:rPr>
        <w:t>menganalisis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281D">
        <w:rPr>
          <w:rFonts w:ascii="Times New Roman" w:hAnsi="Times New Roman"/>
          <w:sz w:val="24"/>
          <w:szCs w:val="24"/>
        </w:rPr>
        <w:t>mengevaluasi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6281D">
        <w:rPr>
          <w:rFonts w:ascii="Times New Roman" w:hAnsi="Times New Roman"/>
          <w:sz w:val="24"/>
          <w:szCs w:val="24"/>
        </w:rPr>
        <w:t>melaporkan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penerapan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kebijakan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di </w:t>
      </w:r>
      <w:proofErr w:type="spellStart"/>
      <w:r w:rsidRPr="00F6281D">
        <w:rPr>
          <w:rFonts w:ascii="Times New Roman" w:hAnsi="Times New Roman"/>
          <w:sz w:val="24"/>
          <w:szCs w:val="24"/>
        </w:rPr>
        <w:t>bidang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pencegahan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281D">
        <w:rPr>
          <w:rFonts w:ascii="Times New Roman" w:hAnsi="Times New Roman"/>
          <w:sz w:val="24"/>
          <w:szCs w:val="24"/>
        </w:rPr>
        <w:t>perlindungan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6281D">
        <w:rPr>
          <w:rFonts w:ascii="Times New Roman" w:hAnsi="Times New Roman"/>
          <w:sz w:val="24"/>
          <w:szCs w:val="24"/>
        </w:rPr>
        <w:t>penanganan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kekerasan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terhadap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perempuan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di </w:t>
      </w:r>
      <w:proofErr w:type="spellStart"/>
      <w:r w:rsidRPr="00F6281D">
        <w:rPr>
          <w:rFonts w:ascii="Times New Roman" w:hAnsi="Times New Roman"/>
          <w:sz w:val="24"/>
          <w:szCs w:val="24"/>
        </w:rPr>
        <w:t>dalam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rumah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tangga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di </w:t>
      </w:r>
      <w:proofErr w:type="spellStart"/>
      <w:r w:rsidRPr="00F6281D">
        <w:rPr>
          <w:rFonts w:ascii="Times New Roman" w:hAnsi="Times New Roman"/>
          <w:sz w:val="24"/>
          <w:szCs w:val="24"/>
        </w:rPr>
        <w:t>bidang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ketenagakerjaan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281D">
        <w:rPr>
          <w:rFonts w:ascii="Times New Roman" w:hAnsi="Times New Roman"/>
          <w:sz w:val="24"/>
          <w:szCs w:val="24"/>
        </w:rPr>
        <w:t>dalam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situasi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darurat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6281D">
        <w:rPr>
          <w:rFonts w:ascii="Times New Roman" w:hAnsi="Times New Roman"/>
          <w:sz w:val="24"/>
          <w:szCs w:val="24"/>
        </w:rPr>
        <w:t>khusus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serta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dari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tindak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pidana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perdagangan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orang;</w:t>
      </w:r>
    </w:p>
    <w:p w:rsidR="00481E91" w:rsidRDefault="00130422" w:rsidP="00590C56">
      <w:pPr>
        <w:pStyle w:val="ListParagraph"/>
        <w:numPr>
          <w:ilvl w:val="0"/>
          <w:numId w:val="13"/>
        </w:numPr>
        <w:spacing w:line="360" w:lineRule="auto"/>
        <w:ind w:left="1418" w:hanging="426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6281D">
        <w:rPr>
          <w:rFonts w:ascii="Times New Roman" w:hAnsi="Times New Roman"/>
          <w:sz w:val="24"/>
          <w:szCs w:val="24"/>
        </w:rPr>
        <w:t>Menyiapkan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perumusan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kebijakan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di </w:t>
      </w:r>
      <w:proofErr w:type="spellStart"/>
      <w:r w:rsidRPr="00F6281D">
        <w:rPr>
          <w:rFonts w:ascii="Times New Roman" w:hAnsi="Times New Roman"/>
          <w:sz w:val="24"/>
          <w:szCs w:val="24"/>
        </w:rPr>
        <w:t>bidang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perlindungan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khusus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anak</w:t>
      </w:r>
      <w:proofErr w:type="spellEnd"/>
      <w:r w:rsidRPr="00F6281D">
        <w:rPr>
          <w:rFonts w:ascii="Times New Roman" w:hAnsi="Times New Roman"/>
          <w:sz w:val="24"/>
          <w:szCs w:val="24"/>
        </w:rPr>
        <w:t>;</w:t>
      </w:r>
    </w:p>
    <w:p w:rsidR="00481E91" w:rsidRDefault="00481E91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130422" w:rsidRPr="00F6281D" w:rsidRDefault="00130422" w:rsidP="00481E91">
      <w:pPr>
        <w:pStyle w:val="ListParagraph"/>
        <w:spacing w:line="360" w:lineRule="auto"/>
        <w:ind w:left="1418"/>
        <w:jc w:val="both"/>
        <w:rPr>
          <w:rFonts w:ascii="Times New Roman" w:hAnsi="Times New Roman"/>
          <w:sz w:val="24"/>
          <w:szCs w:val="24"/>
        </w:rPr>
      </w:pPr>
    </w:p>
    <w:p w:rsidR="00130422" w:rsidRPr="00F6281D" w:rsidRDefault="00130422" w:rsidP="00590C56">
      <w:pPr>
        <w:pStyle w:val="ListParagraph"/>
        <w:numPr>
          <w:ilvl w:val="0"/>
          <w:numId w:val="13"/>
        </w:numPr>
        <w:spacing w:line="360" w:lineRule="auto"/>
        <w:ind w:left="1418" w:hanging="426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6281D">
        <w:rPr>
          <w:rFonts w:ascii="Times New Roman" w:hAnsi="Times New Roman"/>
          <w:sz w:val="24"/>
          <w:szCs w:val="24"/>
        </w:rPr>
        <w:t>Menyiapkan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forum </w:t>
      </w:r>
      <w:proofErr w:type="spellStart"/>
      <w:r w:rsidRPr="00F6281D">
        <w:rPr>
          <w:rFonts w:ascii="Times New Roman" w:hAnsi="Times New Roman"/>
          <w:sz w:val="24"/>
          <w:szCs w:val="24"/>
        </w:rPr>
        <w:t>koordinasi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penyusunan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kebijakan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di </w:t>
      </w:r>
      <w:proofErr w:type="spellStart"/>
      <w:r w:rsidRPr="00F6281D">
        <w:rPr>
          <w:rFonts w:ascii="Times New Roman" w:hAnsi="Times New Roman"/>
          <w:sz w:val="24"/>
          <w:szCs w:val="24"/>
        </w:rPr>
        <w:t>bidang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perlindungan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anak</w:t>
      </w:r>
      <w:proofErr w:type="spellEnd"/>
      <w:r w:rsidRPr="00F6281D">
        <w:rPr>
          <w:rFonts w:ascii="Times New Roman" w:hAnsi="Times New Roman"/>
          <w:sz w:val="24"/>
          <w:szCs w:val="24"/>
        </w:rPr>
        <w:t>;</w:t>
      </w:r>
    </w:p>
    <w:p w:rsidR="00130422" w:rsidRPr="00F6281D" w:rsidRDefault="00130422" w:rsidP="00590C56">
      <w:pPr>
        <w:pStyle w:val="ListParagraph"/>
        <w:numPr>
          <w:ilvl w:val="0"/>
          <w:numId w:val="13"/>
        </w:numPr>
        <w:spacing w:line="360" w:lineRule="auto"/>
        <w:ind w:left="1418" w:hanging="426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6281D">
        <w:rPr>
          <w:rFonts w:ascii="Times New Roman" w:hAnsi="Times New Roman"/>
          <w:sz w:val="24"/>
          <w:szCs w:val="24"/>
        </w:rPr>
        <w:t>Menyiapkan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perumusan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kajjian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kebijakan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di </w:t>
      </w:r>
      <w:proofErr w:type="spellStart"/>
      <w:r w:rsidRPr="00F6281D">
        <w:rPr>
          <w:rFonts w:ascii="Times New Roman" w:hAnsi="Times New Roman"/>
          <w:sz w:val="24"/>
          <w:szCs w:val="24"/>
        </w:rPr>
        <w:t>bidang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perlindungan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anak</w:t>
      </w:r>
      <w:proofErr w:type="spellEnd"/>
      <w:r w:rsidRPr="00F6281D">
        <w:rPr>
          <w:rFonts w:ascii="Times New Roman" w:hAnsi="Times New Roman"/>
          <w:sz w:val="24"/>
          <w:szCs w:val="24"/>
        </w:rPr>
        <w:t>;</w:t>
      </w:r>
    </w:p>
    <w:p w:rsidR="00130422" w:rsidRPr="00F6281D" w:rsidRDefault="00130422" w:rsidP="00590C56">
      <w:pPr>
        <w:pStyle w:val="ListParagraph"/>
        <w:numPr>
          <w:ilvl w:val="0"/>
          <w:numId w:val="13"/>
        </w:numPr>
        <w:spacing w:line="360" w:lineRule="auto"/>
        <w:ind w:left="1418" w:hanging="426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6281D">
        <w:rPr>
          <w:rFonts w:ascii="Times New Roman" w:hAnsi="Times New Roman"/>
          <w:sz w:val="24"/>
          <w:szCs w:val="24"/>
        </w:rPr>
        <w:t>Menyiapkan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koordinasi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6281D">
        <w:rPr>
          <w:rFonts w:ascii="Times New Roman" w:hAnsi="Times New Roman"/>
          <w:sz w:val="24"/>
          <w:szCs w:val="24"/>
        </w:rPr>
        <w:t>sinkronisasi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penerapan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kebijakan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di </w:t>
      </w:r>
      <w:proofErr w:type="spellStart"/>
      <w:r w:rsidRPr="00F6281D">
        <w:rPr>
          <w:rFonts w:ascii="Times New Roman" w:hAnsi="Times New Roman"/>
          <w:sz w:val="24"/>
          <w:szCs w:val="24"/>
        </w:rPr>
        <w:t>bidang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perlindungan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anak</w:t>
      </w:r>
      <w:proofErr w:type="spellEnd"/>
      <w:r w:rsidRPr="00F6281D">
        <w:rPr>
          <w:rFonts w:ascii="Times New Roman" w:hAnsi="Times New Roman"/>
          <w:sz w:val="24"/>
          <w:szCs w:val="24"/>
        </w:rPr>
        <w:t>;</w:t>
      </w:r>
    </w:p>
    <w:p w:rsidR="00130422" w:rsidRPr="00F6281D" w:rsidRDefault="00130422" w:rsidP="00590C56">
      <w:pPr>
        <w:pStyle w:val="ListParagraph"/>
        <w:numPr>
          <w:ilvl w:val="0"/>
          <w:numId w:val="13"/>
        </w:numPr>
        <w:spacing w:line="360" w:lineRule="auto"/>
        <w:ind w:left="1418" w:hanging="426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6281D">
        <w:rPr>
          <w:rFonts w:ascii="Times New Roman" w:hAnsi="Times New Roman"/>
          <w:sz w:val="24"/>
          <w:szCs w:val="24"/>
        </w:rPr>
        <w:t>Menyiapkan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fasilitasi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281D">
        <w:rPr>
          <w:rFonts w:ascii="Times New Roman" w:hAnsi="Times New Roman"/>
          <w:sz w:val="24"/>
          <w:szCs w:val="24"/>
        </w:rPr>
        <w:t>sosialisasi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6281D">
        <w:rPr>
          <w:rFonts w:ascii="Times New Roman" w:hAnsi="Times New Roman"/>
          <w:sz w:val="24"/>
          <w:szCs w:val="24"/>
        </w:rPr>
        <w:t>distribusi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kebijakan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di </w:t>
      </w:r>
      <w:proofErr w:type="spellStart"/>
      <w:r w:rsidRPr="00F6281D">
        <w:rPr>
          <w:rFonts w:ascii="Times New Roman" w:hAnsi="Times New Roman"/>
          <w:sz w:val="24"/>
          <w:szCs w:val="24"/>
        </w:rPr>
        <w:t>bidang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perlindungan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anak</w:t>
      </w:r>
      <w:proofErr w:type="spellEnd"/>
      <w:r w:rsidRPr="00F6281D">
        <w:rPr>
          <w:rFonts w:ascii="Times New Roman" w:hAnsi="Times New Roman"/>
          <w:sz w:val="24"/>
          <w:szCs w:val="24"/>
        </w:rPr>
        <w:t>;</w:t>
      </w:r>
    </w:p>
    <w:p w:rsidR="00130422" w:rsidRPr="00F6281D" w:rsidRDefault="00130422" w:rsidP="00590C56">
      <w:pPr>
        <w:pStyle w:val="ListParagraph"/>
        <w:numPr>
          <w:ilvl w:val="0"/>
          <w:numId w:val="13"/>
        </w:numPr>
        <w:spacing w:line="360" w:lineRule="auto"/>
        <w:ind w:left="1418" w:hanging="426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6281D">
        <w:rPr>
          <w:rFonts w:ascii="Times New Roman" w:hAnsi="Times New Roman"/>
          <w:sz w:val="24"/>
          <w:szCs w:val="24"/>
        </w:rPr>
        <w:t>Menyiapkan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bahan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pemberian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bimbingan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teknis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6281D">
        <w:rPr>
          <w:rFonts w:ascii="Times New Roman" w:hAnsi="Times New Roman"/>
          <w:sz w:val="24"/>
          <w:szCs w:val="24"/>
        </w:rPr>
        <w:t>supervisi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penerapan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kebijakan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di </w:t>
      </w:r>
      <w:proofErr w:type="spellStart"/>
      <w:r w:rsidRPr="00F6281D">
        <w:rPr>
          <w:rFonts w:ascii="Times New Roman" w:hAnsi="Times New Roman"/>
          <w:sz w:val="24"/>
          <w:szCs w:val="24"/>
        </w:rPr>
        <w:t>bidang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perlindungan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anak</w:t>
      </w:r>
      <w:proofErr w:type="spellEnd"/>
      <w:r w:rsidRPr="00F6281D">
        <w:rPr>
          <w:rFonts w:ascii="Times New Roman" w:hAnsi="Times New Roman"/>
          <w:sz w:val="24"/>
          <w:szCs w:val="24"/>
        </w:rPr>
        <w:t>;</w:t>
      </w:r>
    </w:p>
    <w:p w:rsidR="00130422" w:rsidRPr="00481E91" w:rsidRDefault="00130422" w:rsidP="00481E91">
      <w:pPr>
        <w:pStyle w:val="ListParagraph"/>
        <w:numPr>
          <w:ilvl w:val="0"/>
          <w:numId w:val="13"/>
        </w:numPr>
        <w:spacing w:line="360" w:lineRule="auto"/>
        <w:ind w:left="1418" w:hanging="426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6281D">
        <w:rPr>
          <w:rFonts w:ascii="Times New Roman" w:hAnsi="Times New Roman"/>
          <w:sz w:val="24"/>
          <w:szCs w:val="24"/>
        </w:rPr>
        <w:t>Menyiapkan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penguatan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6281D">
        <w:rPr>
          <w:rFonts w:ascii="Times New Roman" w:hAnsi="Times New Roman"/>
          <w:sz w:val="24"/>
          <w:szCs w:val="24"/>
        </w:rPr>
        <w:t>pengembangan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lembaga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penyedia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layanan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bagi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anak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yang </w:t>
      </w:r>
      <w:proofErr w:type="spellStart"/>
      <w:r w:rsidRPr="00F6281D">
        <w:rPr>
          <w:rFonts w:ascii="Times New Roman" w:hAnsi="Times New Roman"/>
          <w:sz w:val="24"/>
          <w:szCs w:val="24"/>
        </w:rPr>
        <w:t>memerlukan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perlindungan</w:t>
      </w:r>
      <w:proofErr w:type="spellEnd"/>
      <w:r w:rsidRPr="00F6281D">
        <w:rPr>
          <w:rFonts w:ascii="Times New Roman" w:hAnsi="Times New Roman"/>
          <w:sz w:val="24"/>
          <w:szCs w:val="24"/>
        </w:rPr>
        <w:t>;</w:t>
      </w:r>
    </w:p>
    <w:p w:rsidR="00130422" w:rsidRPr="00F6281D" w:rsidRDefault="00130422" w:rsidP="00590C56">
      <w:pPr>
        <w:pStyle w:val="ListParagraph"/>
        <w:numPr>
          <w:ilvl w:val="0"/>
          <w:numId w:val="13"/>
        </w:numPr>
        <w:spacing w:line="360" w:lineRule="auto"/>
        <w:ind w:left="1418" w:hanging="426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6281D">
        <w:rPr>
          <w:rFonts w:ascii="Times New Roman" w:hAnsi="Times New Roman"/>
          <w:sz w:val="24"/>
          <w:szCs w:val="24"/>
        </w:rPr>
        <w:t>Memantau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281D">
        <w:rPr>
          <w:rFonts w:ascii="Times New Roman" w:hAnsi="Times New Roman"/>
          <w:sz w:val="24"/>
          <w:szCs w:val="24"/>
        </w:rPr>
        <w:t>menganalisa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281D">
        <w:rPr>
          <w:rFonts w:ascii="Times New Roman" w:hAnsi="Times New Roman"/>
          <w:sz w:val="24"/>
          <w:szCs w:val="24"/>
        </w:rPr>
        <w:t>mengevaluasi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6281D">
        <w:rPr>
          <w:rFonts w:ascii="Times New Roman" w:hAnsi="Times New Roman"/>
          <w:sz w:val="24"/>
          <w:szCs w:val="24"/>
        </w:rPr>
        <w:t>melaporkan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penerapan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kebijakan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di </w:t>
      </w:r>
      <w:proofErr w:type="spellStart"/>
      <w:r w:rsidRPr="00F6281D">
        <w:rPr>
          <w:rFonts w:ascii="Times New Roman" w:hAnsi="Times New Roman"/>
          <w:sz w:val="24"/>
          <w:szCs w:val="24"/>
        </w:rPr>
        <w:t>bidang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perlindungan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anak</w:t>
      </w:r>
      <w:proofErr w:type="spellEnd"/>
      <w:r w:rsidRPr="00F6281D">
        <w:rPr>
          <w:rFonts w:ascii="Times New Roman" w:hAnsi="Times New Roman"/>
          <w:sz w:val="24"/>
          <w:szCs w:val="24"/>
        </w:rPr>
        <w:t>;</w:t>
      </w:r>
    </w:p>
    <w:p w:rsidR="00130422" w:rsidRPr="00F6281D" w:rsidRDefault="00130422" w:rsidP="00590C56">
      <w:pPr>
        <w:pStyle w:val="ListParagraph"/>
        <w:numPr>
          <w:ilvl w:val="0"/>
          <w:numId w:val="13"/>
        </w:numPr>
        <w:spacing w:line="360" w:lineRule="auto"/>
        <w:ind w:left="1418" w:hanging="426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6281D">
        <w:rPr>
          <w:rFonts w:ascii="Times New Roman" w:hAnsi="Times New Roman"/>
          <w:sz w:val="24"/>
          <w:szCs w:val="24"/>
        </w:rPr>
        <w:t>Menyiapkan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forum </w:t>
      </w:r>
      <w:proofErr w:type="spellStart"/>
      <w:r w:rsidRPr="00F6281D">
        <w:rPr>
          <w:rFonts w:ascii="Times New Roman" w:hAnsi="Times New Roman"/>
          <w:sz w:val="24"/>
          <w:szCs w:val="24"/>
        </w:rPr>
        <w:t>koordinasi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penyusunan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kebijakan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281D">
        <w:rPr>
          <w:rFonts w:ascii="Times New Roman" w:hAnsi="Times New Roman"/>
          <w:sz w:val="24"/>
          <w:szCs w:val="24"/>
        </w:rPr>
        <w:t>pengumpulan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281D">
        <w:rPr>
          <w:rFonts w:ascii="Times New Roman" w:hAnsi="Times New Roman"/>
          <w:sz w:val="24"/>
          <w:szCs w:val="24"/>
        </w:rPr>
        <w:t>pengolahan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281D">
        <w:rPr>
          <w:rFonts w:ascii="Times New Roman" w:hAnsi="Times New Roman"/>
          <w:sz w:val="24"/>
          <w:szCs w:val="24"/>
        </w:rPr>
        <w:t>analisis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6281D">
        <w:rPr>
          <w:rFonts w:ascii="Times New Roman" w:hAnsi="Times New Roman"/>
          <w:sz w:val="24"/>
          <w:szCs w:val="24"/>
        </w:rPr>
        <w:t>penyajian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data dan </w:t>
      </w:r>
      <w:proofErr w:type="spellStart"/>
      <w:r w:rsidRPr="00F6281D">
        <w:rPr>
          <w:rFonts w:ascii="Times New Roman" w:hAnsi="Times New Roman"/>
          <w:sz w:val="24"/>
          <w:szCs w:val="24"/>
        </w:rPr>
        <w:t>informasi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kekerasan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terhadap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perempuan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6281D">
        <w:rPr>
          <w:rFonts w:ascii="Times New Roman" w:hAnsi="Times New Roman"/>
          <w:sz w:val="24"/>
          <w:szCs w:val="24"/>
        </w:rPr>
        <w:t>anak</w:t>
      </w:r>
      <w:proofErr w:type="spellEnd"/>
      <w:r w:rsidRPr="00F6281D">
        <w:rPr>
          <w:rFonts w:ascii="Times New Roman" w:hAnsi="Times New Roman"/>
          <w:sz w:val="24"/>
          <w:szCs w:val="24"/>
        </w:rPr>
        <w:t>;</w:t>
      </w:r>
    </w:p>
    <w:p w:rsidR="00130422" w:rsidRPr="00F6281D" w:rsidRDefault="00130422" w:rsidP="00590C56">
      <w:pPr>
        <w:pStyle w:val="ListParagraph"/>
        <w:numPr>
          <w:ilvl w:val="0"/>
          <w:numId w:val="13"/>
        </w:numPr>
        <w:spacing w:line="360" w:lineRule="auto"/>
        <w:ind w:left="1418" w:hanging="426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6281D">
        <w:rPr>
          <w:rFonts w:ascii="Times New Roman" w:hAnsi="Times New Roman"/>
          <w:sz w:val="24"/>
          <w:szCs w:val="24"/>
        </w:rPr>
        <w:t>Menyiapkan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perumusan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kajian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kebijakan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pengumpulan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281D">
        <w:rPr>
          <w:rFonts w:ascii="Times New Roman" w:hAnsi="Times New Roman"/>
          <w:sz w:val="24"/>
          <w:szCs w:val="24"/>
        </w:rPr>
        <w:t>pengolahan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281D">
        <w:rPr>
          <w:rFonts w:ascii="Times New Roman" w:hAnsi="Times New Roman"/>
          <w:sz w:val="24"/>
          <w:szCs w:val="24"/>
        </w:rPr>
        <w:t>analisis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6281D">
        <w:rPr>
          <w:rFonts w:ascii="Times New Roman" w:hAnsi="Times New Roman"/>
          <w:sz w:val="24"/>
          <w:szCs w:val="24"/>
        </w:rPr>
        <w:t>penyajian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data dan </w:t>
      </w:r>
      <w:proofErr w:type="spellStart"/>
      <w:r w:rsidRPr="00F6281D">
        <w:rPr>
          <w:rFonts w:ascii="Times New Roman" w:hAnsi="Times New Roman"/>
          <w:sz w:val="24"/>
          <w:szCs w:val="24"/>
        </w:rPr>
        <w:t>informasi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kekerasan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terhadap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perempuan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6281D">
        <w:rPr>
          <w:rFonts w:ascii="Times New Roman" w:hAnsi="Times New Roman"/>
          <w:sz w:val="24"/>
          <w:szCs w:val="24"/>
        </w:rPr>
        <w:t>anak</w:t>
      </w:r>
      <w:proofErr w:type="spellEnd"/>
      <w:r w:rsidRPr="00F6281D">
        <w:rPr>
          <w:rFonts w:ascii="Times New Roman" w:hAnsi="Times New Roman"/>
          <w:sz w:val="24"/>
          <w:szCs w:val="24"/>
        </w:rPr>
        <w:t>;</w:t>
      </w:r>
    </w:p>
    <w:p w:rsidR="00130422" w:rsidRPr="00F6281D" w:rsidRDefault="00130422" w:rsidP="00590C56">
      <w:pPr>
        <w:pStyle w:val="ListParagraph"/>
        <w:numPr>
          <w:ilvl w:val="0"/>
          <w:numId w:val="13"/>
        </w:numPr>
        <w:spacing w:line="360" w:lineRule="auto"/>
        <w:ind w:left="1418" w:hanging="426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6281D">
        <w:rPr>
          <w:rFonts w:ascii="Times New Roman" w:hAnsi="Times New Roman"/>
          <w:sz w:val="24"/>
          <w:szCs w:val="24"/>
        </w:rPr>
        <w:t>Menyiapkan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koordinasi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6281D">
        <w:rPr>
          <w:rFonts w:ascii="Times New Roman" w:hAnsi="Times New Roman"/>
          <w:sz w:val="24"/>
          <w:szCs w:val="24"/>
        </w:rPr>
        <w:t>sinkronisasi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penerapan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kebijakan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pengumpulan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281D">
        <w:rPr>
          <w:rFonts w:ascii="Times New Roman" w:hAnsi="Times New Roman"/>
          <w:sz w:val="24"/>
          <w:szCs w:val="24"/>
        </w:rPr>
        <w:t>pengolahan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281D">
        <w:rPr>
          <w:rFonts w:ascii="Times New Roman" w:hAnsi="Times New Roman"/>
          <w:sz w:val="24"/>
          <w:szCs w:val="24"/>
        </w:rPr>
        <w:t>analisis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6281D">
        <w:rPr>
          <w:rFonts w:ascii="Times New Roman" w:hAnsi="Times New Roman"/>
          <w:sz w:val="24"/>
          <w:szCs w:val="24"/>
        </w:rPr>
        <w:t>penyajian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data dan </w:t>
      </w:r>
      <w:proofErr w:type="spellStart"/>
      <w:r w:rsidRPr="00F6281D">
        <w:rPr>
          <w:rFonts w:ascii="Times New Roman" w:hAnsi="Times New Roman"/>
          <w:sz w:val="24"/>
          <w:szCs w:val="24"/>
        </w:rPr>
        <w:t>informasi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kekerasan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terhadap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perempuan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6281D">
        <w:rPr>
          <w:rFonts w:ascii="Times New Roman" w:hAnsi="Times New Roman"/>
          <w:sz w:val="24"/>
          <w:szCs w:val="24"/>
        </w:rPr>
        <w:t>anak</w:t>
      </w:r>
      <w:proofErr w:type="spellEnd"/>
      <w:r w:rsidRPr="00F6281D">
        <w:rPr>
          <w:rFonts w:ascii="Times New Roman" w:hAnsi="Times New Roman"/>
          <w:sz w:val="24"/>
          <w:szCs w:val="24"/>
        </w:rPr>
        <w:t>;</w:t>
      </w:r>
    </w:p>
    <w:p w:rsidR="00130422" w:rsidRPr="00F6281D" w:rsidRDefault="00130422" w:rsidP="00590C56">
      <w:pPr>
        <w:pStyle w:val="ListParagraph"/>
        <w:numPr>
          <w:ilvl w:val="0"/>
          <w:numId w:val="13"/>
        </w:numPr>
        <w:spacing w:line="360" w:lineRule="auto"/>
        <w:ind w:left="1418" w:hanging="426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6281D">
        <w:rPr>
          <w:rFonts w:ascii="Times New Roman" w:hAnsi="Times New Roman"/>
          <w:sz w:val="24"/>
          <w:szCs w:val="24"/>
        </w:rPr>
        <w:t>Menyiapkan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fasilitasi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281D">
        <w:rPr>
          <w:rFonts w:ascii="Times New Roman" w:hAnsi="Times New Roman"/>
          <w:sz w:val="24"/>
          <w:szCs w:val="24"/>
        </w:rPr>
        <w:t>sosialisasi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6281D">
        <w:rPr>
          <w:rFonts w:ascii="Times New Roman" w:hAnsi="Times New Roman"/>
          <w:sz w:val="24"/>
          <w:szCs w:val="24"/>
        </w:rPr>
        <w:t>distribusi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kebijakan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pengumpulan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281D">
        <w:rPr>
          <w:rFonts w:ascii="Times New Roman" w:hAnsi="Times New Roman"/>
          <w:sz w:val="24"/>
          <w:szCs w:val="24"/>
        </w:rPr>
        <w:t>pengolahan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281D">
        <w:rPr>
          <w:rFonts w:ascii="Times New Roman" w:hAnsi="Times New Roman"/>
          <w:sz w:val="24"/>
          <w:szCs w:val="24"/>
        </w:rPr>
        <w:t>analisis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6281D">
        <w:rPr>
          <w:rFonts w:ascii="Times New Roman" w:hAnsi="Times New Roman"/>
          <w:sz w:val="24"/>
          <w:szCs w:val="24"/>
        </w:rPr>
        <w:t>penyajian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data dan </w:t>
      </w:r>
      <w:proofErr w:type="spellStart"/>
      <w:r w:rsidRPr="00F6281D">
        <w:rPr>
          <w:rFonts w:ascii="Times New Roman" w:hAnsi="Times New Roman"/>
          <w:sz w:val="24"/>
          <w:szCs w:val="24"/>
        </w:rPr>
        <w:t>informasi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kekerasan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terhadap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perempuan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6281D">
        <w:rPr>
          <w:rFonts w:ascii="Times New Roman" w:hAnsi="Times New Roman"/>
          <w:sz w:val="24"/>
          <w:szCs w:val="24"/>
        </w:rPr>
        <w:t>anak</w:t>
      </w:r>
      <w:proofErr w:type="spellEnd"/>
      <w:r w:rsidRPr="00F6281D">
        <w:rPr>
          <w:rFonts w:ascii="Times New Roman" w:hAnsi="Times New Roman"/>
          <w:sz w:val="24"/>
          <w:szCs w:val="24"/>
        </w:rPr>
        <w:t>;</w:t>
      </w:r>
    </w:p>
    <w:p w:rsidR="00130422" w:rsidRPr="00F6281D" w:rsidRDefault="00130422" w:rsidP="00590C56">
      <w:pPr>
        <w:pStyle w:val="ListParagraph"/>
        <w:numPr>
          <w:ilvl w:val="0"/>
          <w:numId w:val="13"/>
        </w:numPr>
        <w:spacing w:line="360" w:lineRule="auto"/>
        <w:ind w:left="1418" w:hanging="426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6281D">
        <w:rPr>
          <w:rFonts w:ascii="Times New Roman" w:hAnsi="Times New Roman"/>
          <w:sz w:val="24"/>
          <w:szCs w:val="24"/>
        </w:rPr>
        <w:t>Menyiapkan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bahan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pemberian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bimbingan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teknis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supervise </w:t>
      </w:r>
      <w:proofErr w:type="spellStart"/>
      <w:r w:rsidRPr="00F6281D">
        <w:rPr>
          <w:rFonts w:ascii="Times New Roman" w:hAnsi="Times New Roman"/>
          <w:sz w:val="24"/>
          <w:szCs w:val="24"/>
        </w:rPr>
        <w:t>penerapan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kebijakan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pengumpulan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281D">
        <w:rPr>
          <w:rFonts w:ascii="Times New Roman" w:hAnsi="Times New Roman"/>
          <w:sz w:val="24"/>
          <w:szCs w:val="24"/>
        </w:rPr>
        <w:t>pengolahan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281D">
        <w:rPr>
          <w:rFonts w:ascii="Times New Roman" w:hAnsi="Times New Roman"/>
          <w:sz w:val="24"/>
          <w:szCs w:val="24"/>
        </w:rPr>
        <w:t>analisis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6281D">
        <w:rPr>
          <w:rFonts w:ascii="Times New Roman" w:hAnsi="Times New Roman"/>
          <w:sz w:val="24"/>
          <w:szCs w:val="24"/>
        </w:rPr>
        <w:t>penyajian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data dan </w:t>
      </w:r>
      <w:proofErr w:type="spellStart"/>
      <w:r w:rsidRPr="00F6281D">
        <w:rPr>
          <w:rFonts w:ascii="Times New Roman" w:hAnsi="Times New Roman"/>
          <w:sz w:val="24"/>
          <w:szCs w:val="24"/>
        </w:rPr>
        <w:t>informasi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kekerasan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terhadap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perempuan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6281D">
        <w:rPr>
          <w:rFonts w:ascii="Times New Roman" w:hAnsi="Times New Roman"/>
          <w:sz w:val="24"/>
          <w:szCs w:val="24"/>
        </w:rPr>
        <w:t>anak</w:t>
      </w:r>
      <w:proofErr w:type="spellEnd"/>
      <w:r w:rsidRPr="00F6281D">
        <w:rPr>
          <w:rFonts w:ascii="Times New Roman" w:hAnsi="Times New Roman"/>
          <w:sz w:val="24"/>
          <w:szCs w:val="24"/>
        </w:rPr>
        <w:t>;</w:t>
      </w:r>
    </w:p>
    <w:p w:rsidR="00130422" w:rsidRPr="00F6281D" w:rsidRDefault="00130422" w:rsidP="00590C56">
      <w:pPr>
        <w:pStyle w:val="ListParagraph"/>
        <w:numPr>
          <w:ilvl w:val="0"/>
          <w:numId w:val="13"/>
        </w:numPr>
        <w:spacing w:line="360" w:lineRule="auto"/>
        <w:ind w:left="1418" w:hanging="426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6281D">
        <w:rPr>
          <w:rFonts w:ascii="Times New Roman" w:hAnsi="Times New Roman"/>
          <w:sz w:val="24"/>
          <w:szCs w:val="24"/>
        </w:rPr>
        <w:t>Memantau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281D">
        <w:rPr>
          <w:rFonts w:ascii="Times New Roman" w:hAnsi="Times New Roman"/>
          <w:sz w:val="24"/>
          <w:szCs w:val="24"/>
        </w:rPr>
        <w:t>menganalisis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281D">
        <w:rPr>
          <w:rFonts w:ascii="Times New Roman" w:hAnsi="Times New Roman"/>
          <w:sz w:val="24"/>
          <w:szCs w:val="24"/>
        </w:rPr>
        <w:t>mengevaluasi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6281D">
        <w:rPr>
          <w:rFonts w:ascii="Times New Roman" w:hAnsi="Times New Roman"/>
          <w:sz w:val="24"/>
          <w:szCs w:val="24"/>
        </w:rPr>
        <w:t>melaporkan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penerapan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kebijakan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pengumpulan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281D">
        <w:rPr>
          <w:rFonts w:ascii="Times New Roman" w:hAnsi="Times New Roman"/>
          <w:sz w:val="24"/>
          <w:szCs w:val="24"/>
        </w:rPr>
        <w:t>pengolahan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281D">
        <w:rPr>
          <w:rFonts w:ascii="Times New Roman" w:hAnsi="Times New Roman"/>
          <w:sz w:val="24"/>
          <w:szCs w:val="24"/>
        </w:rPr>
        <w:t>analisis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F6281D">
        <w:rPr>
          <w:rFonts w:ascii="Times New Roman" w:hAnsi="Times New Roman"/>
          <w:sz w:val="24"/>
          <w:szCs w:val="24"/>
        </w:rPr>
        <w:t>penyajian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data dan </w:t>
      </w:r>
      <w:proofErr w:type="spellStart"/>
      <w:r w:rsidRPr="00F6281D">
        <w:rPr>
          <w:rFonts w:ascii="Times New Roman" w:hAnsi="Times New Roman"/>
          <w:sz w:val="24"/>
          <w:szCs w:val="24"/>
        </w:rPr>
        <w:t>informasi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di </w:t>
      </w:r>
      <w:proofErr w:type="spellStart"/>
      <w:r w:rsidRPr="00F6281D">
        <w:rPr>
          <w:rFonts w:ascii="Times New Roman" w:hAnsi="Times New Roman"/>
          <w:sz w:val="24"/>
          <w:szCs w:val="24"/>
        </w:rPr>
        <w:t>bidang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pemenuhan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hak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anak</w:t>
      </w:r>
      <w:proofErr w:type="spellEnd"/>
      <w:r w:rsidRPr="00F6281D">
        <w:rPr>
          <w:rFonts w:ascii="Times New Roman" w:hAnsi="Times New Roman"/>
          <w:sz w:val="24"/>
          <w:szCs w:val="24"/>
        </w:rPr>
        <w:t>;</w:t>
      </w:r>
    </w:p>
    <w:p w:rsidR="00481E91" w:rsidRDefault="00130422" w:rsidP="00590C56">
      <w:pPr>
        <w:pStyle w:val="ListParagraph"/>
        <w:numPr>
          <w:ilvl w:val="0"/>
          <w:numId w:val="13"/>
        </w:numPr>
        <w:spacing w:line="360" w:lineRule="auto"/>
        <w:ind w:left="1418" w:hanging="426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6281D">
        <w:rPr>
          <w:rFonts w:ascii="Times New Roman" w:hAnsi="Times New Roman"/>
          <w:sz w:val="24"/>
          <w:szCs w:val="24"/>
        </w:rPr>
        <w:t>Melaksanakan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tugas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kedinasan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lainnya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yang </w:t>
      </w:r>
      <w:proofErr w:type="spellStart"/>
      <w:r w:rsidRPr="00F6281D">
        <w:rPr>
          <w:rFonts w:ascii="Times New Roman" w:hAnsi="Times New Roman"/>
          <w:sz w:val="24"/>
          <w:szCs w:val="24"/>
        </w:rPr>
        <w:t>ditugaskan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oleh </w:t>
      </w:r>
      <w:proofErr w:type="spellStart"/>
      <w:r w:rsidRPr="00F6281D">
        <w:rPr>
          <w:rFonts w:ascii="Times New Roman" w:hAnsi="Times New Roman"/>
          <w:sz w:val="24"/>
          <w:szCs w:val="24"/>
        </w:rPr>
        <w:t>atasan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</w:t>
      </w:r>
      <w:r w:rsidRPr="00F6281D">
        <w:rPr>
          <w:rFonts w:ascii="Times New Roman" w:hAnsi="Times New Roman"/>
          <w:sz w:val="24"/>
          <w:szCs w:val="24"/>
          <w:lang w:val="id-ID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Melaporkan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hasil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pelaksanaan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tugas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kepada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Kepala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Dinas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melalui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Kepala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Bidang</w:t>
      </w:r>
      <w:proofErr w:type="spellEnd"/>
      <w:r w:rsidRPr="00F6281D">
        <w:rPr>
          <w:rFonts w:ascii="Times New Roman" w:hAnsi="Times New Roman"/>
          <w:sz w:val="24"/>
          <w:szCs w:val="24"/>
        </w:rPr>
        <w:t>.</w:t>
      </w:r>
    </w:p>
    <w:p w:rsidR="00130422" w:rsidRPr="00481E91" w:rsidRDefault="00481E91" w:rsidP="00481E91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130422" w:rsidRPr="00F6281D" w:rsidRDefault="00130422" w:rsidP="00130422">
      <w:pPr>
        <w:pStyle w:val="ListParagraph"/>
        <w:spacing w:line="360" w:lineRule="auto"/>
        <w:ind w:left="993"/>
        <w:jc w:val="both"/>
        <w:rPr>
          <w:rFonts w:ascii="Times New Roman" w:hAnsi="Times New Roman"/>
          <w:sz w:val="24"/>
          <w:szCs w:val="24"/>
        </w:rPr>
      </w:pPr>
    </w:p>
    <w:p w:rsidR="00130422" w:rsidRPr="00F6281D" w:rsidRDefault="00130422" w:rsidP="003F4857">
      <w:pPr>
        <w:pStyle w:val="ListParagraph"/>
        <w:numPr>
          <w:ilvl w:val="0"/>
          <w:numId w:val="5"/>
        </w:numPr>
        <w:spacing w:line="360" w:lineRule="auto"/>
        <w:ind w:left="567" w:right="169" w:hanging="425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6281D">
        <w:rPr>
          <w:rFonts w:ascii="Times New Roman" w:hAnsi="Times New Roman"/>
          <w:sz w:val="24"/>
          <w:szCs w:val="24"/>
        </w:rPr>
        <w:t>Bidang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Perlindungan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Perempuan dan Anak </w:t>
      </w:r>
      <w:proofErr w:type="spellStart"/>
      <w:r w:rsidRPr="00F6281D">
        <w:rPr>
          <w:rFonts w:ascii="Times New Roman" w:hAnsi="Times New Roman"/>
          <w:sz w:val="24"/>
          <w:szCs w:val="24"/>
        </w:rPr>
        <w:t>dipimpin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oleh </w:t>
      </w:r>
      <w:proofErr w:type="spellStart"/>
      <w:r w:rsidRPr="00F6281D">
        <w:rPr>
          <w:rFonts w:ascii="Times New Roman" w:hAnsi="Times New Roman"/>
          <w:sz w:val="24"/>
          <w:szCs w:val="24"/>
        </w:rPr>
        <w:t>seorang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Kepala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Bidang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, yang </w:t>
      </w:r>
      <w:proofErr w:type="spellStart"/>
      <w:r w:rsidRPr="00F6281D">
        <w:rPr>
          <w:rFonts w:ascii="Times New Roman" w:hAnsi="Times New Roman"/>
          <w:sz w:val="24"/>
          <w:szCs w:val="24"/>
        </w:rPr>
        <w:t>bertanggungjawab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kepada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Kepala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Dinas</w:t>
      </w:r>
      <w:proofErr w:type="spellEnd"/>
      <w:r w:rsidRPr="00F6281D">
        <w:rPr>
          <w:rFonts w:ascii="Times New Roman" w:hAnsi="Times New Roman"/>
          <w:sz w:val="24"/>
          <w:szCs w:val="24"/>
        </w:rPr>
        <w:t>.</w:t>
      </w:r>
    </w:p>
    <w:p w:rsidR="00130422" w:rsidRPr="00F6281D" w:rsidRDefault="00130422" w:rsidP="00130422">
      <w:pPr>
        <w:pStyle w:val="ListParagraph"/>
        <w:spacing w:line="360" w:lineRule="auto"/>
        <w:ind w:left="567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6281D">
        <w:rPr>
          <w:rFonts w:ascii="Times New Roman" w:hAnsi="Times New Roman"/>
          <w:sz w:val="24"/>
          <w:szCs w:val="24"/>
        </w:rPr>
        <w:t>Bidang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Perlindungan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Perempuan dan Anak </w:t>
      </w:r>
      <w:proofErr w:type="spellStart"/>
      <w:r w:rsidRPr="00F6281D">
        <w:rPr>
          <w:rFonts w:ascii="Times New Roman" w:hAnsi="Times New Roman"/>
          <w:sz w:val="24"/>
          <w:szCs w:val="24"/>
        </w:rPr>
        <w:t>terdiri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atas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3 </w:t>
      </w:r>
      <w:proofErr w:type="spellStart"/>
      <w:r w:rsidRPr="00F6281D">
        <w:rPr>
          <w:rFonts w:ascii="Times New Roman" w:hAnsi="Times New Roman"/>
          <w:sz w:val="24"/>
          <w:szCs w:val="24"/>
        </w:rPr>
        <w:t>Seksi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6281D">
        <w:rPr>
          <w:rFonts w:ascii="Times New Roman" w:hAnsi="Times New Roman"/>
          <w:sz w:val="24"/>
          <w:szCs w:val="24"/>
        </w:rPr>
        <w:t>yaitu</w:t>
      </w:r>
      <w:proofErr w:type="spellEnd"/>
      <w:r w:rsidRPr="00F6281D">
        <w:rPr>
          <w:rFonts w:ascii="Times New Roman" w:hAnsi="Times New Roman"/>
          <w:sz w:val="24"/>
          <w:szCs w:val="24"/>
        </w:rPr>
        <w:t>:</w:t>
      </w:r>
    </w:p>
    <w:p w:rsidR="00130422" w:rsidRPr="00F6281D" w:rsidRDefault="00130422" w:rsidP="00590C56">
      <w:pPr>
        <w:pStyle w:val="ListParagraph"/>
        <w:numPr>
          <w:ilvl w:val="0"/>
          <w:numId w:val="18"/>
        </w:numPr>
        <w:spacing w:after="0" w:line="360" w:lineRule="auto"/>
        <w:ind w:left="1418" w:hanging="295"/>
        <w:jc w:val="both"/>
        <w:rPr>
          <w:rFonts w:ascii="Times New Roman" w:hAnsi="Times New Roman"/>
          <w:sz w:val="24"/>
          <w:szCs w:val="24"/>
        </w:rPr>
      </w:pPr>
      <w:r w:rsidRPr="00F6281D">
        <w:rPr>
          <w:rFonts w:ascii="Times New Roman" w:hAnsi="Times New Roman"/>
          <w:sz w:val="24"/>
          <w:szCs w:val="24"/>
          <w:lang w:val="id-ID"/>
        </w:rPr>
        <w:t>S</w:t>
      </w:r>
      <w:proofErr w:type="spellStart"/>
      <w:r w:rsidRPr="00F6281D">
        <w:rPr>
          <w:rFonts w:ascii="Times New Roman" w:hAnsi="Times New Roman"/>
          <w:sz w:val="24"/>
          <w:szCs w:val="24"/>
        </w:rPr>
        <w:t>eksi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 </w:t>
      </w:r>
      <w:r w:rsidRPr="00F6281D">
        <w:rPr>
          <w:rFonts w:ascii="Times New Roman" w:hAnsi="Times New Roman"/>
          <w:sz w:val="24"/>
          <w:szCs w:val="24"/>
          <w:lang w:val="id-ID"/>
        </w:rPr>
        <w:t>D</w:t>
      </w:r>
      <w:proofErr w:type="spellStart"/>
      <w:r w:rsidRPr="00F6281D">
        <w:rPr>
          <w:rFonts w:ascii="Times New Roman" w:hAnsi="Times New Roman"/>
          <w:sz w:val="24"/>
          <w:szCs w:val="24"/>
        </w:rPr>
        <w:t>ata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r w:rsidRPr="00F6281D">
        <w:rPr>
          <w:rFonts w:ascii="Times New Roman" w:hAnsi="Times New Roman"/>
          <w:sz w:val="24"/>
          <w:szCs w:val="24"/>
          <w:lang w:val="id-ID"/>
        </w:rPr>
        <w:t>G</w:t>
      </w:r>
      <w:r w:rsidRPr="00F6281D">
        <w:rPr>
          <w:rFonts w:ascii="Times New Roman" w:hAnsi="Times New Roman"/>
          <w:sz w:val="24"/>
          <w:szCs w:val="24"/>
        </w:rPr>
        <w:t xml:space="preserve">ender, </w:t>
      </w:r>
      <w:r w:rsidRPr="00F6281D">
        <w:rPr>
          <w:rFonts w:ascii="Times New Roman" w:hAnsi="Times New Roman"/>
          <w:sz w:val="24"/>
          <w:szCs w:val="24"/>
          <w:lang w:val="id-ID"/>
        </w:rPr>
        <w:t>A</w:t>
      </w:r>
      <w:proofErr w:type="spellStart"/>
      <w:r w:rsidRPr="00F6281D">
        <w:rPr>
          <w:rFonts w:ascii="Times New Roman" w:hAnsi="Times New Roman"/>
          <w:sz w:val="24"/>
          <w:szCs w:val="24"/>
        </w:rPr>
        <w:t>nak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r w:rsidRPr="00F6281D">
        <w:rPr>
          <w:rFonts w:ascii="Times New Roman" w:hAnsi="Times New Roman"/>
          <w:sz w:val="24"/>
          <w:szCs w:val="24"/>
          <w:lang w:val="id-ID"/>
        </w:rPr>
        <w:t>K</w:t>
      </w:r>
      <w:proofErr w:type="spellStart"/>
      <w:r w:rsidRPr="00F6281D">
        <w:rPr>
          <w:rFonts w:ascii="Times New Roman" w:hAnsi="Times New Roman"/>
          <w:sz w:val="24"/>
          <w:szCs w:val="24"/>
        </w:rPr>
        <w:t>eluarga</w:t>
      </w:r>
      <w:proofErr w:type="spellEnd"/>
      <w:r w:rsidRPr="00F6281D">
        <w:rPr>
          <w:rFonts w:ascii="Times New Roman" w:hAnsi="Times New Roman"/>
          <w:sz w:val="24"/>
          <w:szCs w:val="24"/>
        </w:rPr>
        <w:t>;</w:t>
      </w:r>
    </w:p>
    <w:p w:rsidR="00130422" w:rsidRPr="00F6281D" w:rsidRDefault="00130422" w:rsidP="00590C56">
      <w:pPr>
        <w:pStyle w:val="ListParagraph"/>
        <w:numPr>
          <w:ilvl w:val="0"/>
          <w:numId w:val="18"/>
        </w:numPr>
        <w:spacing w:after="0" w:line="360" w:lineRule="auto"/>
        <w:ind w:left="1418" w:hanging="295"/>
        <w:jc w:val="both"/>
        <w:rPr>
          <w:rFonts w:ascii="Times New Roman" w:hAnsi="Times New Roman"/>
          <w:sz w:val="24"/>
          <w:szCs w:val="24"/>
        </w:rPr>
      </w:pPr>
      <w:r w:rsidRPr="00F6281D">
        <w:rPr>
          <w:rFonts w:ascii="Times New Roman" w:hAnsi="Times New Roman"/>
          <w:sz w:val="24"/>
          <w:szCs w:val="24"/>
          <w:lang w:val="id-ID"/>
        </w:rPr>
        <w:t>S</w:t>
      </w:r>
      <w:proofErr w:type="spellStart"/>
      <w:r w:rsidRPr="00F6281D">
        <w:rPr>
          <w:rFonts w:ascii="Times New Roman" w:hAnsi="Times New Roman"/>
          <w:sz w:val="24"/>
          <w:szCs w:val="24"/>
        </w:rPr>
        <w:t>eksi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r w:rsidRPr="00F6281D">
        <w:rPr>
          <w:rFonts w:ascii="Times New Roman" w:hAnsi="Times New Roman"/>
          <w:sz w:val="24"/>
          <w:szCs w:val="24"/>
          <w:lang w:val="id-ID"/>
        </w:rPr>
        <w:t>P</w:t>
      </w:r>
      <w:proofErr w:type="spellStart"/>
      <w:r w:rsidRPr="00F6281D">
        <w:rPr>
          <w:rFonts w:ascii="Times New Roman" w:hAnsi="Times New Roman"/>
          <w:sz w:val="24"/>
          <w:szCs w:val="24"/>
        </w:rPr>
        <w:t>erlindungan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r w:rsidRPr="00F6281D">
        <w:rPr>
          <w:rFonts w:ascii="Times New Roman" w:hAnsi="Times New Roman"/>
          <w:sz w:val="24"/>
          <w:szCs w:val="24"/>
          <w:lang w:val="id-ID"/>
        </w:rPr>
        <w:t>A</w:t>
      </w:r>
      <w:proofErr w:type="spellStart"/>
      <w:r w:rsidRPr="00F6281D">
        <w:rPr>
          <w:rFonts w:ascii="Times New Roman" w:hAnsi="Times New Roman"/>
          <w:sz w:val="24"/>
          <w:szCs w:val="24"/>
        </w:rPr>
        <w:t>nak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dan </w:t>
      </w:r>
      <w:r w:rsidRPr="00F6281D">
        <w:rPr>
          <w:rFonts w:ascii="Times New Roman" w:hAnsi="Times New Roman"/>
          <w:sz w:val="24"/>
          <w:szCs w:val="24"/>
          <w:lang w:val="id-ID"/>
        </w:rPr>
        <w:t>P</w:t>
      </w:r>
      <w:proofErr w:type="spellStart"/>
      <w:r w:rsidRPr="00F6281D">
        <w:rPr>
          <w:rFonts w:ascii="Times New Roman" w:hAnsi="Times New Roman"/>
          <w:sz w:val="24"/>
          <w:szCs w:val="24"/>
        </w:rPr>
        <w:t>erempuan</w:t>
      </w:r>
      <w:proofErr w:type="spellEnd"/>
      <w:r w:rsidRPr="00F6281D">
        <w:rPr>
          <w:rFonts w:ascii="Times New Roman" w:hAnsi="Times New Roman"/>
          <w:sz w:val="24"/>
          <w:szCs w:val="24"/>
        </w:rPr>
        <w:t>;</w:t>
      </w:r>
    </w:p>
    <w:p w:rsidR="00823BBC" w:rsidRPr="00481E91" w:rsidRDefault="00130422" w:rsidP="00481E91">
      <w:pPr>
        <w:pStyle w:val="ListParagraph"/>
        <w:numPr>
          <w:ilvl w:val="0"/>
          <w:numId w:val="18"/>
        </w:numPr>
        <w:spacing w:after="0" w:line="360" w:lineRule="auto"/>
        <w:ind w:left="1418" w:hanging="295"/>
        <w:jc w:val="both"/>
        <w:rPr>
          <w:rFonts w:ascii="Times New Roman" w:hAnsi="Times New Roman"/>
          <w:sz w:val="24"/>
          <w:szCs w:val="24"/>
        </w:rPr>
      </w:pPr>
      <w:r w:rsidRPr="00F6281D">
        <w:rPr>
          <w:rFonts w:ascii="Times New Roman" w:hAnsi="Times New Roman"/>
          <w:sz w:val="24"/>
          <w:szCs w:val="24"/>
          <w:lang w:val="id-ID"/>
        </w:rPr>
        <w:t>S</w:t>
      </w:r>
      <w:proofErr w:type="spellStart"/>
      <w:r w:rsidRPr="00F6281D">
        <w:rPr>
          <w:rFonts w:ascii="Times New Roman" w:hAnsi="Times New Roman"/>
          <w:sz w:val="24"/>
          <w:szCs w:val="24"/>
        </w:rPr>
        <w:t>eksi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r w:rsidRPr="00F6281D">
        <w:rPr>
          <w:rFonts w:ascii="Times New Roman" w:hAnsi="Times New Roman"/>
          <w:sz w:val="24"/>
          <w:szCs w:val="24"/>
          <w:lang w:val="id-ID"/>
        </w:rPr>
        <w:t>P</w:t>
      </w:r>
      <w:proofErr w:type="spellStart"/>
      <w:r w:rsidRPr="00F6281D">
        <w:rPr>
          <w:rFonts w:ascii="Times New Roman" w:hAnsi="Times New Roman"/>
          <w:sz w:val="24"/>
          <w:szCs w:val="24"/>
        </w:rPr>
        <w:t>emenuhan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r w:rsidRPr="00F6281D">
        <w:rPr>
          <w:rFonts w:ascii="Times New Roman" w:hAnsi="Times New Roman"/>
          <w:sz w:val="24"/>
          <w:szCs w:val="24"/>
          <w:lang w:val="id-ID"/>
        </w:rPr>
        <w:t>H</w:t>
      </w:r>
      <w:proofErr w:type="spellStart"/>
      <w:r w:rsidRPr="00F6281D">
        <w:rPr>
          <w:rFonts w:ascii="Times New Roman" w:hAnsi="Times New Roman"/>
          <w:sz w:val="24"/>
          <w:szCs w:val="24"/>
        </w:rPr>
        <w:t>ak</w:t>
      </w:r>
      <w:proofErr w:type="spellEnd"/>
      <w:r w:rsidRPr="00F6281D">
        <w:rPr>
          <w:rFonts w:ascii="Times New Roman" w:hAnsi="Times New Roman"/>
          <w:sz w:val="24"/>
          <w:szCs w:val="24"/>
        </w:rPr>
        <w:t xml:space="preserve"> </w:t>
      </w:r>
      <w:r w:rsidRPr="00F6281D">
        <w:rPr>
          <w:rFonts w:ascii="Times New Roman" w:hAnsi="Times New Roman"/>
          <w:sz w:val="24"/>
          <w:szCs w:val="24"/>
          <w:lang w:val="id-ID"/>
        </w:rPr>
        <w:t>A</w:t>
      </w:r>
      <w:proofErr w:type="spellStart"/>
      <w:r w:rsidRPr="00F6281D">
        <w:rPr>
          <w:rFonts w:ascii="Times New Roman" w:hAnsi="Times New Roman"/>
          <w:sz w:val="24"/>
          <w:szCs w:val="24"/>
        </w:rPr>
        <w:t>nak</w:t>
      </w:r>
      <w:proofErr w:type="spellEnd"/>
      <w:r w:rsidRPr="00F6281D">
        <w:rPr>
          <w:rFonts w:ascii="Times New Roman" w:hAnsi="Times New Roman"/>
          <w:sz w:val="24"/>
          <w:szCs w:val="24"/>
        </w:rPr>
        <w:t>.</w:t>
      </w:r>
    </w:p>
    <w:p w:rsidR="0053410F" w:rsidRPr="00E22AA2" w:rsidRDefault="00C33277" w:rsidP="000D6990">
      <w:pPr>
        <w:pStyle w:val="Heading2"/>
        <w:numPr>
          <w:ilvl w:val="1"/>
          <w:numId w:val="31"/>
        </w:numPr>
        <w:ind w:left="1276"/>
        <w:rPr>
          <w:rFonts w:ascii="Times New Roman" w:hAnsi="Times New Roman" w:cs="Times New Roman"/>
          <w:i w:val="0"/>
          <w:iCs w:val="0"/>
          <w:sz w:val="24"/>
          <w:szCs w:val="24"/>
        </w:rPr>
      </w:pPr>
      <w:bookmarkStart w:id="35" w:name="_Toc24407859"/>
      <w:proofErr w:type="spellStart"/>
      <w:r w:rsidRPr="00E22AA2">
        <w:rPr>
          <w:rFonts w:ascii="Times New Roman" w:hAnsi="Times New Roman" w:cs="Times New Roman"/>
          <w:i w:val="0"/>
          <w:iCs w:val="0"/>
          <w:spacing w:val="1"/>
          <w:sz w:val="24"/>
          <w:szCs w:val="24"/>
        </w:rPr>
        <w:t>Pr</w:t>
      </w:r>
      <w:r w:rsidRPr="00E22AA2">
        <w:rPr>
          <w:rFonts w:ascii="Times New Roman" w:hAnsi="Times New Roman" w:cs="Times New Roman"/>
          <w:i w:val="0"/>
          <w:iCs w:val="0"/>
          <w:spacing w:val="-4"/>
          <w:sz w:val="24"/>
          <w:szCs w:val="24"/>
        </w:rPr>
        <w:t>o</w:t>
      </w:r>
      <w:r w:rsidRPr="00E22AA2">
        <w:rPr>
          <w:rFonts w:ascii="Times New Roman" w:hAnsi="Times New Roman" w:cs="Times New Roman"/>
          <w:i w:val="0"/>
          <w:iCs w:val="0"/>
          <w:sz w:val="24"/>
          <w:szCs w:val="24"/>
        </w:rPr>
        <w:t>f</w:t>
      </w:r>
      <w:r w:rsidRPr="00E22AA2">
        <w:rPr>
          <w:rFonts w:ascii="Times New Roman" w:hAnsi="Times New Roman" w:cs="Times New Roman"/>
          <w:i w:val="0"/>
          <w:iCs w:val="0"/>
          <w:spacing w:val="1"/>
          <w:sz w:val="24"/>
          <w:szCs w:val="24"/>
        </w:rPr>
        <w:t>i</w:t>
      </w:r>
      <w:r w:rsidRPr="00E22AA2">
        <w:rPr>
          <w:rFonts w:ascii="Times New Roman" w:hAnsi="Times New Roman" w:cs="Times New Roman"/>
          <w:i w:val="0"/>
          <w:iCs w:val="0"/>
          <w:sz w:val="24"/>
          <w:szCs w:val="24"/>
        </w:rPr>
        <w:t>l</w:t>
      </w:r>
      <w:proofErr w:type="spellEnd"/>
      <w:r w:rsidRPr="00E22AA2">
        <w:rPr>
          <w:rFonts w:ascii="Times New Roman" w:hAnsi="Times New Roman" w:cs="Times New Roman"/>
          <w:i w:val="0"/>
          <w:iCs w:val="0"/>
          <w:spacing w:val="2"/>
          <w:sz w:val="24"/>
          <w:szCs w:val="24"/>
        </w:rPr>
        <w:t xml:space="preserve"> </w:t>
      </w:r>
      <w:r w:rsidRPr="00E22AA2">
        <w:rPr>
          <w:rFonts w:ascii="Times New Roman" w:hAnsi="Times New Roman" w:cs="Times New Roman"/>
          <w:i w:val="0"/>
          <w:iCs w:val="0"/>
          <w:spacing w:val="-1"/>
          <w:sz w:val="24"/>
          <w:szCs w:val="24"/>
        </w:rPr>
        <w:t>D</w:t>
      </w:r>
      <w:r w:rsidRPr="00E22AA2">
        <w:rPr>
          <w:rFonts w:ascii="Times New Roman" w:hAnsi="Times New Roman" w:cs="Times New Roman"/>
          <w:i w:val="0"/>
          <w:iCs w:val="0"/>
          <w:sz w:val="24"/>
          <w:szCs w:val="24"/>
        </w:rPr>
        <w:t>ata</w:t>
      </w:r>
      <w:r w:rsidRPr="00E22AA2">
        <w:rPr>
          <w:rFonts w:ascii="Times New Roman" w:hAnsi="Times New Roman" w:cs="Times New Roman"/>
          <w:i w:val="0"/>
          <w:iCs w:val="0"/>
          <w:spacing w:val="1"/>
          <w:sz w:val="24"/>
          <w:szCs w:val="24"/>
        </w:rPr>
        <w:t xml:space="preserve"> </w:t>
      </w:r>
      <w:proofErr w:type="spellStart"/>
      <w:r w:rsidRPr="00E22AA2">
        <w:rPr>
          <w:rFonts w:ascii="Times New Roman" w:hAnsi="Times New Roman" w:cs="Times New Roman"/>
          <w:i w:val="0"/>
          <w:iCs w:val="0"/>
          <w:spacing w:val="-1"/>
          <w:sz w:val="24"/>
          <w:szCs w:val="24"/>
        </w:rPr>
        <w:t>R</w:t>
      </w:r>
      <w:r w:rsidRPr="00E22AA2">
        <w:rPr>
          <w:rFonts w:ascii="Times New Roman" w:hAnsi="Times New Roman" w:cs="Times New Roman"/>
          <w:i w:val="0"/>
          <w:iCs w:val="0"/>
          <w:spacing w:val="1"/>
          <w:sz w:val="24"/>
          <w:szCs w:val="24"/>
        </w:rPr>
        <w:t>e</w:t>
      </w:r>
      <w:r w:rsidRPr="00E22AA2">
        <w:rPr>
          <w:rFonts w:ascii="Times New Roman" w:hAnsi="Times New Roman" w:cs="Times New Roman"/>
          <w:i w:val="0"/>
          <w:iCs w:val="0"/>
          <w:spacing w:val="2"/>
          <w:sz w:val="24"/>
          <w:szCs w:val="24"/>
        </w:rPr>
        <w:t>s</w:t>
      </w:r>
      <w:r w:rsidRPr="00E22AA2">
        <w:rPr>
          <w:rFonts w:ascii="Times New Roman" w:hAnsi="Times New Roman" w:cs="Times New Roman"/>
          <w:i w:val="0"/>
          <w:iCs w:val="0"/>
          <w:spacing w:val="-1"/>
          <w:sz w:val="24"/>
          <w:szCs w:val="24"/>
        </w:rPr>
        <w:t>p</w:t>
      </w:r>
      <w:r w:rsidRPr="00E22AA2">
        <w:rPr>
          <w:rFonts w:ascii="Times New Roman" w:hAnsi="Times New Roman" w:cs="Times New Roman"/>
          <w:i w:val="0"/>
          <w:iCs w:val="0"/>
          <w:spacing w:val="-4"/>
          <w:sz w:val="24"/>
          <w:szCs w:val="24"/>
        </w:rPr>
        <w:t>o</w:t>
      </w:r>
      <w:r w:rsidRPr="00E22AA2">
        <w:rPr>
          <w:rFonts w:ascii="Times New Roman" w:hAnsi="Times New Roman" w:cs="Times New Roman"/>
          <w:i w:val="0"/>
          <w:iCs w:val="0"/>
          <w:spacing w:val="2"/>
          <w:sz w:val="24"/>
          <w:szCs w:val="24"/>
        </w:rPr>
        <w:t>n</w:t>
      </w:r>
      <w:r w:rsidRPr="00E22AA2">
        <w:rPr>
          <w:rFonts w:ascii="Times New Roman" w:hAnsi="Times New Roman" w:cs="Times New Roman"/>
          <w:i w:val="0"/>
          <w:iCs w:val="0"/>
          <w:spacing w:val="-6"/>
          <w:sz w:val="24"/>
          <w:szCs w:val="24"/>
        </w:rPr>
        <w:t>d</w:t>
      </w:r>
      <w:r w:rsidRPr="00E22AA2">
        <w:rPr>
          <w:rFonts w:ascii="Times New Roman" w:hAnsi="Times New Roman" w:cs="Times New Roman"/>
          <w:i w:val="0"/>
          <w:iCs w:val="0"/>
          <w:spacing w:val="1"/>
          <w:sz w:val="24"/>
          <w:szCs w:val="24"/>
        </w:rPr>
        <w:t>e</w:t>
      </w:r>
      <w:r w:rsidRPr="00E22AA2">
        <w:rPr>
          <w:rFonts w:ascii="Times New Roman" w:hAnsi="Times New Roman" w:cs="Times New Roman"/>
          <w:i w:val="0"/>
          <w:iCs w:val="0"/>
          <w:sz w:val="24"/>
          <w:szCs w:val="24"/>
        </w:rPr>
        <w:t>n</w:t>
      </w:r>
      <w:bookmarkEnd w:id="35"/>
      <w:proofErr w:type="spellEnd"/>
    </w:p>
    <w:p w:rsidR="00823BBC" w:rsidRPr="00F6281D" w:rsidRDefault="00C33277" w:rsidP="00481E91">
      <w:pPr>
        <w:spacing w:line="360" w:lineRule="auto"/>
        <w:ind w:left="589" w:right="202" w:firstLine="852"/>
        <w:jc w:val="both"/>
        <w:rPr>
          <w:sz w:val="24"/>
          <w:szCs w:val="24"/>
        </w:rPr>
      </w:pPr>
      <w:proofErr w:type="spellStart"/>
      <w:r w:rsidRPr="00F6281D">
        <w:rPr>
          <w:spacing w:val="2"/>
          <w:sz w:val="24"/>
          <w:szCs w:val="24"/>
        </w:rPr>
        <w:t>J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m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pond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6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 xml:space="preserve">g </w:t>
      </w:r>
      <w:proofErr w:type="spellStart"/>
      <w:r w:rsidRPr="00F6281D">
        <w:rPr>
          <w:spacing w:val="1"/>
          <w:sz w:val="24"/>
          <w:szCs w:val="24"/>
        </w:rPr>
        <w:t>mem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4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il</w:t>
      </w:r>
      <w:r w:rsidRPr="00F6281D">
        <w:rPr>
          <w:spacing w:val="-3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ia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10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ur</w:t>
      </w:r>
      <w:r w:rsidRPr="00F6281D">
        <w:rPr>
          <w:spacing w:val="-4"/>
          <w:sz w:val="24"/>
          <w:szCs w:val="24"/>
        </w:rPr>
        <w:t>v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r w:rsidRPr="00F6281D">
        <w:rPr>
          <w:sz w:val="24"/>
          <w:szCs w:val="24"/>
        </w:rPr>
        <w:t>I</w:t>
      </w:r>
      <w:r w:rsidRPr="00F6281D">
        <w:rPr>
          <w:spacing w:val="-5"/>
          <w:sz w:val="24"/>
          <w:szCs w:val="24"/>
        </w:rPr>
        <w:t>K</w:t>
      </w:r>
      <w:r w:rsidRPr="00F6281D">
        <w:rPr>
          <w:sz w:val="24"/>
          <w:szCs w:val="24"/>
        </w:rPr>
        <w:t>M</w:t>
      </w:r>
      <w:r w:rsidRPr="00F6281D">
        <w:rPr>
          <w:spacing w:val="2"/>
          <w:sz w:val="24"/>
          <w:szCs w:val="24"/>
        </w:rPr>
        <w:t xml:space="preserve"> 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da </w:t>
      </w:r>
      <w:proofErr w:type="spellStart"/>
      <w:r w:rsidR="00163AF3">
        <w:rPr>
          <w:spacing w:val="-1"/>
          <w:sz w:val="24"/>
          <w:szCs w:val="24"/>
        </w:rPr>
        <w:t>Dinas</w:t>
      </w:r>
      <w:proofErr w:type="spellEnd"/>
      <w:r w:rsidR="00163AF3">
        <w:rPr>
          <w:spacing w:val="-1"/>
          <w:sz w:val="24"/>
          <w:szCs w:val="24"/>
        </w:rPr>
        <w:t xml:space="preserve"> </w:t>
      </w:r>
      <w:proofErr w:type="spellStart"/>
      <w:r w:rsidR="00163AF3">
        <w:rPr>
          <w:spacing w:val="-1"/>
          <w:sz w:val="24"/>
          <w:szCs w:val="24"/>
        </w:rPr>
        <w:t>Pengendalian</w:t>
      </w:r>
      <w:proofErr w:type="spellEnd"/>
      <w:r w:rsidR="00163AF3">
        <w:rPr>
          <w:spacing w:val="-1"/>
          <w:sz w:val="24"/>
          <w:szCs w:val="24"/>
        </w:rPr>
        <w:t xml:space="preserve"> </w:t>
      </w:r>
      <w:proofErr w:type="spellStart"/>
      <w:r w:rsidR="00163AF3">
        <w:rPr>
          <w:spacing w:val="-1"/>
          <w:sz w:val="24"/>
          <w:szCs w:val="24"/>
        </w:rPr>
        <w:t>Penduduk</w:t>
      </w:r>
      <w:proofErr w:type="spellEnd"/>
      <w:r w:rsidR="00163AF3">
        <w:rPr>
          <w:spacing w:val="-1"/>
          <w:sz w:val="24"/>
          <w:szCs w:val="24"/>
        </w:rPr>
        <w:t xml:space="preserve">, </w:t>
      </w:r>
      <w:proofErr w:type="spellStart"/>
      <w:r w:rsidR="00163AF3">
        <w:rPr>
          <w:spacing w:val="-1"/>
          <w:sz w:val="24"/>
          <w:szCs w:val="24"/>
        </w:rPr>
        <w:t>Keluarga</w:t>
      </w:r>
      <w:proofErr w:type="spellEnd"/>
      <w:r w:rsidR="00163AF3">
        <w:rPr>
          <w:spacing w:val="-1"/>
          <w:sz w:val="24"/>
          <w:szCs w:val="24"/>
        </w:rPr>
        <w:t xml:space="preserve"> </w:t>
      </w:r>
      <w:proofErr w:type="spellStart"/>
      <w:r w:rsidR="00163AF3">
        <w:rPr>
          <w:spacing w:val="-1"/>
          <w:sz w:val="24"/>
          <w:szCs w:val="24"/>
        </w:rPr>
        <w:t>Berencana</w:t>
      </w:r>
      <w:proofErr w:type="spellEnd"/>
      <w:r w:rsidR="00163AF3">
        <w:rPr>
          <w:spacing w:val="-1"/>
          <w:sz w:val="24"/>
          <w:szCs w:val="24"/>
        </w:rPr>
        <w:t xml:space="preserve">, </w:t>
      </w:r>
      <w:proofErr w:type="spellStart"/>
      <w:r w:rsidR="00163AF3">
        <w:rPr>
          <w:spacing w:val="-1"/>
          <w:sz w:val="24"/>
          <w:szCs w:val="24"/>
        </w:rPr>
        <w:t>Pemberdayaan</w:t>
      </w:r>
      <w:proofErr w:type="spellEnd"/>
      <w:r w:rsidR="00163AF3">
        <w:rPr>
          <w:spacing w:val="-1"/>
          <w:sz w:val="24"/>
          <w:szCs w:val="24"/>
        </w:rPr>
        <w:t xml:space="preserve"> Perempuan dan </w:t>
      </w:r>
      <w:proofErr w:type="spellStart"/>
      <w:r w:rsidR="00163AF3">
        <w:rPr>
          <w:spacing w:val="-1"/>
          <w:sz w:val="24"/>
          <w:szCs w:val="24"/>
        </w:rPr>
        <w:t>Perlindungan</w:t>
      </w:r>
      <w:proofErr w:type="spellEnd"/>
      <w:r w:rsidR="00163AF3">
        <w:rPr>
          <w:spacing w:val="-1"/>
          <w:sz w:val="24"/>
          <w:szCs w:val="24"/>
        </w:rPr>
        <w:t xml:space="preserve"> Anak</w:t>
      </w:r>
      <w:r w:rsidRPr="00F6281D">
        <w:rPr>
          <w:spacing w:val="7"/>
          <w:sz w:val="24"/>
          <w:szCs w:val="24"/>
        </w:rPr>
        <w:t xml:space="preserve"> </w:t>
      </w:r>
      <w:proofErr w:type="spellStart"/>
      <w:r w:rsidRPr="00F6281D">
        <w:rPr>
          <w:spacing w:val="-5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bup</w:t>
      </w:r>
      <w:r w:rsidRPr="00F6281D">
        <w:rPr>
          <w:spacing w:val="1"/>
          <w:sz w:val="24"/>
          <w:szCs w:val="24"/>
        </w:rPr>
        <w:t>ate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B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lele</w:t>
      </w:r>
      <w:r w:rsidRPr="00F6281D">
        <w:rPr>
          <w:sz w:val="24"/>
          <w:szCs w:val="24"/>
        </w:rPr>
        <w:t>ng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j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m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r w:rsidRPr="00F6281D">
        <w:rPr>
          <w:sz w:val="24"/>
          <w:szCs w:val="24"/>
        </w:rPr>
        <w:t>1</w:t>
      </w:r>
      <w:r w:rsidR="00163AF3">
        <w:rPr>
          <w:sz w:val="24"/>
          <w:szCs w:val="24"/>
        </w:rPr>
        <w:t>0</w:t>
      </w:r>
      <w:r w:rsidRPr="00F6281D">
        <w:rPr>
          <w:sz w:val="24"/>
          <w:szCs w:val="24"/>
        </w:rPr>
        <w:t>0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pond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>,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ri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r w:rsidRPr="00F6281D">
        <w:rPr>
          <w:sz w:val="24"/>
          <w:szCs w:val="24"/>
        </w:rPr>
        <w:t>1</w:t>
      </w:r>
      <w:r w:rsidR="00163AF3">
        <w:rPr>
          <w:spacing w:val="-4"/>
          <w:sz w:val="24"/>
          <w:szCs w:val="24"/>
        </w:rPr>
        <w:t>0</w:t>
      </w:r>
      <w:r w:rsidRPr="00F6281D">
        <w:rPr>
          <w:sz w:val="24"/>
          <w:szCs w:val="24"/>
        </w:rPr>
        <w:t xml:space="preserve">0 </w:t>
      </w:r>
      <w:proofErr w:type="spellStart"/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pond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te</w:t>
      </w:r>
      <w:r w:rsidRPr="00F6281D">
        <w:rPr>
          <w:sz w:val="24"/>
          <w:szCs w:val="24"/>
        </w:rPr>
        <w:t>r</w:t>
      </w:r>
      <w:r w:rsidRPr="00F6281D">
        <w:rPr>
          <w:spacing w:val="-5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but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ng</w:t>
      </w:r>
      <w:r w:rsidRPr="00F6281D">
        <w:rPr>
          <w:spacing w:val="-4"/>
          <w:sz w:val="24"/>
          <w:szCs w:val="24"/>
        </w:rPr>
        <w:t>-</w:t>
      </w:r>
      <w:r w:rsidRPr="00F6281D">
        <w:rPr>
          <w:spacing w:val="1"/>
          <w:sz w:val="24"/>
          <w:szCs w:val="24"/>
        </w:rPr>
        <w:t>ma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ng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5"/>
          <w:sz w:val="24"/>
          <w:szCs w:val="24"/>
        </w:rPr>
        <w:t>i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c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rd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-4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-3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te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ori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pond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ur</w:t>
      </w:r>
      <w:r w:rsidRPr="00F6281D">
        <w:rPr>
          <w:spacing w:val="1"/>
          <w:sz w:val="24"/>
          <w:szCs w:val="24"/>
        </w:rPr>
        <w:t>aia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ku</w:t>
      </w:r>
      <w:r w:rsidRPr="00F6281D">
        <w:rPr>
          <w:spacing w:val="1"/>
          <w:sz w:val="24"/>
          <w:szCs w:val="24"/>
        </w:rPr>
        <w:t>t</w:t>
      </w:r>
      <w:proofErr w:type="spellEnd"/>
      <w:r w:rsidRPr="00F6281D">
        <w:rPr>
          <w:sz w:val="24"/>
          <w:szCs w:val="24"/>
        </w:rPr>
        <w:t>.</w:t>
      </w:r>
    </w:p>
    <w:p w:rsidR="0053410F" w:rsidRPr="000D6990" w:rsidRDefault="00C33277" w:rsidP="000D6990">
      <w:pPr>
        <w:pStyle w:val="Heading3"/>
        <w:numPr>
          <w:ilvl w:val="2"/>
          <w:numId w:val="34"/>
        </w:numPr>
        <w:ind w:left="1701"/>
        <w:rPr>
          <w:rFonts w:ascii="Times New Roman" w:hAnsi="Times New Roman" w:cs="Times New Roman"/>
          <w:b w:val="0"/>
          <w:bCs w:val="0"/>
          <w:sz w:val="24"/>
          <w:szCs w:val="24"/>
        </w:rPr>
      </w:pPr>
      <w:bookmarkStart w:id="36" w:name="_Toc24407860"/>
      <w:proofErr w:type="spellStart"/>
      <w:r w:rsidRPr="000D6990">
        <w:rPr>
          <w:rFonts w:ascii="Times New Roman" w:hAnsi="Times New Roman" w:cs="Times New Roman"/>
          <w:b w:val="0"/>
          <w:bCs w:val="0"/>
          <w:spacing w:val="-1"/>
          <w:sz w:val="24"/>
          <w:szCs w:val="24"/>
        </w:rPr>
        <w:t>P</w:t>
      </w:r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>rof</w:t>
      </w:r>
      <w:r w:rsidRPr="000D6990">
        <w:rPr>
          <w:rFonts w:ascii="Times New Roman" w:hAnsi="Times New Roman" w:cs="Times New Roman"/>
          <w:b w:val="0"/>
          <w:bCs w:val="0"/>
          <w:spacing w:val="1"/>
          <w:sz w:val="24"/>
          <w:szCs w:val="24"/>
        </w:rPr>
        <w:t>i</w:t>
      </w:r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>l</w:t>
      </w:r>
      <w:proofErr w:type="spellEnd"/>
      <w:r w:rsidRPr="000D6990">
        <w:rPr>
          <w:rFonts w:ascii="Times New Roman" w:hAnsi="Times New Roman" w:cs="Times New Roman"/>
          <w:b w:val="0"/>
          <w:bCs w:val="0"/>
          <w:spacing w:val="1"/>
          <w:sz w:val="24"/>
          <w:szCs w:val="24"/>
        </w:rPr>
        <w:t xml:space="preserve"> </w:t>
      </w:r>
      <w:proofErr w:type="spellStart"/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>R</w:t>
      </w:r>
      <w:r w:rsidRPr="000D6990">
        <w:rPr>
          <w:rFonts w:ascii="Times New Roman" w:hAnsi="Times New Roman" w:cs="Times New Roman"/>
          <w:b w:val="0"/>
          <w:bCs w:val="0"/>
          <w:spacing w:val="1"/>
          <w:sz w:val="24"/>
          <w:szCs w:val="24"/>
        </w:rPr>
        <w:t>e</w:t>
      </w:r>
      <w:r w:rsidRPr="000D6990">
        <w:rPr>
          <w:rFonts w:ascii="Times New Roman" w:hAnsi="Times New Roman" w:cs="Times New Roman"/>
          <w:b w:val="0"/>
          <w:bCs w:val="0"/>
          <w:spacing w:val="-1"/>
          <w:sz w:val="24"/>
          <w:szCs w:val="24"/>
        </w:rPr>
        <w:t>s</w:t>
      </w:r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>pond</w:t>
      </w:r>
      <w:r w:rsidRPr="000D6990">
        <w:rPr>
          <w:rFonts w:ascii="Times New Roman" w:hAnsi="Times New Roman" w:cs="Times New Roman"/>
          <w:b w:val="0"/>
          <w:bCs w:val="0"/>
          <w:spacing w:val="1"/>
          <w:sz w:val="24"/>
          <w:szCs w:val="24"/>
        </w:rPr>
        <w:t>e</w:t>
      </w:r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>n</w:t>
      </w:r>
      <w:proofErr w:type="spellEnd"/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spellStart"/>
      <w:r w:rsidRPr="000D6990">
        <w:rPr>
          <w:rFonts w:ascii="Times New Roman" w:hAnsi="Times New Roman" w:cs="Times New Roman"/>
          <w:b w:val="0"/>
          <w:bCs w:val="0"/>
          <w:spacing w:val="-1"/>
          <w:sz w:val="24"/>
          <w:szCs w:val="24"/>
        </w:rPr>
        <w:t>M</w:t>
      </w:r>
      <w:r w:rsidRPr="000D6990">
        <w:rPr>
          <w:rFonts w:ascii="Times New Roman" w:hAnsi="Times New Roman" w:cs="Times New Roman"/>
          <w:b w:val="0"/>
          <w:bCs w:val="0"/>
          <w:spacing w:val="1"/>
          <w:sz w:val="24"/>
          <w:szCs w:val="24"/>
        </w:rPr>
        <w:t>e</w:t>
      </w:r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>nurut</w:t>
      </w:r>
      <w:proofErr w:type="spellEnd"/>
      <w:r w:rsidRPr="000D6990">
        <w:rPr>
          <w:rFonts w:ascii="Times New Roman" w:hAnsi="Times New Roman" w:cs="Times New Roman"/>
          <w:b w:val="0"/>
          <w:bCs w:val="0"/>
          <w:spacing w:val="-3"/>
          <w:sz w:val="24"/>
          <w:szCs w:val="24"/>
        </w:rPr>
        <w:t xml:space="preserve"> </w:t>
      </w:r>
      <w:proofErr w:type="spellStart"/>
      <w:r w:rsidRPr="000D6990">
        <w:rPr>
          <w:rFonts w:ascii="Times New Roman" w:hAnsi="Times New Roman" w:cs="Times New Roman"/>
          <w:b w:val="0"/>
          <w:bCs w:val="0"/>
          <w:spacing w:val="2"/>
          <w:sz w:val="24"/>
          <w:szCs w:val="24"/>
        </w:rPr>
        <w:t>J</w:t>
      </w:r>
      <w:r w:rsidRPr="000D6990">
        <w:rPr>
          <w:rFonts w:ascii="Times New Roman" w:hAnsi="Times New Roman" w:cs="Times New Roman"/>
          <w:b w:val="0"/>
          <w:bCs w:val="0"/>
          <w:spacing w:val="1"/>
          <w:sz w:val="24"/>
          <w:szCs w:val="24"/>
        </w:rPr>
        <w:t>e</w:t>
      </w:r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>n</w:t>
      </w:r>
      <w:r w:rsidRPr="000D6990">
        <w:rPr>
          <w:rFonts w:ascii="Times New Roman" w:hAnsi="Times New Roman" w:cs="Times New Roman"/>
          <w:b w:val="0"/>
          <w:bCs w:val="0"/>
          <w:spacing w:val="1"/>
          <w:sz w:val="24"/>
          <w:szCs w:val="24"/>
        </w:rPr>
        <w:t>i</w:t>
      </w:r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>s</w:t>
      </w:r>
      <w:proofErr w:type="spellEnd"/>
      <w:r w:rsidRPr="000D6990">
        <w:rPr>
          <w:rFonts w:ascii="Times New Roman" w:hAnsi="Times New Roman" w:cs="Times New Roman"/>
          <w:b w:val="0"/>
          <w:bCs w:val="0"/>
          <w:spacing w:val="-1"/>
          <w:sz w:val="24"/>
          <w:szCs w:val="24"/>
        </w:rPr>
        <w:t xml:space="preserve"> </w:t>
      </w:r>
      <w:proofErr w:type="spellStart"/>
      <w:r w:rsidRPr="000D6990">
        <w:rPr>
          <w:rFonts w:ascii="Times New Roman" w:hAnsi="Times New Roman" w:cs="Times New Roman"/>
          <w:b w:val="0"/>
          <w:bCs w:val="0"/>
          <w:spacing w:val="-5"/>
          <w:sz w:val="24"/>
          <w:szCs w:val="24"/>
        </w:rPr>
        <w:t>K</w:t>
      </w:r>
      <w:r w:rsidRPr="000D6990">
        <w:rPr>
          <w:rFonts w:ascii="Times New Roman" w:hAnsi="Times New Roman" w:cs="Times New Roman"/>
          <w:b w:val="0"/>
          <w:bCs w:val="0"/>
          <w:spacing w:val="1"/>
          <w:sz w:val="24"/>
          <w:szCs w:val="24"/>
        </w:rPr>
        <w:t>elami</w:t>
      </w:r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>n</w:t>
      </w:r>
      <w:bookmarkEnd w:id="36"/>
      <w:proofErr w:type="spellEnd"/>
    </w:p>
    <w:p w:rsidR="0053410F" w:rsidRPr="00F6281D" w:rsidRDefault="0053410F">
      <w:pPr>
        <w:spacing w:line="140" w:lineRule="exact"/>
        <w:rPr>
          <w:sz w:val="24"/>
          <w:szCs w:val="24"/>
        </w:rPr>
      </w:pPr>
    </w:p>
    <w:p w:rsidR="0053410F" w:rsidRPr="00F6281D" w:rsidRDefault="00C33277" w:rsidP="003F4857">
      <w:pPr>
        <w:ind w:left="556" w:right="311" w:firstLine="720"/>
        <w:jc w:val="both"/>
        <w:rPr>
          <w:sz w:val="24"/>
          <w:szCs w:val="24"/>
        </w:rPr>
      </w:pPr>
      <w:proofErr w:type="spellStart"/>
      <w:proofErr w:type="gramStart"/>
      <w:r w:rsidRPr="00F6281D">
        <w:rPr>
          <w:spacing w:val="-1"/>
          <w:sz w:val="24"/>
          <w:szCs w:val="24"/>
        </w:rPr>
        <w:t>P</w:t>
      </w:r>
      <w:r w:rsidRPr="00F6281D">
        <w:rPr>
          <w:sz w:val="24"/>
          <w:szCs w:val="24"/>
        </w:rPr>
        <w:t>rof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l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2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pond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proofErr w:type="spellEnd"/>
      <w:proofErr w:type="gramEnd"/>
      <w:r w:rsidRPr="00F6281D">
        <w:rPr>
          <w:sz w:val="24"/>
          <w:szCs w:val="24"/>
        </w:rPr>
        <w:t xml:space="preserve"> </w:t>
      </w:r>
      <w:r w:rsidRPr="00F6281D">
        <w:rPr>
          <w:spacing w:val="20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rd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-4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20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je</w:t>
      </w:r>
      <w:r w:rsidRPr="00F6281D">
        <w:rPr>
          <w:spacing w:val="-4"/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s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18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ami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r w:rsidR="003638D3">
        <w:rPr>
          <w:sz w:val="24"/>
          <w:szCs w:val="24"/>
        </w:rPr>
        <w:t xml:space="preserve">yang </w:t>
      </w:r>
      <w:proofErr w:type="spellStart"/>
      <w:r w:rsidR="003638D3">
        <w:rPr>
          <w:sz w:val="24"/>
          <w:szCs w:val="24"/>
        </w:rPr>
        <w:t>dijadikan</w:t>
      </w:r>
      <w:proofErr w:type="spellEnd"/>
      <w:r w:rsidR="003638D3">
        <w:rPr>
          <w:sz w:val="24"/>
          <w:szCs w:val="24"/>
        </w:rPr>
        <w:t xml:space="preserve"> </w:t>
      </w:r>
      <w:proofErr w:type="spellStart"/>
      <w:r w:rsidR="003638D3">
        <w:rPr>
          <w:sz w:val="24"/>
          <w:szCs w:val="24"/>
        </w:rPr>
        <w:t>sampel</w:t>
      </w:r>
      <w:proofErr w:type="spellEnd"/>
      <w:r w:rsidRPr="00F6281D">
        <w:rPr>
          <w:spacing w:val="27"/>
          <w:sz w:val="24"/>
          <w:szCs w:val="24"/>
        </w:rPr>
        <w:t xml:space="preserve"> 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d</w:t>
      </w:r>
      <w:r w:rsidRPr="00F6281D">
        <w:rPr>
          <w:sz w:val="24"/>
          <w:szCs w:val="24"/>
        </w:rPr>
        <w:t xml:space="preserve">a </w:t>
      </w:r>
      <w:r w:rsidRPr="00F6281D">
        <w:rPr>
          <w:spacing w:val="22"/>
          <w:sz w:val="24"/>
          <w:szCs w:val="24"/>
        </w:rPr>
        <w:t xml:space="preserve"> </w:t>
      </w:r>
      <w:proofErr w:type="spellStart"/>
      <w:r w:rsidR="00823BBC">
        <w:rPr>
          <w:spacing w:val="-1"/>
          <w:sz w:val="24"/>
          <w:szCs w:val="24"/>
        </w:rPr>
        <w:t>Dinas</w:t>
      </w:r>
      <w:proofErr w:type="spellEnd"/>
      <w:r w:rsidR="00823BBC">
        <w:rPr>
          <w:spacing w:val="-1"/>
          <w:sz w:val="24"/>
          <w:szCs w:val="24"/>
        </w:rPr>
        <w:t xml:space="preserve"> </w:t>
      </w:r>
      <w:proofErr w:type="spellStart"/>
      <w:r w:rsidR="00823BBC">
        <w:rPr>
          <w:spacing w:val="-1"/>
          <w:sz w:val="24"/>
          <w:szCs w:val="24"/>
        </w:rPr>
        <w:t>Pengendalian</w:t>
      </w:r>
      <w:proofErr w:type="spellEnd"/>
      <w:r w:rsidR="00823BBC">
        <w:rPr>
          <w:spacing w:val="-1"/>
          <w:sz w:val="24"/>
          <w:szCs w:val="24"/>
        </w:rPr>
        <w:t xml:space="preserve"> </w:t>
      </w:r>
      <w:proofErr w:type="spellStart"/>
      <w:r w:rsidR="00823BBC">
        <w:rPr>
          <w:spacing w:val="-1"/>
          <w:sz w:val="24"/>
          <w:szCs w:val="24"/>
        </w:rPr>
        <w:t>Penduduk</w:t>
      </w:r>
      <w:proofErr w:type="spellEnd"/>
      <w:r w:rsidR="00823BBC">
        <w:rPr>
          <w:spacing w:val="-1"/>
          <w:sz w:val="24"/>
          <w:szCs w:val="24"/>
        </w:rPr>
        <w:t xml:space="preserve">, </w:t>
      </w:r>
      <w:proofErr w:type="spellStart"/>
      <w:r w:rsidR="00823BBC">
        <w:rPr>
          <w:spacing w:val="-1"/>
          <w:sz w:val="24"/>
          <w:szCs w:val="24"/>
        </w:rPr>
        <w:t>Keluarga</w:t>
      </w:r>
      <w:proofErr w:type="spellEnd"/>
      <w:r w:rsidR="00823BBC">
        <w:rPr>
          <w:spacing w:val="-1"/>
          <w:sz w:val="24"/>
          <w:szCs w:val="24"/>
        </w:rPr>
        <w:t xml:space="preserve"> </w:t>
      </w:r>
      <w:proofErr w:type="spellStart"/>
      <w:r w:rsidR="00823BBC">
        <w:rPr>
          <w:spacing w:val="-1"/>
          <w:sz w:val="24"/>
          <w:szCs w:val="24"/>
        </w:rPr>
        <w:t>Berencana</w:t>
      </w:r>
      <w:proofErr w:type="spellEnd"/>
      <w:r w:rsidR="00823BBC">
        <w:rPr>
          <w:spacing w:val="-1"/>
          <w:sz w:val="24"/>
          <w:szCs w:val="24"/>
        </w:rPr>
        <w:t xml:space="preserve">, </w:t>
      </w:r>
      <w:proofErr w:type="spellStart"/>
      <w:r w:rsidR="00823BBC">
        <w:rPr>
          <w:spacing w:val="-1"/>
          <w:sz w:val="24"/>
          <w:szCs w:val="24"/>
        </w:rPr>
        <w:t>Pemberdayaan</w:t>
      </w:r>
      <w:proofErr w:type="spellEnd"/>
      <w:r w:rsidR="00823BBC">
        <w:rPr>
          <w:spacing w:val="-1"/>
          <w:sz w:val="24"/>
          <w:szCs w:val="24"/>
        </w:rPr>
        <w:t xml:space="preserve"> Perempuan dan </w:t>
      </w:r>
      <w:proofErr w:type="spellStart"/>
      <w:r w:rsidR="00823BBC">
        <w:rPr>
          <w:spacing w:val="-1"/>
          <w:sz w:val="24"/>
          <w:szCs w:val="24"/>
        </w:rPr>
        <w:t>Perlindungan</w:t>
      </w:r>
      <w:proofErr w:type="spellEnd"/>
      <w:r w:rsidR="00823BBC">
        <w:rPr>
          <w:spacing w:val="-1"/>
          <w:sz w:val="24"/>
          <w:szCs w:val="24"/>
        </w:rPr>
        <w:t xml:space="preserve"> Anak</w:t>
      </w:r>
      <w:r w:rsidR="00823BBC">
        <w:rPr>
          <w:sz w:val="24"/>
          <w:szCs w:val="24"/>
        </w:rPr>
        <w:t xml:space="preserve"> </w:t>
      </w:r>
      <w:proofErr w:type="spellStart"/>
      <w:r w:rsidRPr="00F6281D">
        <w:rPr>
          <w:spacing w:val="-5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bup</w:t>
      </w:r>
      <w:r w:rsidRPr="00F6281D">
        <w:rPr>
          <w:spacing w:val="1"/>
          <w:sz w:val="24"/>
          <w:szCs w:val="24"/>
        </w:rPr>
        <w:t>ate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B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lele</w:t>
      </w:r>
      <w:r w:rsidRPr="00F6281D">
        <w:rPr>
          <w:sz w:val="24"/>
          <w:szCs w:val="24"/>
        </w:rPr>
        <w:t>ng</w:t>
      </w:r>
      <w:proofErr w:type="spellEnd"/>
      <w:r w:rsidRPr="00F6281D">
        <w:rPr>
          <w:spacing w:val="-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aji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-3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la</w:t>
      </w:r>
      <w:r w:rsidRPr="00F6281D">
        <w:rPr>
          <w:sz w:val="24"/>
          <w:szCs w:val="24"/>
        </w:rPr>
        <w:t>m</w:t>
      </w:r>
      <w:proofErr w:type="spellEnd"/>
      <w:r w:rsidRPr="00F6281D">
        <w:rPr>
          <w:spacing w:val="-3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b</w:t>
      </w:r>
      <w:r w:rsidRPr="00F6281D">
        <w:rPr>
          <w:spacing w:val="-3"/>
          <w:sz w:val="24"/>
          <w:szCs w:val="24"/>
        </w:rPr>
        <w:t>e</w:t>
      </w:r>
      <w:r w:rsidRPr="00F6281D">
        <w:rPr>
          <w:sz w:val="24"/>
          <w:szCs w:val="24"/>
        </w:rPr>
        <w:t>l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r w:rsidRPr="00F6281D">
        <w:rPr>
          <w:sz w:val="24"/>
          <w:szCs w:val="24"/>
        </w:rPr>
        <w:t>4.1</w:t>
      </w:r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ku</w:t>
      </w:r>
      <w:r w:rsidRPr="00F6281D">
        <w:rPr>
          <w:spacing w:val="1"/>
          <w:sz w:val="24"/>
          <w:szCs w:val="24"/>
        </w:rPr>
        <w:t>t</w:t>
      </w:r>
      <w:proofErr w:type="spellEnd"/>
      <w:r w:rsidRPr="00F6281D">
        <w:rPr>
          <w:sz w:val="24"/>
          <w:szCs w:val="24"/>
        </w:rPr>
        <w:t>.</w:t>
      </w:r>
    </w:p>
    <w:p w:rsidR="0053410F" w:rsidRPr="00F6281D" w:rsidRDefault="0053410F">
      <w:pPr>
        <w:spacing w:line="200" w:lineRule="exact"/>
        <w:rPr>
          <w:sz w:val="24"/>
          <w:szCs w:val="24"/>
        </w:rPr>
      </w:pPr>
    </w:p>
    <w:p w:rsidR="0053410F" w:rsidRPr="00F6281D" w:rsidRDefault="0053410F">
      <w:pPr>
        <w:spacing w:before="16" w:line="200" w:lineRule="exact"/>
        <w:rPr>
          <w:sz w:val="24"/>
          <w:szCs w:val="24"/>
        </w:rPr>
      </w:pPr>
    </w:p>
    <w:p w:rsidR="0053410F" w:rsidRPr="00F6281D" w:rsidRDefault="00C33277">
      <w:pPr>
        <w:ind w:left="4044" w:right="3704"/>
        <w:jc w:val="center"/>
        <w:rPr>
          <w:sz w:val="24"/>
          <w:szCs w:val="24"/>
        </w:rPr>
      </w:pPr>
      <w:proofErr w:type="spellStart"/>
      <w:r w:rsidRPr="00F6281D">
        <w:rPr>
          <w:b/>
          <w:sz w:val="24"/>
          <w:szCs w:val="24"/>
        </w:rPr>
        <w:t>Ta</w:t>
      </w:r>
      <w:r w:rsidRPr="00F6281D">
        <w:rPr>
          <w:b/>
          <w:spacing w:val="-6"/>
          <w:sz w:val="24"/>
          <w:szCs w:val="24"/>
        </w:rPr>
        <w:t>b</w:t>
      </w:r>
      <w:r w:rsidRPr="00F6281D">
        <w:rPr>
          <w:b/>
          <w:spacing w:val="1"/>
          <w:sz w:val="24"/>
          <w:szCs w:val="24"/>
        </w:rPr>
        <w:t>e</w:t>
      </w:r>
      <w:r w:rsidRPr="00F6281D">
        <w:rPr>
          <w:b/>
          <w:sz w:val="24"/>
          <w:szCs w:val="24"/>
        </w:rPr>
        <w:t>l</w:t>
      </w:r>
      <w:proofErr w:type="spellEnd"/>
      <w:r w:rsidRPr="00F6281D">
        <w:rPr>
          <w:b/>
          <w:spacing w:val="2"/>
          <w:sz w:val="24"/>
          <w:szCs w:val="24"/>
        </w:rPr>
        <w:t xml:space="preserve"> </w:t>
      </w:r>
      <w:r w:rsidRPr="00F6281D">
        <w:rPr>
          <w:b/>
          <w:sz w:val="24"/>
          <w:szCs w:val="24"/>
        </w:rPr>
        <w:t>4.1</w:t>
      </w:r>
    </w:p>
    <w:p w:rsidR="0053410F" w:rsidRPr="00F6281D" w:rsidRDefault="00C33277">
      <w:pPr>
        <w:spacing w:line="260" w:lineRule="exact"/>
        <w:ind w:left="2524" w:right="2180"/>
        <w:jc w:val="center"/>
        <w:rPr>
          <w:sz w:val="24"/>
          <w:szCs w:val="24"/>
        </w:rPr>
      </w:pPr>
      <w:proofErr w:type="spellStart"/>
      <w:r w:rsidRPr="00F6281D">
        <w:rPr>
          <w:spacing w:val="-1"/>
          <w:position w:val="-1"/>
          <w:sz w:val="24"/>
          <w:szCs w:val="24"/>
        </w:rPr>
        <w:t>P</w:t>
      </w:r>
      <w:r w:rsidRPr="00F6281D">
        <w:rPr>
          <w:position w:val="-1"/>
          <w:sz w:val="24"/>
          <w:szCs w:val="24"/>
        </w:rPr>
        <w:t>rof</w:t>
      </w:r>
      <w:r w:rsidRPr="00F6281D">
        <w:rPr>
          <w:spacing w:val="1"/>
          <w:position w:val="-1"/>
          <w:sz w:val="24"/>
          <w:szCs w:val="24"/>
        </w:rPr>
        <w:t>i</w:t>
      </w:r>
      <w:r w:rsidRPr="00F6281D">
        <w:rPr>
          <w:position w:val="-1"/>
          <w:sz w:val="24"/>
          <w:szCs w:val="24"/>
        </w:rPr>
        <w:t>l</w:t>
      </w:r>
      <w:proofErr w:type="spellEnd"/>
      <w:r w:rsidRPr="00F6281D">
        <w:rPr>
          <w:spacing w:val="1"/>
          <w:position w:val="-1"/>
          <w:sz w:val="24"/>
          <w:szCs w:val="24"/>
        </w:rPr>
        <w:t xml:space="preserve"> </w:t>
      </w:r>
      <w:proofErr w:type="spellStart"/>
      <w:r w:rsidRPr="00F6281D">
        <w:rPr>
          <w:position w:val="-1"/>
          <w:sz w:val="24"/>
          <w:szCs w:val="24"/>
        </w:rPr>
        <w:t>R</w:t>
      </w:r>
      <w:r w:rsidRPr="00F6281D">
        <w:rPr>
          <w:spacing w:val="1"/>
          <w:position w:val="-1"/>
          <w:sz w:val="24"/>
          <w:szCs w:val="24"/>
        </w:rPr>
        <w:t>e</w:t>
      </w:r>
      <w:r w:rsidRPr="00F6281D">
        <w:rPr>
          <w:spacing w:val="-1"/>
          <w:position w:val="-1"/>
          <w:sz w:val="24"/>
          <w:szCs w:val="24"/>
        </w:rPr>
        <w:t>s</w:t>
      </w:r>
      <w:r w:rsidRPr="00F6281D">
        <w:rPr>
          <w:position w:val="-1"/>
          <w:sz w:val="24"/>
          <w:szCs w:val="24"/>
        </w:rPr>
        <w:t>pond</w:t>
      </w:r>
      <w:r w:rsidRPr="00F6281D">
        <w:rPr>
          <w:spacing w:val="1"/>
          <w:position w:val="-1"/>
          <w:sz w:val="24"/>
          <w:szCs w:val="24"/>
        </w:rPr>
        <w:t>e</w:t>
      </w:r>
      <w:r w:rsidRPr="00F6281D">
        <w:rPr>
          <w:position w:val="-1"/>
          <w:sz w:val="24"/>
          <w:szCs w:val="24"/>
        </w:rPr>
        <w:t>n</w:t>
      </w:r>
      <w:proofErr w:type="spellEnd"/>
      <w:r w:rsidRPr="00F6281D">
        <w:rPr>
          <w:position w:val="-1"/>
          <w:sz w:val="24"/>
          <w:szCs w:val="24"/>
        </w:rPr>
        <w:t xml:space="preserve"> </w:t>
      </w:r>
      <w:proofErr w:type="spellStart"/>
      <w:r w:rsidRPr="00F6281D">
        <w:rPr>
          <w:spacing w:val="-1"/>
          <w:position w:val="-1"/>
          <w:sz w:val="24"/>
          <w:szCs w:val="24"/>
        </w:rPr>
        <w:t>M</w:t>
      </w:r>
      <w:r w:rsidRPr="00F6281D">
        <w:rPr>
          <w:spacing w:val="1"/>
          <w:position w:val="-1"/>
          <w:sz w:val="24"/>
          <w:szCs w:val="24"/>
        </w:rPr>
        <w:t>e</w:t>
      </w:r>
      <w:r w:rsidRPr="00F6281D">
        <w:rPr>
          <w:position w:val="-1"/>
          <w:sz w:val="24"/>
          <w:szCs w:val="24"/>
        </w:rPr>
        <w:t>nurut</w:t>
      </w:r>
      <w:proofErr w:type="spellEnd"/>
      <w:r w:rsidRPr="00F6281D">
        <w:rPr>
          <w:spacing w:val="-3"/>
          <w:position w:val="-1"/>
          <w:sz w:val="24"/>
          <w:szCs w:val="24"/>
        </w:rPr>
        <w:t xml:space="preserve"> </w:t>
      </w:r>
      <w:proofErr w:type="spellStart"/>
      <w:r w:rsidRPr="00F6281D">
        <w:rPr>
          <w:spacing w:val="2"/>
          <w:position w:val="-1"/>
          <w:sz w:val="24"/>
          <w:szCs w:val="24"/>
        </w:rPr>
        <w:t>J</w:t>
      </w:r>
      <w:r w:rsidRPr="00F6281D">
        <w:rPr>
          <w:spacing w:val="1"/>
          <w:position w:val="-1"/>
          <w:sz w:val="24"/>
          <w:szCs w:val="24"/>
        </w:rPr>
        <w:t>e</w:t>
      </w:r>
      <w:r w:rsidRPr="00F6281D">
        <w:rPr>
          <w:position w:val="-1"/>
          <w:sz w:val="24"/>
          <w:szCs w:val="24"/>
        </w:rPr>
        <w:t>n</w:t>
      </w:r>
      <w:r w:rsidRPr="00F6281D">
        <w:rPr>
          <w:spacing w:val="1"/>
          <w:position w:val="-1"/>
          <w:sz w:val="24"/>
          <w:szCs w:val="24"/>
        </w:rPr>
        <w:t>i</w:t>
      </w:r>
      <w:r w:rsidRPr="00F6281D">
        <w:rPr>
          <w:position w:val="-1"/>
          <w:sz w:val="24"/>
          <w:szCs w:val="24"/>
        </w:rPr>
        <w:t>s</w:t>
      </w:r>
      <w:proofErr w:type="spellEnd"/>
      <w:r w:rsidRPr="00F6281D">
        <w:rPr>
          <w:spacing w:val="-1"/>
          <w:position w:val="-1"/>
          <w:sz w:val="24"/>
          <w:szCs w:val="24"/>
        </w:rPr>
        <w:t xml:space="preserve"> </w:t>
      </w:r>
      <w:proofErr w:type="spellStart"/>
      <w:r w:rsidRPr="00F6281D">
        <w:rPr>
          <w:spacing w:val="-5"/>
          <w:position w:val="-1"/>
          <w:sz w:val="24"/>
          <w:szCs w:val="24"/>
        </w:rPr>
        <w:t>K</w:t>
      </w:r>
      <w:r w:rsidRPr="00F6281D">
        <w:rPr>
          <w:spacing w:val="1"/>
          <w:position w:val="-1"/>
          <w:sz w:val="24"/>
          <w:szCs w:val="24"/>
        </w:rPr>
        <w:t>elami</w:t>
      </w:r>
      <w:r w:rsidRPr="00F6281D">
        <w:rPr>
          <w:position w:val="-1"/>
          <w:sz w:val="24"/>
          <w:szCs w:val="24"/>
        </w:rPr>
        <w:t>n</w:t>
      </w:r>
      <w:proofErr w:type="spellEnd"/>
    </w:p>
    <w:tbl>
      <w:tblPr>
        <w:tblW w:w="0" w:type="auto"/>
        <w:tblInd w:w="47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76"/>
        <w:gridCol w:w="3401"/>
        <w:gridCol w:w="2041"/>
        <w:gridCol w:w="2041"/>
      </w:tblGrid>
      <w:tr w:rsidR="0053410F" w:rsidRPr="00F6281D">
        <w:trPr>
          <w:trHeight w:hRule="exact" w:val="414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:rsidR="0053410F" w:rsidRPr="00F6281D" w:rsidRDefault="00C33277">
            <w:pPr>
              <w:spacing w:before="60"/>
              <w:ind w:left="187"/>
              <w:rPr>
                <w:sz w:val="24"/>
                <w:szCs w:val="24"/>
              </w:rPr>
            </w:pPr>
            <w:r w:rsidRPr="00F6281D">
              <w:rPr>
                <w:b/>
                <w:spacing w:val="-1"/>
                <w:sz w:val="24"/>
                <w:szCs w:val="24"/>
              </w:rPr>
              <w:t>No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:rsidR="0053410F" w:rsidRPr="00F6281D" w:rsidRDefault="00C33277">
            <w:pPr>
              <w:spacing w:before="60"/>
              <w:ind w:left="963"/>
              <w:rPr>
                <w:sz w:val="24"/>
                <w:szCs w:val="24"/>
              </w:rPr>
            </w:pPr>
            <w:proofErr w:type="spellStart"/>
            <w:r w:rsidRPr="00F6281D">
              <w:rPr>
                <w:b/>
                <w:sz w:val="24"/>
                <w:szCs w:val="24"/>
              </w:rPr>
              <w:t>J</w:t>
            </w:r>
            <w:r w:rsidRPr="00F6281D">
              <w:rPr>
                <w:b/>
                <w:spacing w:val="1"/>
                <w:sz w:val="24"/>
                <w:szCs w:val="24"/>
              </w:rPr>
              <w:t>e</w:t>
            </w:r>
            <w:r w:rsidRPr="00F6281D">
              <w:rPr>
                <w:b/>
                <w:spacing w:val="-1"/>
                <w:sz w:val="24"/>
                <w:szCs w:val="24"/>
              </w:rPr>
              <w:t>n</w:t>
            </w:r>
            <w:r w:rsidRPr="00F6281D">
              <w:rPr>
                <w:b/>
                <w:spacing w:val="1"/>
                <w:sz w:val="24"/>
                <w:szCs w:val="24"/>
              </w:rPr>
              <w:t>i</w:t>
            </w:r>
            <w:r w:rsidRPr="00F6281D">
              <w:rPr>
                <w:b/>
                <w:sz w:val="24"/>
                <w:szCs w:val="24"/>
              </w:rPr>
              <w:t>s</w:t>
            </w:r>
            <w:proofErr w:type="spellEnd"/>
            <w:r w:rsidRPr="00F6281D">
              <w:rPr>
                <w:b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F6281D">
              <w:rPr>
                <w:b/>
                <w:spacing w:val="-3"/>
                <w:sz w:val="24"/>
                <w:szCs w:val="24"/>
              </w:rPr>
              <w:t>K</w:t>
            </w:r>
            <w:r w:rsidRPr="00F6281D">
              <w:rPr>
                <w:b/>
                <w:spacing w:val="1"/>
                <w:sz w:val="24"/>
                <w:szCs w:val="24"/>
              </w:rPr>
              <w:t>el</w:t>
            </w:r>
            <w:r w:rsidRPr="00F6281D">
              <w:rPr>
                <w:b/>
                <w:spacing w:val="4"/>
                <w:sz w:val="24"/>
                <w:szCs w:val="24"/>
              </w:rPr>
              <w:t>a</w:t>
            </w:r>
            <w:r w:rsidRPr="00F6281D">
              <w:rPr>
                <w:b/>
                <w:spacing w:val="-8"/>
                <w:sz w:val="24"/>
                <w:szCs w:val="24"/>
              </w:rPr>
              <w:t>m</w:t>
            </w:r>
            <w:r w:rsidRPr="00F6281D">
              <w:rPr>
                <w:b/>
                <w:spacing w:val="1"/>
                <w:sz w:val="24"/>
                <w:szCs w:val="24"/>
              </w:rPr>
              <w:t>i</w:t>
            </w:r>
            <w:r w:rsidRPr="00F6281D">
              <w:rPr>
                <w:b/>
                <w:sz w:val="24"/>
                <w:szCs w:val="24"/>
              </w:rPr>
              <w:t>n</w:t>
            </w:r>
            <w:proofErr w:type="spellEnd"/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:rsidR="0053410F" w:rsidRPr="00F6281D" w:rsidRDefault="00C33277">
            <w:pPr>
              <w:spacing w:before="60"/>
              <w:ind w:left="627"/>
              <w:rPr>
                <w:sz w:val="24"/>
                <w:szCs w:val="24"/>
              </w:rPr>
            </w:pPr>
            <w:proofErr w:type="spellStart"/>
            <w:r w:rsidRPr="00F6281D">
              <w:rPr>
                <w:b/>
                <w:sz w:val="24"/>
                <w:szCs w:val="24"/>
              </w:rPr>
              <w:t>J</w:t>
            </w:r>
            <w:r w:rsidRPr="00F6281D">
              <w:rPr>
                <w:b/>
                <w:spacing w:val="2"/>
                <w:sz w:val="24"/>
                <w:szCs w:val="24"/>
              </w:rPr>
              <w:t>u</w:t>
            </w:r>
            <w:r w:rsidRPr="00F6281D">
              <w:rPr>
                <w:b/>
                <w:spacing w:val="-8"/>
                <w:sz w:val="24"/>
                <w:szCs w:val="24"/>
              </w:rPr>
              <w:t>m</w:t>
            </w:r>
            <w:r w:rsidRPr="00F6281D">
              <w:rPr>
                <w:b/>
                <w:spacing w:val="1"/>
                <w:sz w:val="24"/>
                <w:szCs w:val="24"/>
              </w:rPr>
              <w:t>l</w:t>
            </w:r>
            <w:r w:rsidRPr="00F6281D">
              <w:rPr>
                <w:b/>
                <w:sz w:val="24"/>
                <w:szCs w:val="24"/>
              </w:rPr>
              <w:t>ah</w:t>
            </w:r>
            <w:proofErr w:type="spellEnd"/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:rsidR="0053410F" w:rsidRPr="00F6281D" w:rsidRDefault="00823BBC" w:rsidP="00823BBC">
            <w:pPr>
              <w:spacing w:before="60"/>
              <w:jc w:val="center"/>
              <w:rPr>
                <w:sz w:val="24"/>
                <w:szCs w:val="24"/>
              </w:rPr>
            </w:pPr>
            <w:r>
              <w:rPr>
                <w:b/>
                <w:spacing w:val="1"/>
                <w:sz w:val="24"/>
                <w:szCs w:val="24"/>
              </w:rPr>
              <w:t>%</w:t>
            </w:r>
          </w:p>
        </w:tc>
      </w:tr>
      <w:tr w:rsidR="00823BBC" w:rsidRPr="00F6281D" w:rsidTr="00823BBC">
        <w:trPr>
          <w:trHeight w:hRule="exact" w:val="287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3BBC" w:rsidRPr="00F6281D" w:rsidRDefault="00823BBC" w:rsidP="00823BBC">
            <w:pPr>
              <w:spacing w:line="260" w:lineRule="exact"/>
              <w:ind w:left="233" w:right="237"/>
              <w:jc w:val="center"/>
              <w:rPr>
                <w:sz w:val="24"/>
                <w:szCs w:val="24"/>
              </w:rPr>
            </w:pPr>
            <w:r w:rsidRPr="00F6281D">
              <w:rPr>
                <w:sz w:val="24"/>
                <w:szCs w:val="24"/>
              </w:rPr>
              <w:t>1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3BBC" w:rsidRPr="00F6281D" w:rsidRDefault="00823BBC" w:rsidP="00823BBC">
            <w:pPr>
              <w:spacing w:line="260" w:lineRule="exact"/>
              <w:ind w:left="103"/>
              <w:rPr>
                <w:sz w:val="24"/>
                <w:szCs w:val="24"/>
              </w:rPr>
            </w:pPr>
            <w:proofErr w:type="spellStart"/>
            <w:r w:rsidRPr="00F6281D">
              <w:rPr>
                <w:spacing w:val="-7"/>
                <w:sz w:val="24"/>
                <w:szCs w:val="24"/>
              </w:rPr>
              <w:t>L</w:t>
            </w:r>
            <w:r w:rsidRPr="00F6281D">
              <w:rPr>
                <w:spacing w:val="1"/>
                <w:sz w:val="24"/>
                <w:szCs w:val="24"/>
              </w:rPr>
              <w:t>a</w:t>
            </w:r>
            <w:r w:rsidRPr="00F6281D">
              <w:rPr>
                <w:sz w:val="24"/>
                <w:szCs w:val="24"/>
              </w:rPr>
              <w:t>k</w:t>
            </w:r>
            <w:r w:rsidRPr="00F6281D">
              <w:rPr>
                <w:spacing w:val="6"/>
                <w:sz w:val="24"/>
                <w:szCs w:val="24"/>
              </w:rPr>
              <w:t>i</w:t>
            </w:r>
            <w:r w:rsidRPr="00F6281D">
              <w:rPr>
                <w:spacing w:val="-4"/>
                <w:sz w:val="24"/>
                <w:szCs w:val="24"/>
              </w:rPr>
              <w:t>-</w:t>
            </w:r>
            <w:r w:rsidRPr="00F6281D">
              <w:rPr>
                <w:spacing w:val="1"/>
                <w:sz w:val="24"/>
                <w:szCs w:val="24"/>
              </w:rPr>
              <w:t>la</w:t>
            </w:r>
            <w:r w:rsidRPr="00F6281D">
              <w:rPr>
                <w:sz w:val="24"/>
                <w:szCs w:val="24"/>
              </w:rPr>
              <w:t>ki</w:t>
            </w:r>
            <w:proofErr w:type="spellEnd"/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823BBC" w:rsidRPr="00823BBC" w:rsidRDefault="00823BBC" w:rsidP="00823BBC">
            <w:pPr>
              <w:jc w:val="center"/>
              <w:rPr>
                <w:color w:val="000000"/>
                <w:sz w:val="24"/>
                <w:szCs w:val="24"/>
              </w:rPr>
            </w:pPr>
            <w:r w:rsidRPr="00823BBC">
              <w:rPr>
                <w:color w:val="000000"/>
                <w:sz w:val="24"/>
                <w:szCs w:val="24"/>
              </w:rPr>
              <w:t>30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823BBC" w:rsidRPr="00823BBC" w:rsidRDefault="00823BBC" w:rsidP="00823BBC">
            <w:pPr>
              <w:jc w:val="center"/>
              <w:rPr>
                <w:color w:val="000000"/>
                <w:sz w:val="24"/>
                <w:szCs w:val="24"/>
              </w:rPr>
            </w:pPr>
            <w:r w:rsidRPr="00823BBC">
              <w:rPr>
                <w:color w:val="000000"/>
                <w:sz w:val="24"/>
                <w:szCs w:val="24"/>
              </w:rPr>
              <w:t>30%</w:t>
            </w:r>
          </w:p>
        </w:tc>
      </w:tr>
      <w:tr w:rsidR="00823BBC" w:rsidRPr="00F6281D" w:rsidTr="00823BBC">
        <w:trPr>
          <w:trHeight w:hRule="exact" w:val="288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3BBC" w:rsidRPr="00F6281D" w:rsidRDefault="00823BBC" w:rsidP="00823BBC">
            <w:pPr>
              <w:spacing w:line="260" w:lineRule="exact"/>
              <w:ind w:left="233" w:right="237"/>
              <w:jc w:val="center"/>
              <w:rPr>
                <w:sz w:val="24"/>
                <w:szCs w:val="24"/>
              </w:rPr>
            </w:pPr>
            <w:r w:rsidRPr="00F6281D">
              <w:rPr>
                <w:sz w:val="24"/>
                <w:szCs w:val="24"/>
              </w:rPr>
              <w:t>2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3BBC" w:rsidRPr="00F6281D" w:rsidRDefault="00823BBC" w:rsidP="00823BBC">
            <w:pPr>
              <w:spacing w:line="260" w:lineRule="exact"/>
              <w:ind w:left="103"/>
              <w:rPr>
                <w:sz w:val="24"/>
                <w:szCs w:val="24"/>
              </w:rPr>
            </w:pPr>
            <w:r w:rsidRPr="00F6281D">
              <w:rPr>
                <w:spacing w:val="-1"/>
                <w:sz w:val="24"/>
                <w:szCs w:val="24"/>
              </w:rPr>
              <w:t>P</w:t>
            </w:r>
            <w:r w:rsidRPr="00F6281D">
              <w:rPr>
                <w:spacing w:val="1"/>
                <w:sz w:val="24"/>
                <w:szCs w:val="24"/>
              </w:rPr>
              <w:t>e</w:t>
            </w:r>
            <w:r w:rsidRPr="00F6281D">
              <w:rPr>
                <w:sz w:val="24"/>
                <w:szCs w:val="24"/>
              </w:rPr>
              <w:t>r</w:t>
            </w:r>
            <w:r w:rsidRPr="00F6281D">
              <w:rPr>
                <w:spacing w:val="1"/>
                <w:sz w:val="24"/>
                <w:szCs w:val="24"/>
              </w:rPr>
              <w:t>em</w:t>
            </w:r>
            <w:r w:rsidRPr="00F6281D">
              <w:rPr>
                <w:sz w:val="24"/>
                <w:szCs w:val="24"/>
              </w:rPr>
              <w:t>pu</w:t>
            </w:r>
            <w:r w:rsidRPr="00F6281D">
              <w:rPr>
                <w:spacing w:val="1"/>
                <w:sz w:val="24"/>
                <w:szCs w:val="24"/>
              </w:rPr>
              <w:t>a</w:t>
            </w:r>
            <w:r w:rsidRPr="00F6281D">
              <w:rPr>
                <w:sz w:val="24"/>
                <w:szCs w:val="24"/>
              </w:rPr>
              <w:t>n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823BBC" w:rsidRPr="00823BBC" w:rsidRDefault="00823BBC" w:rsidP="00823BBC">
            <w:pPr>
              <w:jc w:val="center"/>
              <w:rPr>
                <w:color w:val="000000"/>
                <w:sz w:val="24"/>
                <w:szCs w:val="24"/>
              </w:rPr>
            </w:pPr>
            <w:r w:rsidRPr="00823BBC">
              <w:rPr>
                <w:color w:val="000000"/>
                <w:sz w:val="24"/>
                <w:szCs w:val="24"/>
              </w:rPr>
              <w:t>70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823BBC" w:rsidRPr="00823BBC" w:rsidRDefault="00823BBC" w:rsidP="00823BBC">
            <w:pPr>
              <w:jc w:val="center"/>
              <w:rPr>
                <w:color w:val="000000"/>
                <w:sz w:val="24"/>
                <w:szCs w:val="24"/>
              </w:rPr>
            </w:pPr>
            <w:r w:rsidRPr="00823BBC">
              <w:rPr>
                <w:color w:val="000000"/>
                <w:sz w:val="24"/>
                <w:szCs w:val="24"/>
              </w:rPr>
              <w:t>70%</w:t>
            </w:r>
          </w:p>
        </w:tc>
      </w:tr>
      <w:tr w:rsidR="00823BBC" w:rsidRPr="00F6281D" w:rsidTr="00823BBC">
        <w:trPr>
          <w:trHeight w:hRule="exact" w:val="436"/>
        </w:trPr>
        <w:tc>
          <w:tcPr>
            <w:tcW w:w="40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3BBC" w:rsidRPr="00F6281D" w:rsidRDefault="00823BBC" w:rsidP="00823BBC">
            <w:pPr>
              <w:spacing w:before="71"/>
              <w:ind w:left="1610" w:right="1612"/>
              <w:jc w:val="center"/>
              <w:rPr>
                <w:sz w:val="24"/>
                <w:szCs w:val="24"/>
              </w:rPr>
            </w:pPr>
            <w:proofErr w:type="spellStart"/>
            <w:r w:rsidRPr="00F6281D">
              <w:rPr>
                <w:b/>
                <w:sz w:val="24"/>
                <w:szCs w:val="24"/>
              </w:rPr>
              <w:t>J</w:t>
            </w:r>
            <w:r w:rsidRPr="00F6281D">
              <w:rPr>
                <w:b/>
                <w:spacing w:val="2"/>
                <w:sz w:val="24"/>
                <w:szCs w:val="24"/>
              </w:rPr>
              <w:t>u</w:t>
            </w:r>
            <w:r w:rsidRPr="00F6281D">
              <w:rPr>
                <w:b/>
                <w:spacing w:val="-8"/>
                <w:sz w:val="24"/>
                <w:szCs w:val="24"/>
              </w:rPr>
              <w:t>m</w:t>
            </w:r>
            <w:r w:rsidRPr="00F6281D">
              <w:rPr>
                <w:b/>
                <w:spacing w:val="1"/>
                <w:sz w:val="24"/>
                <w:szCs w:val="24"/>
              </w:rPr>
              <w:t>l</w:t>
            </w:r>
            <w:r w:rsidRPr="00F6281D">
              <w:rPr>
                <w:b/>
                <w:sz w:val="24"/>
                <w:szCs w:val="24"/>
              </w:rPr>
              <w:t>ah</w:t>
            </w:r>
            <w:proofErr w:type="spellEnd"/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3BBC" w:rsidRPr="00823BBC" w:rsidRDefault="00823BBC" w:rsidP="00823BBC">
            <w:pPr>
              <w:spacing w:before="71"/>
              <w:ind w:left="797" w:right="798"/>
              <w:jc w:val="center"/>
              <w:rPr>
                <w:sz w:val="24"/>
                <w:szCs w:val="24"/>
              </w:rPr>
            </w:pPr>
            <w:r w:rsidRPr="00823BBC">
              <w:rPr>
                <w:sz w:val="24"/>
                <w:szCs w:val="24"/>
              </w:rPr>
              <w:t>100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823BBC" w:rsidRPr="00823BBC" w:rsidRDefault="00823BBC" w:rsidP="00823BBC">
            <w:pPr>
              <w:jc w:val="center"/>
              <w:rPr>
                <w:color w:val="000000"/>
                <w:sz w:val="24"/>
                <w:szCs w:val="24"/>
              </w:rPr>
            </w:pPr>
            <w:r w:rsidRPr="00823BBC">
              <w:rPr>
                <w:color w:val="000000"/>
                <w:sz w:val="24"/>
                <w:szCs w:val="24"/>
              </w:rPr>
              <w:t>100</w:t>
            </w:r>
          </w:p>
        </w:tc>
      </w:tr>
    </w:tbl>
    <w:p w:rsidR="00481E91" w:rsidRDefault="00C33277" w:rsidP="00163AF3">
      <w:pPr>
        <w:spacing w:line="260" w:lineRule="exact"/>
        <w:ind w:left="589"/>
        <w:rPr>
          <w:sz w:val="24"/>
          <w:szCs w:val="24"/>
        </w:rPr>
      </w:pP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m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proofErr w:type="spellEnd"/>
      <w:r w:rsidRPr="00F6281D">
        <w:rPr>
          <w:sz w:val="24"/>
          <w:szCs w:val="24"/>
        </w:rPr>
        <w:t>:</w:t>
      </w:r>
      <w:r w:rsidRPr="00F6281D">
        <w:rPr>
          <w:spacing w:val="-7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ali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s</w:t>
      </w:r>
      <w:proofErr w:type="spellEnd"/>
      <w:r w:rsidRPr="00F6281D">
        <w:rPr>
          <w:spacing w:val="-1"/>
          <w:sz w:val="24"/>
          <w:szCs w:val="24"/>
        </w:rPr>
        <w:t xml:space="preserve"> 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at</w:t>
      </w:r>
      <w:r w:rsidRPr="00F6281D">
        <w:rPr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ur</w:t>
      </w:r>
      <w:r w:rsidRPr="00F6281D">
        <w:rPr>
          <w:spacing w:val="-4"/>
          <w:sz w:val="24"/>
          <w:szCs w:val="24"/>
        </w:rPr>
        <w:t>v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i</w:t>
      </w:r>
      <w:proofErr w:type="spellEnd"/>
    </w:p>
    <w:p w:rsidR="00481E91" w:rsidRDefault="00481E91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163AF3" w:rsidRDefault="00163AF3" w:rsidP="00163AF3">
      <w:pPr>
        <w:spacing w:line="260" w:lineRule="exact"/>
        <w:ind w:left="589"/>
        <w:rPr>
          <w:sz w:val="24"/>
          <w:szCs w:val="24"/>
        </w:rPr>
      </w:pPr>
    </w:p>
    <w:p w:rsidR="00163AF3" w:rsidRDefault="00163AF3" w:rsidP="00163AF3">
      <w:pPr>
        <w:spacing w:line="260" w:lineRule="exact"/>
        <w:ind w:left="589"/>
        <w:rPr>
          <w:spacing w:val="-1"/>
          <w:sz w:val="24"/>
          <w:szCs w:val="24"/>
        </w:rPr>
      </w:pPr>
    </w:p>
    <w:p w:rsidR="00823BBC" w:rsidRDefault="00823BBC" w:rsidP="003F4857">
      <w:pPr>
        <w:spacing w:line="260" w:lineRule="exact"/>
        <w:ind w:left="589" w:right="311" w:firstLine="131"/>
        <w:jc w:val="both"/>
        <w:rPr>
          <w:spacing w:val="1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98688" behindDoc="0" locked="0" layoutInCell="1" allowOverlap="1" wp14:anchorId="4C3EA138">
            <wp:simplePos x="0" y="0"/>
            <wp:positionH relativeFrom="column">
              <wp:posOffset>527685</wp:posOffset>
            </wp:positionH>
            <wp:positionV relativeFrom="paragraph">
              <wp:posOffset>653415</wp:posOffset>
            </wp:positionV>
            <wp:extent cx="4572000" cy="2477135"/>
            <wp:effectExtent l="0" t="0" r="0" b="18415"/>
            <wp:wrapTopAndBottom/>
            <wp:docPr id="541" name="Chart 541">
              <a:extLst xmlns:a="http://schemas.openxmlformats.org/drawingml/2006/main">
                <a:ext uri="{FF2B5EF4-FFF2-40B4-BE49-F238E27FC236}">
                  <a16:creationId xmlns:a16="http://schemas.microsoft.com/office/drawing/2014/main" id="{12427A13-9BCC-4DAD-AD99-E6C561996FD1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  <wp14:sizeRelV relativeFrom="margin">
              <wp14:pctHeight>0</wp14:pctHeight>
            </wp14:sizeRelV>
          </wp:anchor>
        </w:drawing>
      </w:r>
      <w:proofErr w:type="spellStart"/>
      <w:r w:rsidR="00C33277" w:rsidRPr="00F6281D">
        <w:rPr>
          <w:spacing w:val="-1"/>
          <w:sz w:val="24"/>
          <w:szCs w:val="24"/>
        </w:rPr>
        <w:t>S</w:t>
      </w:r>
      <w:r w:rsidR="00C33277" w:rsidRPr="00F6281D">
        <w:rPr>
          <w:spacing w:val="1"/>
          <w:sz w:val="24"/>
          <w:szCs w:val="24"/>
        </w:rPr>
        <w:t>eca</w:t>
      </w:r>
      <w:r w:rsidR="00C33277" w:rsidRPr="00F6281D">
        <w:rPr>
          <w:sz w:val="24"/>
          <w:szCs w:val="24"/>
        </w:rPr>
        <w:t>ra</w:t>
      </w:r>
      <w:proofErr w:type="spellEnd"/>
      <w:r w:rsidR="00C33277" w:rsidRPr="00F6281D">
        <w:rPr>
          <w:spacing w:val="49"/>
          <w:sz w:val="24"/>
          <w:szCs w:val="24"/>
        </w:rPr>
        <w:t xml:space="preserve"> </w:t>
      </w:r>
      <w:proofErr w:type="spellStart"/>
      <w:r w:rsidR="00C33277" w:rsidRPr="00F6281D">
        <w:rPr>
          <w:spacing w:val="-4"/>
          <w:sz w:val="24"/>
          <w:szCs w:val="24"/>
        </w:rPr>
        <w:t>g</w:t>
      </w:r>
      <w:r w:rsidR="00C33277" w:rsidRPr="00F6281D">
        <w:rPr>
          <w:sz w:val="24"/>
          <w:szCs w:val="24"/>
        </w:rPr>
        <w:t>r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z w:val="24"/>
          <w:szCs w:val="24"/>
        </w:rPr>
        <w:t>f</w:t>
      </w:r>
      <w:r w:rsidR="00C33277" w:rsidRPr="00F6281D">
        <w:rPr>
          <w:spacing w:val="1"/>
          <w:sz w:val="24"/>
          <w:szCs w:val="24"/>
        </w:rPr>
        <w:t>i</w:t>
      </w:r>
      <w:r w:rsidR="00C33277" w:rsidRPr="00F6281D">
        <w:rPr>
          <w:sz w:val="24"/>
          <w:szCs w:val="24"/>
        </w:rPr>
        <w:t>s</w:t>
      </w:r>
      <w:proofErr w:type="spellEnd"/>
      <w:r w:rsidR="00C33277" w:rsidRPr="00F6281D">
        <w:rPr>
          <w:spacing w:val="46"/>
          <w:sz w:val="24"/>
          <w:szCs w:val="24"/>
        </w:rPr>
        <w:t xml:space="preserve"> </w:t>
      </w:r>
      <w:proofErr w:type="spellStart"/>
      <w:r w:rsidR="00C33277" w:rsidRPr="00F6281D">
        <w:rPr>
          <w:sz w:val="24"/>
          <w:szCs w:val="24"/>
        </w:rPr>
        <w:t>prof</w:t>
      </w:r>
      <w:r w:rsidR="00C33277" w:rsidRPr="00F6281D">
        <w:rPr>
          <w:spacing w:val="1"/>
          <w:sz w:val="24"/>
          <w:szCs w:val="24"/>
        </w:rPr>
        <w:t>i</w:t>
      </w:r>
      <w:r w:rsidR="00C33277" w:rsidRPr="00F6281D">
        <w:rPr>
          <w:sz w:val="24"/>
          <w:szCs w:val="24"/>
        </w:rPr>
        <w:t>l</w:t>
      </w:r>
      <w:proofErr w:type="spellEnd"/>
      <w:r w:rsidR="00C33277" w:rsidRPr="00F6281D">
        <w:rPr>
          <w:spacing w:val="49"/>
          <w:sz w:val="24"/>
          <w:szCs w:val="24"/>
        </w:rPr>
        <w:t xml:space="preserve"> </w:t>
      </w:r>
      <w:proofErr w:type="spellStart"/>
      <w:r w:rsidR="00C33277" w:rsidRPr="00F6281D">
        <w:rPr>
          <w:spacing w:val="-4"/>
          <w:sz w:val="24"/>
          <w:szCs w:val="24"/>
        </w:rPr>
        <w:t>r</w:t>
      </w:r>
      <w:r w:rsidR="00C33277" w:rsidRPr="00F6281D">
        <w:rPr>
          <w:spacing w:val="1"/>
          <w:sz w:val="24"/>
          <w:szCs w:val="24"/>
        </w:rPr>
        <w:t>e</w:t>
      </w:r>
      <w:r w:rsidR="00C33277" w:rsidRPr="00F6281D">
        <w:rPr>
          <w:spacing w:val="-1"/>
          <w:sz w:val="24"/>
          <w:szCs w:val="24"/>
        </w:rPr>
        <w:t>s</w:t>
      </w:r>
      <w:r w:rsidR="00C33277" w:rsidRPr="00F6281D">
        <w:rPr>
          <w:sz w:val="24"/>
          <w:szCs w:val="24"/>
        </w:rPr>
        <w:t>pond</w:t>
      </w:r>
      <w:r w:rsidR="00C33277" w:rsidRPr="00F6281D">
        <w:rPr>
          <w:spacing w:val="1"/>
          <w:sz w:val="24"/>
          <w:szCs w:val="24"/>
        </w:rPr>
        <w:t>e</w:t>
      </w:r>
      <w:r w:rsidR="00C33277" w:rsidRPr="00F6281D">
        <w:rPr>
          <w:sz w:val="24"/>
          <w:szCs w:val="24"/>
        </w:rPr>
        <w:t>n</w:t>
      </w:r>
      <w:proofErr w:type="spellEnd"/>
      <w:r w:rsidR="00C33277" w:rsidRPr="00F6281D">
        <w:rPr>
          <w:spacing w:val="48"/>
          <w:sz w:val="24"/>
          <w:szCs w:val="24"/>
        </w:rPr>
        <w:t xml:space="preserve"> </w:t>
      </w:r>
      <w:proofErr w:type="spellStart"/>
      <w:r w:rsidR="00C33277" w:rsidRPr="00F6281D">
        <w:rPr>
          <w:spacing w:val="1"/>
          <w:sz w:val="24"/>
          <w:szCs w:val="24"/>
        </w:rPr>
        <w:t>me</w:t>
      </w:r>
      <w:r w:rsidR="00C33277" w:rsidRPr="00F6281D">
        <w:rPr>
          <w:sz w:val="24"/>
          <w:szCs w:val="24"/>
        </w:rPr>
        <w:t>nur</w:t>
      </w:r>
      <w:r w:rsidR="00C33277" w:rsidRPr="00F6281D">
        <w:rPr>
          <w:spacing w:val="-4"/>
          <w:sz w:val="24"/>
          <w:szCs w:val="24"/>
        </w:rPr>
        <w:t>u</w:t>
      </w:r>
      <w:r w:rsidR="00C33277" w:rsidRPr="00F6281D">
        <w:rPr>
          <w:sz w:val="24"/>
          <w:szCs w:val="24"/>
        </w:rPr>
        <w:t>t</w:t>
      </w:r>
      <w:proofErr w:type="spellEnd"/>
      <w:r w:rsidR="00C33277" w:rsidRPr="00F6281D">
        <w:rPr>
          <w:spacing w:val="45"/>
          <w:sz w:val="24"/>
          <w:szCs w:val="24"/>
        </w:rPr>
        <w:t xml:space="preserve"> </w:t>
      </w:r>
      <w:proofErr w:type="spellStart"/>
      <w:r w:rsidR="00C33277" w:rsidRPr="00F6281D">
        <w:rPr>
          <w:spacing w:val="1"/>
          <w:sz w:val="24"/>
          <w:szCs w:val="24"/>
        </w:rPr>
        <w:t>je</w:t>
      </w:r>
      <w:r w:rsidR="00C33277" w:rsidRPr="00F6281D">
        <w:rPr>
          <w:sz w:val="24"/>
          <w:szCs w:val="24"/>
        </w:rPr>
        <w:t>n</w:t>
      </w:r>
      <w:r w:rsidR="00C33277" w:rsidRPr="00F6281D">
        <w:rPr>
          <w:spacing w:val="1"/>
          <w:sz w:val="24"/>
          <w:szCs w:val="24"/>
        </w:rPr>
        <w:t>i</w:t>
      </w:r>
      <w:r w:rsidR="00C33277" w:rsidRPr="00F6281D">
        <w:rPr>
          <w:sz w:val="24"/>
          <w:szCs w:val="24"/>
        </w:rPr>
        <w:t>s</w:t>
      </w:r>
      <w:proofErr w:type="spellEnd"/>
      <w:r w:rsidR="00C33277" w:rsidRPr="00F6281D">
        <w:rPr>
          <w:spacing w:val="46"/>
          <w:sz w:val="24"/>
          <w:szCs w:val="24"/>
        </w:rPr>
        <w:t xml:space="preserve"> </w:t>
      </w:r>
      <w:proofErr w:type="spellStart"/>
      <w:r w:rsidR="00163AF3">
        <w:rPr>
          <w:sz w:val="24"/>
          <w:szCs w:val="24"/>
        </w:rPr>
        <w:t>kelamin</w:t>
      </w:r>
      <w:proofErr w:type="spellEnd"/>
      <w:r w:rsidR="00163AF3">
        <w:rPr>
          <w:sz w:val="24"/>
          <w:szCs w:val="24"/>
        </w:rPr>
        <w:t xml:space="preserve"> yang </w:t>
      </w:r>
      <w:proofErr w:type="spellStart"/>
      <w:r w:rsidR="00163AF3">
        <w:rPr>
          <w:sz w:val="24"/>
          <w:szCs w:val="24"/>
        </w:rPr>
        <w:t>dijadikan</w:t>
      </w:r>
      <w:proofErr w:type="spellEnd"/>
      <w:r w:rsidR="00163AF3">
        <w:rPr>
          <w:sz w:val="24"/>
          <w:szCs w:val="24"/>
        </w:rPr>
        <w:t xml:space="preserve"> </w:t>
      </w:r>
      <w:proofErr w:type="spellStart"/>
      <w:r w:rsidR="00163AF3">
        <w:rPr>
          <w:sz w:val="24"/>
          <w:szCs w:val="24"/>
        </w:rPr>
        <w:t>sampel</w:t>
      </w:r>
      <w:proofErr w:type="spellEnd"/>
      <w:r w:rsidR="00163AF3">
        <w:rPr>
          <w:sz w:val="24"/>
          <w:szCs w:val="24"/>
        </w:rPr>
        <w:t xml:space="preserve"> </w:t>
      </w:r>
      <w:r w:rsidR="00C33277" w:rsidRPr="00F6281D">
        <w:rPr>
          <w:spacing w:val="-4"/>
          <w:sz w:val="24"/>
          <w:szCs w:val="24"/>
        </w:rPr>
        <w:t>p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z w:val="24"/>
          <w:szCs w:val="24"/>
        </w:rPr>
        <w:t>da</w:t>
      </w:r>
      <w:r w:rsidR="00C33277" w:rsidRPr="00F6281D">
        <w:rPr>
          <w:spacing w:val="59"/>
          <w:sz w:val="24"/>
          <w:szCs w:val="24"/>
        </w:rPr>
        <w:t xml:space="preserve"> </w:t>
      </w:r>
      <w:proofErr w:type="spellStart"/>
      <w:r w:rsidR="00163AF3">
        <w:rPr>
          <w:spacing w:val="-1"/>
          <w:sz w:val="24"/>
          <w:szCs w:val="24"/>
        </w:rPr>
        <w:t>Dinas</w:t>
      </w:r>
      <w:proofErr w:type="spellEnd"/>
      <w:r w:rsidR="00163AF3">
        <w:rPr>
          <w:spacing w:val="-1"/>
          <w:sz w:val="24"/>
          <w:szCs w:val="24"/>
        </w:rPr>
        <w:t xml:space="preserve"> </w:t>
      </w:r>
      <w:proofErr w:type="spellStart"/>
      <w:r w:rsidR="00163AF3">
        <w:rPr>
          <w:spacing w:val="-1"/>
          <w:sz w:val="24"/>
          <w:szCs w:val="24"/>
        </w:rPr>
        <w:t>Pengendalian</w:t>
      </w:r>
      <w:proofErr w:type="spellEnd"/>
      <w:r w:rsidR="00163AF3">
        <w:rPr>
          <w:spacing w:val="-1"/>
          <w:sz w:val="24"/>
          <w:szCs w:val="24"/>
        </w:rPr>
        <w:t xml:space="preserve"> </w:t>
      </w:r>
      <w:proofErr w:type="spellStart"/>
      <w:r w:rsidR="00163AF3">
        <w:rPr>
          <w:spacing w:val="-1"/>
          <w:sz w:val="24"/>
          <w:szCs w:val="24"/>
        </w:rPr>
        <w:t>Penduduk</w:t>
      </w:r>
      <w:proofErr w:type="spellEnd"/>
      <w:r w:rsidR="00163AF3">
        <w:rPr>
          <w:spacing w:val="-1"/>
          <w:sz w:val="24"/>
          <w:szCs w:val="24"/>
        </w:rPr>
        <w:t>,</w:t>
      </w:r>
      <w:r w:rsidR="00163AF3" w:rsidRPr="00163AF3">
        <w:rPr>
          <w:spacing w:val="-1"/>
          <w:sz w:val="24"/>
          <w:szCs w:val="24"/>
        </w:rPr>
        <w:t xml:space="preserve"> </w:t>
      </w:r>
      <w:proofErr w:type="spellStart"/>
      <w:r w:rsidR="00163AF3">
        <w:rPr>
          <w:spacing w:val="-1"/>
          <w:sz w:val="24"/>
          <w:szCs w:val="24"/>
        </w:rPr>
        <w:t>Keluarga</w:t>
      </w:r>
      <w:proofErr w:type="spellEnd"/>
      <w:r w:rsidR="00163AF3">
        <w:rPr>
          <w:spacing w:val="-1"/>
          <w:sz w:val="24"/>
          <w:szCs w:val="24"/>
        </w:rPr>
        <w:t xml:space="preserve"> </w:t>
      </w:r>
      <w:proofErr w:type="spellStart"/>
      <w:r w:rsidR="00163AF3">
        <w:rPr>
          <w:spacing w:val="-1"/>
          <w:sz w:val="24"/>
          <w:szCs w:val="24"/>
        </w:rPr>
        <w:t>Berencana</w:t>
      </w:r>
      <w:proofErr w:type="spellEnd"/>
      <w:r w:rsidR="00163AF3">
        <w:rPr>
          <w:spacing w:val="-1"/>
          <w:sz w:val="24"/>
          <w:szCs w:val="24"/>
        </w:rPr>
        <w:t xml:space="preserve">, </w:t>
      </w:r>
      <w:proofErr w:type="spellStart"/>
      <w:r w:rsidR="00163AF3">
        <w:rPr>
          <w:spacing w:val="-1"/>
          <w:sz w:val="24"/>
          <w:szCs w:val="24"/>
        </w:rPr>
        <w:t>Pemberdayaan</w:t>
      </w:r>
      <w:proofErr w:type="spellEnd"/>
      <w:r w:rsidR="00163AF3">
        <w:rPr>
          <w:spacing w:val="-1"/>
          <w:sz w:val="24"/>
          <w:szCs w:val="24"/>
        </w:rPr>
        <w:t xml:space="preserve"> Perempuan dan </w:t>
      </w:r>
      <w:proofErr w:type="spellStart"/>
      <w:r w:rsidR="00163AF3">
        <w:rPr>
          <w:spacing w:val="-1"/>
          <w:sz w:val="24"/>
          <w:szCs w:val="24"/>
        </w:rPr>
        <w:t>Perlindungan</w:t>
      </w:r>
      <w:proofErr w:type="spellEnd"/>
      <w:r w:rsidR="00163AF3">
        <w:rPr>
          <w:spacing w:val="-1"/>
          <w:sz w:val="24"/>
          <w:szCs w:val="24"/>
        </w:rPr>
        <w:t xml:space="preserve"> </w:t>
      </w:r>
      <w:proofErr w:type="gramStart"/>
      <w:r w:rsidR="00163AF3">
        <w:rPr>
          <w:spacing w:val="-1"/>
          <w:sz w:val="24"/>
          <w:szCs w:val="24"/>
        </w:rPr>
        <w:t xml:space="preserve">Anak </w:t>
      </w:r>
      <w:r w:rsidR="00C33277" w:rsidRPr="00F6281D">
        <w:rPr>
          <w:sz w:val="24"/>
          <w:szCs w:val="24"/>
        </w:rPr>
        <w:t xml:space="preserve"> </w:t>
      </w:r>
      <w:proofErr w:type="spellStart"/>
      <w:r w:rsidR="00C33277" w:rsidRPr="00F6281D">
        <w:rPr>
          <w:spacing w:val="-5"/>
          <w:sz w:val="24"/>
          <w:szCs w:val="24"/>
        </w:rPr>
        <w:t>K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z w:val="24"/>
          <w:szCs w:val="24"/>
        </w:rPr>
        <w:t>bup</w:t>
      </w:r>
      <w:r w:rsidR="00C33277" w:rsidRPr="00F6281D">
        <w:rPr>
          <w:spacing w:val="1"/>
          <w:sz w:val="24"/>
          <w:szCs w:val="24"/>
        </w:rPr>
        <w:t>ate</w:t>
      </w:r>
      <w:r w:rsidR="00C33277" w:rsidRPr="00F6281D">
        <w:rPr>
          <w:sz w:val="24"/>
          <w:szCs w:val="24"/>
        </w:rPr>
        <w:t>n</w:t>
      </w:r>
      <w:proofErr w:type="spellEnd"/>
      <w:proofErr w:type="gramEnd"/>
      <w:r w:rsidR="00C33277" w:rsidRPr="00F6281D">
        <w:rPr>
          <w:sz w:val="24"/>
          <w:szCs w:val="24"/>
        </w:rPr>
        <w:t xml:space="preserve"> </w:t>
      </w:r>
      <w:proofErr w:type="spellStart"/>
      <w:r w:rsidR="00C33277" w:rsidRPr="00F6281D">
        <w:rPr>
          <w:spacing w:val="-4"/>
          <w:sz w:val="24"/>
          <w:szCs w:val="24"/>
        </w:rPr>
        <w:t>B</w:t>
      </w:r>
      <w:r w:rsidR="00C33277" w:rsidRPr="00F6281D">
        <w:rPr>
          <w:sz w:val="24"/>
          <w:szCs w:val="24"/>
        </w:rPr>
        <w:t>u</w:t>
      </w:r>
      <w:r w:rsidR="00C33277" w:rsidRPr="00F6281D">
        <w:rPr>
          <w:spacing w:val="1"/>
          <w:sz w:val="24"/>
          <w:szCs w:val="24"/>
        </w:rPr>
        <w:t>lele</w:t>
      </w:r>
      <w:r w:rsidR="00C33277" w:rsidRPr="00F6281D">
        <w:rPr>
          <w:sz w:val="24"/>
          <w:szCs w:val="24"/>
        </w:rPr>
        <w:t>ng</w:t>
      </w:r>
      <w:proofErr w:type="spellEnd"/>
      <w:r w:rsidR="00C33277" w:rsidRPr="00F6281D">
        <w:rPr>
          <w:sz w:val="24"/>
          <w:szCs w:val="24"/>
        </w:rPr>
        <w:t xml:space="preserve"> </w:t>
      </w:r>
      <w:proofErr w:type="spellStart"/>
      <w:r w:rsidR="00C33277" w:rsidRPr="00F6281D">
        <w:rPr>
          <w:sz w:val="24"/>
          <w:szCs w:val="24"/>
        </w:rPr>
        <w:t>d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z w:val="24"/>
          <w:szCs w:val="24"/>
        </w:rPr>
        <w:t>p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z w:val="24"/>
          <w:szCs w:val="24"/>
        </w:rPr>
        <w:t>t</w:t>
      </w:r>
      <w:proofErr w:type="spellEnd"/>
      <w:r w:rsidR="00C33277" w:rsidRPr="00F6281D">
        <w:rPr>
          <w:spacing w:val="1"/>
          <w:sz w:val="24"/>
          <w:szCs w:val="24"/>
        </w:rPr>
        <w:t xml:space="preserve"> </w:t>
      </w:r>
      <w:proofErr w:type="spellStart"/>
      <w:r w:rsidR="00C33277" w:rsidRPr="00F6281D">
        <w:rPr>
          <w:spacing w:val="-4"/>
          <w:sz w:val="24"/>
          <w:szCs w:val="24"/>
        </w:rPr>
        <w:t>d</w:t>
      </w:r>
      <w:r w:rsidR="00C33277" w:rsidRPr="00F6281D">
        <w:rPr>
          <w:spacing w:val="1"/>
          <w:sz w:val="24"/>
          <w:szCs w:val="24"/>
        </w:rPr>
        <w:t>i</w:t>
      </w:r>
      <w:r w:rsidR="00C33277" w:rsidRPr="00F6281D">
        <w:rPr>
          <w:spacing w:val="-4"/>
          <w:sz w:val="24"/>
          <w:szCs w:val="24"/>
        </w:rPr>
        <w:t>g</w:t>
      </w:r>
      <w:r w:rsidR="00C33277" w:rsidRPr="00F6281D">
        <w:rPr>
          <w:spacing w:val="1"/>
          <w:sz w:val="24"/>
          <w:szCs w:val="24"/>
        </w:rPr>
        <w:t>am</w:t>
      </w:r>
      <w:r w:rsidR="00C33277" w:rsidRPr="00F6281D">
        <w:rPr>
          <w:sz w:val="24"/>
          <w:szCs w:val="24"/>
        </w:rPr>
        <w:t>b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z w:val="24"/>
          <w:szCs w:val="24"/>
        </w:rPr>
        <w:t>rk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z w:val="24"/>
          <w:szCs w:val="24"/>
        </w:rPr>
        <w:t>n</w:t>
      </w:r>
      <w:proofErr w:type="spellEnd"/>
      <w:r w:rsidR="00C33277" w:rsidRPr="00F6281D">
        <w:rPr>
          <w:sz w:val="24"/>
          <w:szCs w:val="24"/>
        </w:rPr>
        <w:t xml:space="preserve"> </w:t>
      </w:r>
      <w:proofErr w:type="spellStart"/>
      <w:r w:rsidR="00C33277" w:rsidRPr="00F6281D">
        <w:rPr>
          <w:spacing w:val="-1"/>
          <w:sz w:val="24"/>
          <w:szCs w:val="24"/>
        </w:rPr>
        <w:t>s</w:t>
      </w:r>
      <w:r w:rsidR="00C33277" w:rsidRPr="00F6281D">
        <w:rPr>
          <w:spacing w:val="1"/>
          <w:sz w:val="24"/>
          <w:szCs w:val="24"/>
        </w:rPr>
        <w:t>e</w:t>
      </w:r>
      <w:r w:rsidR="00C33277" w:rsidRPr="00F6281D">
        <w:rPr>
          <w:sz w:val="24"/>
          <w:szCs w:val="24"/>
        </w:rPr>
        <w:t>b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pacing w:val="-4"/>
          <w:sz w:val="24"/>
          <w:szCs w:val="24"/>
        </w:rPr>
        <w:t>g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z w:val="24"/>
          <w:szCs w:val="24"/>
        </w:rPr>
        <w:t>i</w:t>
      </w:r>
      <w:proofErr w:type="spellEnd"/>
      <w:r w:rsidR="00C33277" w:rsidRPr="00F6281D">
        <w:rPr>
          <w:spacing w:val="1"/>
          <w:sz w:val="24"/>
          <w:szCs w:val="24"/>
        </w:rPr>
        <w:t xml:space="preserve"> </w:t>
      </w:r>
      <w:proofErr w:type="spellStart"/>
      <w:r w:rsidR="00C33277" w:rsidRPr="00F6281D">
        <w:rPr>
          <w:sz w:val="24"/>
          <w:szCs w:val="24"/>
        </w:rPr>
        <w:t>b</w:t>
      </w:r>
      <w:r w:rsidR="00C33277" w:rsidRPr="00F6281D">
        <w:rPr>
          <w:spacing w:val="1"/>
          <w:sz w:val="24"/>
          <w:szCs w:val="24"/>
        </w:rPr>
        <w:t>e</w:t>
      </w:r>
      <w:r w:rsidR="00C33277" w:rsidRPr="00F6281D">
        <w:rPr>
          <w:spacing w:val="-4"/>
          <w:sz w:val="24"/>
          <w:szCs w:val="24"/>
        </w:rPr>
        <w:t>r</w:t>
      </w:r>
      <w:r w:rsidR="00C33277" w:rsidRPr="00F6281D">
        <w:rPr>
          <w:spacing w:val="1"/>
          <w:sz w:val="24"/>
          <w:szCs w:val="24"/>
        </w:rPr>
        <w:t>i</w:t>
      </w:r>
      <w:r w:rsidR="00C33277" w:rsidRPr="00F6281D">
        <w:rPr>
          <w:sz w:val="24"/>
          <w:szCs w:val="24"/>
        </w:rPr>
        <w:t>ku</w:t>
      </w:r>
      <w:r w:rsidR="00C33277" w:rsidRPr="00F6281D">
        <w:rPr>
          <w:spacing w:val="1"/>
          <w:sz w:val="24"/>
          <w:szCs w:val="24"/>
        </w:rPr>
        <w:t>t</w:t>
      </w:r>
      <w:proofErr w:type="spellEnd"/>
    </w:p>
    <w:p w:rsidR="0053410F" w:rsidRPr="00F6281D" w:rsidRDefault="00C33277" w:rsidP="00823BBC">
      <w:pPr>
        <w:spacing w:line="260" w:lineRule="exact"/>
        <w:ind w:left="589" w:firstLine="131"/>
        <w:jc w:val="center"/>
        <w:rPr>
          <w:sz w:val="24"/>
          <w:szCs w:val="24"/>
        </w:rPr>
      </w:pPr>
      <w:r w:rsidRPr="00F6281D">
        <w:rPr>
          <w:b/>
          <w:spacing w:val="-3"/>
          <w:sz w:val="24"/>
          <w:szCs w:val="24"/>
        </w:rPr>
        <w:t>G</w:t>
      </w:r>
      <w:r w:rsidRPr="00F6281D">
        <w:rPr>
          <w:b/>
          <w:spacing w:val="4"/>
          <w:sz w:val="24"/>
          <w:szCs w:val="24"/>
        </w:rPr>
        <w:t>a</w:t>
      </w:r>
      <w:r w:rsidRPr="00F6281D">
        <w:rPr>
          <w:b/>
          <w:spacing w:val="-4"/>
          <w:sz w:val="24"/>
          <w:szCs w:val="24"/>
        </w:rPr>
        <w:t>m</w:t>
      </w:r>
      <w:r w:rsidRPr="00F6281D">
        <w:rPr>
          <w:b/>
          <w:spacing w:val="-1"/>
          <w:sz w:val="24"/>
          <w:szCs w:val="24"/>
        </w:rPr>
        <w:t>b</w:t>
      </w:r>
      <w:r w:rsidRPr="00F6281D">
        <w:rPr>
          <w:b/>
          <w:sz w:val="24"/>
          <w:szCs w:val="24"/>
        </w:rPr>
        <w:t>ar</w:t>
      </w:r>
      <w:r w:rsidRPr="00F6281D">
        <w:rPr>
          <w:b/>
          <w:spacing w:val="1"/>
          <w:sz w:val="24"/>
          <w:szCs w:val="24"/>
        </w:rPr>
        <w:t xml:space="preserve"> </w:t>
      </w:r>
      <w:r w:rsidRPr="00F6281D">
        <w:rPr>
          <w:b/>
          <w:sz w:val="24"/>
          <w:szCs w:val="24"/>
        </w:rPr>
        <w:t>4.1</w:t>
      </w:r>
    </w:p>
    <w:p w:rsidR="0053410F" w:rsidRPr="00F6281D" w:rsidRDefault="00C33277">
      <w:pPr>
        <w:spacing w:line="260" w:lineRule="exact"/>
        <w:ind w:left="2300" w:right="1957"/>
        <w:jc w:val="center"/>
        <w:rPr>
          <w:sz w:val="24"/>
          <w:szCs w:val="24"/>
        </w:rPr>
      </w:pPr>
      <w:proofErr w:type="spellStart"/>
      <w:r w:rsidRPr="00F6281D">
        <w:rPr>
          <w:spacing w:val="-5"/>
          <w:sz w:val="24"/>
          <w:szCs w:val="24"/>
        </w:rPr>
        <w:t>G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f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pond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rd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2"/>
          <w:sz w:val="24"/>
          <w:szCs w:val="24"/>
        </w:rPr>
        <w:t>J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s</w:t>
      </w:r>
      <w:proofErr w:type="spellEnd"/>
      <w:r w:rsidRPr="00F6281D">
        <w:rPr>
          <w:spacing w:val="-1"/>
          <w:sz w:val="24"/>
          <w:szCs w:val="24"/>
        </w:rPr>
        <w:t xml:space="preserve"> </w:t>
      </w:r>
      <w:proofErr w:type="spellStart"/>
      <w:r w:rsidRPr="00F6281D">
        <w:rPr>
          <w:spacing w:val="-5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el</w:t>
      </w:r>
      <w:r w:rsidRPr="00F6281D">
        <w:rPr>
          <w:spacing w:val="-3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mi</w:t>
      </w:r>
      <w:r w:rsidRPr="00F6281D">
        <w:rPr>
          <w:sz w:val="24"/>
          <w:szCs w:val="24"/>
        </w:rPr>
        <w:t>n</w:t>
      </w:r>
      <w:proofErr w:type="spellEnd"/>
    </w:p>
    <w:p w:rsidR="0053410F" w:rsidRPr="00F6281D" w:rsidRDefault="0053410F">
      <w:pPr>
        <w:spacing w:line="200" w:lineRule="exact"/>
        <w:rPr>
          <w:sz w:val="24"/>
          <w:szCs w:val="24"/>
        </w:rPr>
      </w:pPr>
    </w:p>
    <w:p w:rsidR="0053410F" w:rsidRPr="000D6990" w:rsidRDefault="0053410F" w:rsidP="000D6990">
      <w:pPr>
        <w:pStyle w:val="Heading3"/>
        <w:rPr>
          <w:rFonts w:ascii="Times New Roman" w:hAnsi="Times New Roman" w:cs="Times New Roman"/>
          <w:b w:val="0"/>
          <w:bCs w:val="0"/>
          <w:sz w:val="24"/>
          <w:szCs w:val="24"/>
        </w:rPr>
      </w:pPr>
    </w:p>
    <w:p w:rsidR="0053410F" w:rsidRPr="000D6990" w:rsidRDefault="00C33277" w:rsidP="000D6990">
      <w:pPr>
        <w:pStyle w:val="Heading3"/>
        <w:rPr>
          <w:rFonts w:ascii="Times New Roman" w:hAnsi="Times New Roman" w:cs="Times New Roman"/>
          <w:b w:val="0"/>
          <w:bCs w:val="0"/>
          <w:sz w:val="24"/>
          <w:szCs w:val="24"/>
        </w:rPr>
      </w:pPr>
      <w:bookmarkStart w:id="37" w:name="_Toc24407861"/>
      <w:proofErr w:type="gramStart"/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>4.</w:t>
      </w:r>
      <w:r w:rsidR="000D6990">
        <w:rPr>
          <w:rFonts w:ascii="Times New Roman" w:hAnsi="Times New Roman" w:cs="Times New Roman"/>
          <w:b w:val="0"/>
          <w:bCs w:val="0"/>
          <w:sz w:val="24"/>
          <w:szCs w:val="24"/>
        </w:rPr>
        <w:t>3.2</w:t>
      </w:r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 </w:t>
      </w:r>
      <w:proofErr w:type="spellStart"/>
      <w:r w:rsidRPr="000D6990">
        <w:rPr>
          <w:rFonts w:ascii="Times New Roman" w:hAnsi="Times New Roman" w:cs="Times New Roman"/>
          <w:b w:val="0"/>
          <w:bCs w:val="0"/>
          <w:spacing w:val="-1"/>
          <w:sz w:val="24"/>
          <w:szCs w:val="24"/>
        </w:rPr>
        <w:t>P</w:t>
      </w:r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>rof</w:t>
      </w:r>
      <w:r w:rsidRPr="000D6990">
        <w:rPr>
          <w:rFonts w:ascii="Times New Roman" w:hAnsi="Times New Roman" w:cs="Times New Roman"/>
          <w:b w:val="0"/>
          <w:bCs w:val="0"/>
          <w:spacing w:val="1"/>
          <w:sz w:val="24"/>
          <w:szCs w:val="24"/>
        </w:rPr>
        <w:t>i</w:t>
      </w:r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>l</w:t>
      </w:r>
      <w:proofErr w:type="spellEnd"/>
      <w:proofErr w:type="gramEnd"/>
      <w:r w:rsidRPr="000D6990">
        <w:rPr>
          <w:rFonts w:ascii="Times New Roman" w:hAnsi="Times New Roman" w:cs="Times New Roman"/>
          <w:b w:val="0"/>
          <w:bCs w:val="0"/>
          <w:spacing w:val="1"/>
          <w:sz w:val="24"/>
          <w:szCs w:val="24"/>
        </w:rPr>
        <w:t xml:space="preserve"> </w:t>
      </w:r>
      <w:proofErr w:type="spellStart"/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>R</w:t>
      </w:r>
      <w:r w:rsidRPr="000D6990">
        <w:rPr>
          <w:rFonts w:ascii="Times New Roman" w:hAnsi="Times New Roman" w:cs="Times New Roman"/>
          <w:b w:val="0"/>
          <w:bCs w:val="0"/>
          <w:spacing w:val="1"/>
          <w:sz w:val="24"/>
          <w:szCs w:val="24"/>
        </w:rPr>
        <w:t>e</w:t>
      </w:r>
      <w:r w:rsidRPr="000D6990">
        <w:rPr>
          <w:rFonts w:ascii="Times New Roman" w:hAnsi="Times New Roman" w:cs="Times New Roman"/>
          <w:b w:val="0"/>
          <w:bCs w:val="0"/>
          <w:spacing w:val="-1"/>
          <w:sz w:val="24"/>
          <w:szCs w:val="24"/>
        </w:rPr>
        <w:t>s</w:t>
      </w:r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>pond</w:t>
      </w:r>
      <w:r w:rsidRPr="000D6990">
        <w:rPr>
          <w:rFonts w:ascii="Times New Roman" w:hAnsi="Times New Roman" w:cs="Times New Roman"/>
          <w:b w:val="0"/>
          <w:bCs w:val="0"/>
          <w:spacing w:val="1"/>
          <w:sz w:val="24"/>
          <w:szCs w:val="24"/>
        </w:rPr>
        <w:t>e</w:t>
      </w:r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>n</w:t>
      </w:r>
      <w:proofErr w:type="spellEnd"/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spellStart"/>
      <w:r w:rsidRPr="000D6990">
        <w:rPr>
          <w:rFonts w:ascii="Times New Roman" w:hAnsi="Times New Roman" w:cs="Times New Roman"/>
          <w:b w:val="0"/>
          <w:bCs w:val="0"/>
          <w:spacing w:val="-1"/>
          <w:sz w:val="24"/>
          <w:szCs w:val="24"/>
        </w:rPr>
        <w:t>M</w:t>
      </w:r>
      <w:r w:rsidRPr="000D6990">
        <w:rPr>
          <w:rFonts w:ascii="Times New Roman" w:hAnsi="Times New Roman" w:cs="Times New Roman"/>
          <w:b w:val="0"/>
          <w:bCs w:val="0"/>
          <w:spacing w:val="1"/>
          <w:sz w:val="24"/>
          <w:szCs w:val="24"/>
        </w:rPr>
        <w:t>e</w:t>
      </w:r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>nurut</w:t>
      </w:r>
      <w:proofErr w:type="spellEnd"/>
      <w:r w:rsidRPr="000D6990">
        <w:rPr>
          <w:rFonts w:ascii="Times New Roman" w:hAnsi="Times New Roman" w:cs="Times New Roman"/>
          <w:b w:val="0"/>
          <w:bCs w:val="0"/>
          <w:spacing w:val="1"/>
          <w:sz w:val="24"/>
          <w:szCs w:val="24"/>
        </w:rPr>
        <w:t xml:space="preserve"> </w:t>
      </w:r>
      <w:proofErr w:type="spellStart"/>
      <w:r w:rsidRPr="000D6990">
        <w:rPr>
          <w:rFonts w:ascii="Times New Roman" w:hAnsi="Times New Roman" w:cs="Times New Roman"/>
          <w:b w:val="0"/>
          <w:bCs w:val="0"/>
          <w:spacing w:val="-1"/>
          <w:sz w:val="24"/>
          <w:szCs w:val="24"/>
        </w:rPr>
        <w:t>U</w:t>
      </w:r>
      <w:r w:rsidRPr="000D6990">
        <w:rPr>
          <w:rFonts w:ascii="Times New Roman" w:hAnsi="Times New Roman" w:cs="Times New Roman"/>
          <w:b w:val="0"/>
          <w:bCs w:val="0"/>
          <w:spacing w:val="1"/>
          <w:sz w:val="24"/>
          <w:szCs w:val="24"/>
        </w:rPr>
        <w:t>m</w:t>
      </w:r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>ur</w:t>
      </w:r>
      <w:bookmarkEnd w:id="37"/>
      <w:proofErr w:type="spellEnd"/>
    </w:p>
    <w:p w:rsidR="0053410F" w:rsidRPr="00F6281D" w:rsidRDefault="0053410F">
      <w:pPr>
        <w:spacing w:before="6" w:line="120" w:lineRule="exact"/>
        <w:rPr>
          <w:sz w:val="24"/>
          <w:szCs w:val="24"/>
        </w:rPr>
      </w:pPr>
    </w:p>
    <w:p w:rsidR="0053410F" w:rsidRPr="00F6281D" w:rsidRDefault="00C33277" w:rsidP="00823BBC">
      <w:pPr>
        <w:spacing w:line="362" w:lineRule="auto"/>
        <w:ind w:left="589" w:right="197" w:firstLine="852"/>
        <w:jc w:val="both"/>
        <w:rPr>
          <w:sz w:val="24"/>
          <w:szCs w:val="24"/>
        </w:rPr>
      </w:pP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z w:val="24"/>
          <w:szCs w:val="24"/>
        </w:rPr>
        <w:t>rof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l</w:t>
      </w:r>
      <w:proofErr w:type="spellEnd"/>
      <w:r w:rsidRPr="00F6281D">
        <w:rPr>
          <w:sz w:val="24"/>
          <w:szCs w:val="24"/>
        </w:rPr>
        <w:t xml:space="preserve">   </w:t>
      </w:r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pond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  </w:t>
      </w:r>
      <w:r w:rsidR="003638D3">
        <w:rPr>
          <w:sz w:val="24"/>
          <w:szCs w:val="24"/>
        </w:rPr>
        <w:t xml:space="preserve">yang </w:t>
      </w:r>
      <w:proofErr w:type="spellStart"/>
      <w:r w:rsidR="003638D3">
        <w:rPr>
          <w:sz w:val="24"/>
          <w:szCs w:val="24"/>
        </w:rPr>
        <w:t>dijadikan</w:t>
      </w:r>
      <w:proofErr w:type="spellEnd"/>
      <w:r w:rsidR="003638D3">
        <w:rPr>
          <w:sz w:val="24"/>
          <w:szCs w:val="24"/>
        </w:rPr>
        <w:t xml:space="preserve"> </w:t>
      </w:r>
      <w:proofErr w:type="spellStart"/>
      <w:r w:rsidR="003638D3">
        <w:rPr>
          <w:sz w:val="24"/>
          <w:szCs w:val="24"/>
        </w:rPr>
        <w:t>sampel</w:t>
      </w:r>
      <w:proofErr w:type="spellEnd"/>
      <w:r w:rsidRPr="00F6281D">
        <w:rPr>
          <w:spacing w:val="6"/>
          <w:sz w:val="24"/>
          <w:szCs w:val="24"/>
        </w:rPr>
        <w:t xml:space="preserve"> 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d</w:t>
      </w:r>
      <w:r w:rsidRPr="00F6281D">
        <w:rPr>
          <w:sz w:val="24"/>
          <w:szCs w:val="24"/>
        </w:rPr>
        <w:t xml:space="preserve">a   </w:t>
      </w:r>
      <w:proofErr w:type="spellStart"/>
      <w:r w:rsidR="00823BBC">
        <w:rPr>
          <w:spacing w:val="-1"/>
          <w:sz w:val="24"/>
          <w:szCs w:val="24"/>
        </w:rPr>
        <w:t>Dinas</w:t>
      </w:r>
      <w:proofErr w:type="spellEnd"/>
      <w:r w:rsidR="00823BBC">
        <w:rPr>
          <w:spacing w:val="-1"/>
          <w:sz w:val="24"/>
          <w:szCs w:val="24"/>
        </w:rPr>
        <w:t xml:space="preserve"> </w:t>
      </w:r>
      <w:proofErr w:type="spellStart"/>
      <w:r w:rsidR="00823BBC">
        <w:rPr>
          <w:spacing w:val="-1"/>
          <w:sz w:val="24"/>
          <w:szCs w:val="24"/>
        </w:rPr>
        <w:t>Pengendalian</w:t>
      </w:r>
      <w:proofErr w:type="spellEnd"/>
      <w:r w:rsidR="00823BBC">
        <w:rPr>
          <w:spacing w:val="-1"/>
          <w:sz w:val="24"/>
          <w:szCs w:val="24"/>
        </w:rPr>
        <w:t xml:space="preserve"> </w:t>
      </w:r>
      <w:proofErr w:type="spellStart"/>
      <w:r w:rsidR="00823BBC">
        <w:rPr>
          <w:spacing w:val="-1"/>
          <w:sz w:val="24"/>
          <w:szCs w:val="24"/>
        </w:rPr>
        <w:t>Penduduk</w:t>
      </w:r>
      <w:proofErr w:type="spellEnd"/>
      <w:r w:rsidR="00823BBC">
        <w:rPr>
          <w:spacing w:val="-1"/>
          <w:sz w:val="24"/>
          <w:szCs w:val="24"/>
        </w:rPr>
        <w:t>,</w:t>
      </w:r>
      <w:r w:rsidR="00823BBC" w:rsidRPr="00163AF3">
        <w:rPr>
          <w:spacing w:val="-1"/>
          <w:sz w:val="24"/>
          <w:szCs w:val="24"/>
        </w:rPr>
        <w:t xml:space="preserve"> </w:t>
      </w:r>
      <w:proofErr w:type="spellStart"/>
      <w:r w:rsidR="00823BBC">
        <w:rPr>
          <w:spacing w:val="-1"/>
          <w:sz w:val="24"/>
          <w:szCs w:val="24"/>
        </w:rPr>
        <w:t>Keluarga</w:t>
      </w:r>
      <w:proofErr w:type="spellEnd"/>
      <w:r w:rsidR="00823BBC">
        <w:rPr>
          <w:spacing w:val="-1"/>
          <w:sz w:val="24"/>
          <w:szCs w:val="24"/>
        </w:rPr>
        <w:t xml:space="preserve"> </w:t>
      </w:r>
      <w:proofErr w:type="spellStart"/>
      <w:r w:rsidR="00823BBC">
        <w:rPr>
          <w:spacing w:val="-1"/>
          <w:sz w:val="24"/>
          <w:szCs w:val="24"/>
        </w:rPr>
        <w:t>Berencana</w:t>
      </w:r>
      <w:proofErr w:type="spellEnd"/>
      <w:r w:rsidR="00823BBC">
        <w:rPr>
          <w:spacing w:val="-1"/>
          <w:sz w:val="24"/>
          <w:szCs w:val="24"/>
        </w:rPr>
        <w:t xml:space="preserve">, </w:t>
      </w:r>
      <w:proofErr w:type="spellStart"/>
      <w:r w:rsidR="00823BBC">
        <w:rPr>
          <w:spacing w:val="-1"/>
          <w:sz w:val="24"/>
          <w:szCs w:val="24"/>
        </w:rPr>
        <w:t>Pemberdayaan</w:t>
      </w:r>
      <w:proofErr w:type="spellEnd"/>
      <w:r w:rsidR="00823BBC">
        <w:rPr>
          <w:spacing w:val="-1"/>
          <w:sz w:val="24"/>
          <w:szCs w:val="24"/>
        </w:rPr>
        <w:t xml:space="preserve"> Perempuan dan </w:t>
      </w:r>
      <w:proofErr w:type="spellStart"/>
      <w:r w:rsidR="00823BBC">
        <w:rPr>
          <w:spacing w:val="-1"/>
          <w:sz w:val="24"/>
          <w:szCs w:val="24"/>
        </w:rPr>
        <w:t>Perlindungan</w:t>
      </w:r>
      <w:proofErr w:type="spellEnd"/>
      <w:r w:rsidR="00823BBC">
        <w:rPr>
          <w:spacing w:val="-1"/>
          <w:sz w:val="24"/>
          <w:szCs w:val="24"/>
        </w:rPr>
        <w:t xml:space="preserve"> </w:t>
      </w:r>
      <w:proofErr w:type="gramStart"/>
      <w:r w:rsidR="00823BBC">
        <w:rPr>
          <w:spacing w:val="-1"/>
          <w:sz w:val="24"/>
          <w:szCs w:val="24"/>
        </w:rPr>
        <w:t xml:space="preserve">Anak </w:t>
      </w:r>
      <w:r w:rsidR="00823BBC"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5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bup</w:t>
      </w:r>
      <w:r w:rsidRPr="00F6281D">
        <w:rPr>
          <w:spacing w:val="1"/>
          <w:sz w:val="24"/>
          <w:szCs w:val="24"/>
        </w:rPr>
        <w:t>ate</w:t>
      </w:r>
      <w:r w:rsidRPr="00F6281D">
        <w:rPr>
          <w:sz w:val="24"/>
          <w:szCs w:val="24"/>
        </w:rPr>
        <w:t>n</w:t>
      </w:r>
      <w:proofErr w:type="spellEnd"/>
      <w:proofErr w:type="gramEnd"/>
      <w:r w:rsidRPr="00F6281D">
        <w:rPr>
          <w:sz w:val="24"/>
          <w:szCs w:val="24"/>
        </w:rPr>
        <w:t xml:space="preserve">   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B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lele</w:t>
      </w:r>
      <w:r w:rsidRPr="00F6281D">
        <w:rPr>
          <w:sz w:val="24"/>
          <w:szCs w:val="24"/>
        </w:rPr>
        <w:t>ng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rd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m</w:t>
      </w:r>
      <w:r w:rsidRPr="00F6281D">
        <w:rPr>
          <w:spacing w:val="-4"/>
          <w:sz w:val="24"/>
          <w:szCs w:val="24"/>
        </w:rPr>
        <w:t>u</w:t>
      </w:r>
      <w:r w:rsidRPr="00F6281D">
        <w:rPr>
          <w:sz w:val="24"/>
          <w:szCs w:val="24"/>
        </w:rPr>
        <w:t>r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3"/>
          <w:sz w:val="24"/>
          <w:szCs w:val="24"/>
        </w:rPr>
        <w:t>j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-3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la</w:t>
      </w:r>
      <w:r w:rsidRPr="00F6281D">
        <w:rPr>
          <w:sz w:val="24"/>
          <w:szCs w:val="24"/>
        </w:rPr>
        <w:t>m</w:t>
      </w:r>
      <w:proofErr w:type="spellEnd"/>
      <w:r w:rsidRPr="00F6281D">
        <w:rPr>
          <w:spacing w:val="-3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b</w:t>
      </w:r>
      <w:r w:rsidRPr="00F6281D">
        <w:rPr>
          <w:spacing w:val="-3"/>
          <w:sz w:val="24"/>
          <w:szCs w:val="24"/>
        </w:rPr>
        <w:t>e</w:t>
      </w:r>
      <w:r w:rsidRPr="00F6281D">
        <w:rPr>
          <w:sz w:val="24"/>
          <w:szCs w:val="24"/>
        </w:rPr>
        <w:t>l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r w:rsidRPr="00F6281D">
        <w:rPr>
          <w:sz w:val="24"/>
          <w:szCs w:val="24"/>
        </w:rPr>
        <w:t>4</w:t>
      </w:r>
      <w:r w:rsidRPr="00F6281D">
        <w:rPr>
          <w:spacing w:val="-4"/>
          <w:sz w:val="24"/>
          <w:szCs w:val="24"/>
        </w:rPr>
        <w:t>.</w:t>
      </w:r>
      <w:r w:rsidRPr="00F6281D">
        <w:rPr>
          <w:sz w:val="24"/>
          <w:szCs w:val="24"/>
        </w:rPr>
        <w:t xml:space="preserve">2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ku</w:t>
      </w:r>
      <w:r w:rsidRPr="00F6281D">
        <w:rPr>
          <w:spacing w:val="1"/>
          <w:sz w:val="24"/>
          <w:szCs w:val="24"/>
        </w:rPr>
        <w:t>t</w:t>
      </w:r>
      <w:proofErr w:type="spellEnd"/>
      <w:r w:rsidRPr="00F6281D">
        <w:rPr>
          <w:sz w:val="24"/>
          <w:szCs w:val="24"/>
        </w:rPr>
        <w:t>.</w:t>
      </w:r>
    </w:p>
    <w:p w:rsidR="0053410F" w:rsidRPr="00F6281D" w:rsidRDefault="0053410F">
      <w:pPr>
        <w:spacing w:before="17" w:line="260" w:lineRule="exact"/>
        <w:rPr>
          <w:sz w:val="24"/>
          <w:szCs w:val="24"/>
        </w:rPr>
      </w:pPr>
    </w:p>
    <w:p w:rsidR="0053410F" w:rsidRPr="00F6281D" w:rsidRDefault="00C33277">
      <w:pPr>
        <w:ind w:left="4044" w:right="3704"/>
        <w:jc w:val="center"/>
        <w:rPr>
          <w:sz w:val="24"/>
          <w:szCs w:val="24"/>
        </w:rPr>
      </w:pPr>
      <w:proofErr w:type="spellStart"/>
      <w:r w:rsidRPr="00F6281D">
        <w:rPr>
          <w:b/>
          <w:sz w:val="24"/>
          <w:szCs w:val="24"/>
        </w:rPr>
        <w:t>Ta</w:t>
      </w:r>
      <w:r w:rsidRPr="00F6281D">
        <w:rPr>
          <w:b/>
          <w:spacing w:val="-6"/>
          <w:sz w:val="24"/>
          <w:szCs w:val="24"/>
        </w:rPr>
        <w:t>b</w:t>
      </w:r>
      <w:r w:rsidRPr="00F6281D">
        <w:rPr>
          <w:b/>
          <w:spacing w:val="1"/>
          <w:sz w:val="24"/>
          <w:szCs w:val="24"/>
        </w:rPr>
        <w:t>e</w:t>
      </w:r>
      <w:r w:rsidRPr="00F6281D">
        <w:rPr>
          <w:b/>
          <w:sz w:val="24"/>
          <w:szCs w:val="24"/>
        </w:rPr>
        <w:t>l</w:t>
      </w:r>
      <w:proofErr w:type="spellEnd"/>
      <w:r w:rsidRPr="00F6281D">
        <w:rPr>
          <w:b/>
          <w:spacing w:val="2"/>
          <w:sz w:val="24"/>
          <w:szCs w:val="24"/>
        </w:rPr>
        <w:t xml:space="preserve"> </w:t>
      </w:r>
      <w:r w:rsidRPr="00F6281D">
        <w:rPr>
          <w:b/>
          <w:sz w:val="24"/>
          <w:szCs w:val="24"/>
        </w:rPr>
        <w:t>4.2</w:t>
      </w:r>
    </w:p>
    <w:p w:rsidR="0053410F" w:rsidRPr="00F6281D" w:rsidRDefault="00C33277">
      <w:pPr>
        <w:spacing w:line="260" w:lineRule="exact"/>
        <w:ind w:left="2927" w:right="2582"/>
        <w:jc w:val="center"/>
        <w:rPr>
          <w:sz w:val="24"/>
          <w:szCs w:val="24"/>
        </w:rPr>
      </w:pPr>
      <w:proofErr w:type="spellStart"/>
      <w:r w:rsidRPr="00F6281D">
        <w:rPr>
          <w:spacing w:val="-1"/>
          <w:position w:val="-1"/>
          <w:sz w:val="24"/>
          <w:szCs w:val="24"/>
        </w:rPr>
        <w:t>P</w:t>
      </w:r>
      <w:r w:rsidRPr="00F6281D">
        <w:rPr>
          <w:position w:val="-1"/>
          <w:sz w:val="24"/>
          <w:szCs w:val="24"/>
        </w:rPr>
        <w:t>rof</w:t>
      </w:r>
      <w:r w:rsidRPr="00F6281D">
        <w:rPr>
          <w:spacing w:val="1"/>
          <w:position w:val="-1"/>
          <w:sz w:val="24"/>
          <w:szCs w:val="24"/>
        </w:rPr>
        <w:t>i</w:t>
      </w:r>
      <w:r w:rsidRPr="00F6281D">
        <w:rPr>
          <w:position w:val="-1"/>
          <w:sz w:val="24"/>
          <w:szCs w:val="24"/>
        </w:rPr>
        <w:t>l</w:t>
      </w:r>
      <w:proofErr w:type="spellEnd"/>
      <w:r w:rsidRPr="00F6281D">
        <w:rPr>
          <w:spacing w:val="1"/>
          <w:position w:val="-1"/>
          <w:sz w:val="24"/>
          <w:szCs w:val="24"/>
        </w:rPr>
        <w:t xml:space="preserve"> </w:t>
      </w:r>
      <w:proofErr w:type="spellStart"/>
      <w:r w:rsidRPr="00F6281D">
        <w:rPr>
          <w:position w:val="-1"/>
          <w:sz w:val="24"/>
          <w:szCs w:val="24"/>
        </w:rPr>
        <w:t>R</w:t>
      </w:r>
      <w:r w:rsidRPr="00F6281D">
        <w:rPr>
          <w:spacing w:val="1"/>
          <w:position w:val="-1"/>
          <w:sz w:val="24"/>
          <w:szCs w:val="24"/>
        </w:rPr>
        <w:t>e</w:t>
      </w:r>
      <w:r w:rsidRPr="00F6281D">
        <w:rPr>
          <w:spacing w:val="-1"/>
          <w:position w:val="-1"/>
          <w:sz w:val="24"/>
          <w:szCs w:val="24"/>
        </w:rPr>
        <w:t>s</w:t>
      </w:r>
      <w:r w:rsidRPr="00F6281D">
        <w:rPr>
          <w:position w:val="-1"/>
          <w:sz w:val="24"/>
          <w:szCs w:val="24"/>
        </w:rPr>
        <w:t>pond</w:t>
      </w:r>
      <w:r w:rsidRPr="00F6281D">
        <w:rPr>
          <w:spacing w:val="1"/>
          <w:position w:val="-1"/>
          <w:sz w:val="24"/>
          <w:szCs w:val="24"/>
        </w:rPr>
        <w:t>e</w:t>
      </w:r>
      <w:r w:rsidRPr="00F6281D">
        <w:rPr>
          <w:position w:val="-1"/>
          <w:sz w:val="24"/>
          <w:szCs w:val="24"/>
        </w:rPr>
        <w:t>n</w:t>
      </w:r>
      <w:proofErr w:type="spellEnd"/>
      <w:r w:rsidRPr="00F6281D">
        <w:rPr>
          <w:position w:val="-1"/>
          <w:sz w:val="24"/>
          <w:szCs w:val="24"/>
        </w:rPr>
        <w:t xml:space="preserve"> </w:t>
      </w:r>
      <w:proofErr w:type="spellStart"/>
      <w:r w:rsidRPr="00F6281D">
        <w:rPr>
          <w:spacing w:val="-1"/>
          <w:position w:val="-1"/>
          <w:sz w:val="24"/>
          <w:szCs w:val="24"/>
        </w:rPr>
        <w:t>M</w:t>
      </w:r>
      <w:r w:rsidRPr="00F6281D">
        <w:rPr>
          <w:spacing w:val="1"/>
          <w:position w:val="-1"/>
          <w:sz w:val="24"/>
          <w:szCs w:val="24"/>
        </w:rPr>
        <w:t>e</w:t>
      </w:r>
      <w:r w:rsidRPr="00F6281D">
        <w:rPr>
          <w:position w:val="-1"/>
          <w:sz w:val="24"/>
          <w:szCs w:val="24"/>
        </w:rPr>
        <w:t>nurut</w:t>
      </w:r>
      <w:proofErr w:type="spellEnd"/>
      <w:r w:rsidRPr="00F6281D">
        <w:rPr>
          <w:spacing w:val="1"/>
          <w:position w:val="-1"/>
          <w:sz w:val="24"/>
          <w:szCs w:val="24"/>
        </w:rPr>
        <w:t xml:space="preserve"> </w:t>
      </w:r>
      <w:proofErr w:type="spellStart"/>
      <w:r w:rsidR="00823BBC">
        <w:rPr>
          <w:spacing w:val="-1"/>
          <w:position w:val="-1"/>
          <w:sz w:val="24"/>
          <w:szCs w:val="24"/>
        </w:rPr>
        <w:t>Usia</w:t>
      </w:r>
      <w:proofErr w:type="spellEnd"/>
    </w:p>
    <w:tbl>
      <w:tblPr>
        <w:tblW w:w="0" w:type="auto"/>
        <w:tblInd w:w="47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76"/>
        <w:gridCol w:w="3401"/>
        <w:gridCol w:w="2041"/>
        <w:gridCol w:w="2041"/>
      </w:tblGrid>
      <w:tr w:rsidR="0053410F" w:rsidRPr="00F6281D">
        <w:trPr>
          <w:trHeight w:hRule="exact" w:val="410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:rsidR="0053410F" w:rsidRPr="00F6281D" w:rsidRDefault="00C33277">
            <w:pPr>
              <w:spacing w:before="56"/>
              <w:ind w:left="187"/>
              <w:rPr>
                <w:sz w:val="24"/>
                <w:szCs w:val="24"/>
              </w:rPr>
            </w:pPr>
            <w:r w:rsidRPr="00F6281D">
              <w:rPr>
                <w:b/>
                <w:spacing w:val="-1"/>
                <w:sz w:val="24"/>
                <w:szCs w:val="24"/>
              </w:rPr>
              <w:t>No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:rsidR="0053410F" w:rsidRPr="00F6281D" w:rsidRDefault="00C33277">
            <w:pPr>
              <w:spacing w:before="56"/>
              <w:ind w:left="1430" w:right="1433"/>
              <w:jc w:val="center"/>
              <w:rPr>
                <w:sz w:val="24"/>
                <w:szCs w:val="24"/>
              </w:rPr>
            </w:pPr>
            <w:proofErr w:type="spellStart"/>
            <w:r w:rsidRPr="00F6281D">
              <w:rPr>
                <w:b/>
                <w:spacing w:val="-1"/>
                <w:sz w:val="24"/>
                <w:szCs w:val="24"/>
              </w:rPr>
              <w:t>Us</w:t>
            </w:r>
            <w:r w:rsidRPr="00F6281D">
              <w:rPr>
                <w:b/>
                <w:spacing w:val="1"/>
                <w:sz w:val="24"/>
                <w:szCs w:val="24"/>
              </w:rPr>
              <w:t>i</w:t>
            </w:r>
            <w:r w:rsidRPr="00F6281D">
              <w:rPr>
                <w:b/>
                <w:sz w:val="24"/>
                <w:szCs w:val="24"/>
              </w:rPr>
              <w:t>a</w:t>
            </w:r>
            <w:proofErr w:type="spellEnd"/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:rsidR="0053410F" w:rsidRPr="00F6281D" w:rsidRDefault="00C33277">
            <w:pPr>
              <w:spacing w:before="56"/>
              <w:ind w:left="627"/>
              <w:rPr>
                <w:sz w:val="24"/>
                <w:szCs w:val="24"/>
              </w:rPr>
            </w:pPr>
            <w:proofErr w:type="spellStart"/>
            <w:r w:rsidRPr="00F6281D">
              <w:rPr>
                <w:b/>
                <w:sz w:val="24"/>
                <w:szCs w:val="24"/>
              </w:rPr>
              <w:t>J</w:t>
            </w:r>
            <w:r w:rsidRPr="00F6281D">
              <w:rPr>
                <w:b/>
                <w:spacing w:val="2"/>
                <w:sz w:val="24"/>
                <w:szCs w:val="24"/>
              </w:rPr>
              <w:t>u</w:t>
            </w:r>
            <w:r w:rsidRPr="00F6281D">
              <w:rPr>
                <w:b/>
                <w:spacing w:val="-8"/>
                <w:sz w:val="24"/>
                <w:szCs w:val="24"/>
              </w:rPr>
              <w:t>m</w:t>
            </w:r>
            <w:r w:rsidRPr="00F6281D">
              <w:rPr>
                <w:b/>
                <w:spacing w:val="1"/>
                <w:sz w:val="24"/>
                <w:szCs w:val="24"/>
              </w:rPr>
              <w:t>l</w:t>
            </w:r>
            <w:r w:rsidRPr="00F6281D">
              <w:rPr>
                <w:b/>
                <w:sz w:val="24"/>
                <w:szCs w:val="24"/>
              </w:rPr>
              <w:t>ah</w:t>
            </w:r>
            <w:proofErr w:type="spellEnd"/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:rsidR="0053410F" w:rsidRPr="00F6281D" w:rsidRDefault="00C33277">
            <w:pPr>
              <w:spacing w:before="56"/>
              <w:ind w:left="459"/>
              <w:rPr>
                <w:sz w:val="24"/>
                <w:szCs w:val="24"/>
              </w:rPr>
            </w:pPr>
            <w:proofErr w:type="spellStart"/>
            <w:r w:rsidRPr="00F6281D">
              <w:rPr>
                <w:b/>
                <w:spacing w:val="1"/>
                <w:sz w:val="24"/>
                <w:szCs w:val="24"/>
              </w:rPr>
              <w:t>Pr</w:t>
            </w:r>
            <w:r w:rsidRPr="00F6281D">
              <w:rPr>
                <w:b/>
                <w:spacing w:val="-4"/>
                <w:sz w:val="24"/>
                <w:szCs w:val="24"/>
              </w:rPr>
              <w:t>o</w:t>
            </w:r>
            <w:r w:rsidRPr="00F6281D">
              <w:rPr>
                <w:b/>
                <w:spacing w:val="-1"/>
                <w:sz w:val="24"/>
                <w:szCs w:val="24"/>
              </w:rPr>
              <w:t>s</w:t>
            </w:r>
            <w:r w:rsidRPr="00F6281D">
              <w:rPr>
                <w:b/>
                <w:spacing w:val="1"/>
                <w:sz w:val="24"/>
                <w:szCs w:val="24"/>
              </w:rPr>
              <w:t>e</w:t>
            </w:r>
            <w:r w:rsidRPr="00F6281D">
              <w:rPr>
                <w:b/>
                <w:spacing w:val="-1"/>
                <w:sz w:val="24"/>
                <w:szCs w:val="24"/>
              </w:rPr>
              <w:t>n</w:t>
            </w:r>
            <w:r w:rsidRPr="00F6281D">
              <w:rPr>
                <w:b/>
                <w:sz w:val="24"/>
                <w:szCs w:val="24"/>
              </w:rPr>
              <w:t>ta</w:t>
            </w:r>
            <w:r w:rsidRPr="00F6281D">
              <w:rPr>
                <w:b/>
                <w:spacing w:val="-1"/>
                <w:sz w:val="24"/>
                <w:szCs w:val="24"/>
              </w:rPr>
              <w:t>s</w:t>
            </w:r>
            <w:r w:rsidRPr="00F6281D">
              <w:rPr>
                <w:b/>
                <w:sz w:val="24"/>
                <w:szCs w:val="24"/>
              </w:rPr>
              <w:t>e</w:t>
            </w:r>
            <w:proofErr w:type="spellEnd"/>
          </w:p>
        </w:tc>
      </w:tr>
      <w:tr w:rsidR="00823BBC" w:rsidRPr="00F6281D" w:rsidTr="00823BBC">
        <w:trPr>
          <w:trHeight w:hRule="exact" w:val="287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3BBC" w:rsidRPr="00F6281D" w:rsidRDefault="00823BBC" w:rsidP="00823BBC">
            <w:pPr>
              <w:spacing w:line="260" w:lineRule="exact"/>
              <w:ind w:left="233" w:right="237"/>
              <w:jc w:val="center"/>
              <w:rPr>
                <w:sz w:val="24"/>
                <w:szCs w:val="24"/>
              </w:rPr>
            </w:pPr>
            <w:r w:rsidRPr="00F6281D">
              <w:rPr>
                <w:sz w:val="24"/>
                <w:szCs w:val="24"/>
              </w:rPr>
              <w:t>1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823BBC" w:rsidRPr="00823BBC" w:rsidRDefault="00823BBC" w:rsidP="00823BBC">
            <w:pPr>
              <w:jc w:val="center"/>
              <w:rPr>
                <w:color w:val="000000"/>
                <w:sz w:val="24"/>
                <w:szCs w:val="24"/>
              </w:rPr>
            </w:pPr>
            <w:r w:rsidRPr="00823BBC">
              <w:rPr>
                <w:color w:val="000000"/>
                <w:sz w:val="24"/>
                <w:szCs w:val="24"/>
              </w:rPr>
              <w:t xml:space="preserve">18-35 </w:t>
            </w:r>
            <w:proofErr w:type="spellStart"/>
            <w:r w:rsidRPr="00823BBC">
              <w:rPr>
                <w:color w:val="000000"/>
                <w:sz w:val="24"/>
                <w:szCs w:val="24"/>
              </w:rPr>
              <w:t>Tahun</w:t>
            </w:r>
            <w:proofErr w:type="spellEnd"/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823BBC" w:rsidRPr="00823BBC" w:rsidRDefault="00823BBC" w:rsidP="00823BBC">
            <w:pPr>
              <w:jc w:val="center"/>
              <w:rPr>
                <w:color w:val="000000"/>
                <w:sz w:val="24"/>
                <w:szCs w:val="24"/>
              </w:rPr>
            </w:pPr>
            <w:r w:rsidRPr="00823BBC">
              <w:rPr>
                <w:color w:val="000000"/>
                <w:sz w:val="24"/>
                <w:szCs w:val="24"/>
              </w:rPr>
              <w:t>68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823BBC" w:rsidRPr="00823BBC" w:rsidRDefault="00823BBC" w:rsidP="00823BBC">
            <w:pPr>
              <w:jc w:val="center"/>
              <w:rPr>
                <w:color w:val="000000"/>
                <w:sz w:val="24"/>
                <w:szCs w:val="24"/>
              </w:rPr>
            </w:pPr>
            <w:r w:rsidRPr="00823BBC">
              <w:rPr>
                <w:color w:val="000000"/>
                <w:sz w:val="24"/>
                <w:szCs w:val="24"/>
              </w:rPr>
              <w:t>68%</w:t>
            </w:r>
          </w:p>
        </w:tc>
      </w:tr>
      <w:tr w:rsidR="00823BBC" w:rsidRPr="00F6281D" w:rsidTr="00823BBC">
        <w:trPr>
          <w:trHeight w:hRule="exact" w:val="288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3BBC" w:rsidRPr="00F6281D" w:rsidRDefault="00823BBC" w:rsidP="00823BBC">
            <w:pPr>
              <w:spacing w:line="260" w:lineRule="exact"/>
              <w:ind w:left="233" w:right="237"/>
              <w:jc w:val="center"/>
              <w:rPr>
                <w:sz w:val="24"/>
                <w:szCs w:val="24"/>
              </w:rPr>
            </w:pPr>
            <w:r w:rsidRPr="00F6281D">
              <w:rPr>
                <w:sz w:val="24"/>
                <w:szCs w:val="24"/>
              </w:rPr>
              <w:t>2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823BBC" w:rsidRPr="00823BBC" w:rsidRDefault="00823BBC" w:rsidP="00823BBC">
            <w:pPr>
              <w:jc w:val="center"/>
              <w:rPr>
                <w:color w:val="000000"/>
                <w:sz w:val="24"/>
                <w:szCs w:val="24"/>
              </w:rPr>
            </w:pPr>
            <w:r w:rsidRPr="00823BBC">
              <w:rPr>
                <w:color w:val="000000"/>
                <w:sz w:val="24"/>
                <w:szCs w:val="24"/>
              </w:rPr>
              <w:t xml:space="preserve">36-50 </w:t>
            </w:r>
            <w:proofErr w:type="spellStart"/>
            <w:r w:rsidRPr="00823BBC">
              <w:rPr>
                <w:color w:val="000000"/>
                <w:sz w:val="24"/>
                <w:szCs w:val="24"/>
              </w:rPr>
              <w:t>Tahun</w:t>
            </w:r>
            <w:proofErr w:type="spellEnd"/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823BBC" w:rsidRPr="00823BBC" w:rsidRDefault="00823BBC" w:rsidP="00823BBC">
            <w:pPr>
              <w:jc w:val="center"/>
              <w:rPr>
                <w:color w:val="000000"/>
                <w:sz w:val="24"/>
                <w:szCs w:val="24"/>
              </w:rPr>
            </w:pPr>
            <w:r w:rsidRPr="00823BBC">
              <w:rPr>
                <w:color w:val="000000"/>
                <w:sz w:val="24"/>
                <w:szCs w:val="24"/>
              </w:rPr>
              <w:t>24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823BBC" w:rsidRPr="00823BBC" w:rsidRDefault="00823BBC" w:rsidP="00823BBC">
            <w:pPr>
              <w:jc w:val="center"/>
              <w:rPr>
                <w:color w:val="000000"/>
                <w:sz w:val="24"/>
                <w:szCs w:val="24"/>
              </w:rPr>
            </w:pPr>
            <w:r w:rsidRPr="00823BBC">
              <w:rPr>
                <w:color w:val="000000"/>
                <w:sz w:val="24"/>
                <w:szCs w:val="24"/>
              </w:rPr>
              <w:t>24%</w:t>
            </w:r>
          </w:p>
        </w:tc>
      </w:tr>
      <w:tr w:rsidR="00823BBC" w:rsidRPr="00F6281D" w:rsidTr="00823BBC">
        <w:trPr>
          <w:trHeight w:hRule="exact" w:val="284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3BBC" w:rsidRPr="00F6281D" w:rsidRDefault="00823BBC" w:rsidP="00823BBC">
            <w:pPr>
              <w:spacing w:line="260" w:lineRule="exact"/>
              <w:ind w:left="233" w:right="237"/>
              <w:jc w:val="center"/>
              <w:rPr>
                <w:sz w:val="24"/>
                <w:szCs w:val="24"/>
              </w:rPr>
            </w:pPr>
            <w:r w:rsidRPr="00F6281D">
              <w:rPr>
                <w:sz w:val="24"/>
                <w:szCs w:val="24"/>
              </w:rPr>
              <w:t>3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823BBC" w:rsidRPr="00823BBC" w:rsidRDefault="00823BBC" w:rsidP="00823BBC">
            <w:pPr>
              <w:jc w:val="center"/>
              <w:rPr>
                <w:color w:val="000000"/>
                <w:sz w:val="24"/>
                <w:szCs w:val="24"/>
              </w:rPr>
            </w:pPr>
            <w:r w:rsidRPr="00823BBC">
              <w:rPr>
                <w:color w:val="000000"/>
                <w:sz w:val="24"/>
                <w:szCs w:val="24"/>
              </w:rPr>
              <w:t xml:space="preserve">51-69 </w:t>
            </w:r>
            <w:proofErr w:type="spellStart"/>
            <w:r w:rsidRPr="00823BBC">
              <w:rPr>
                <w:color w:val="000000"/>
                <w:sz w:val="24"/>
                <w:szCs w:val="24"/>
              </w:rPr>
              <w:t>Tahun</w:t>
            </w:r>
            <w:proofErr w:type="spellEnd"/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823BBC" w:rsidRPr="00823BBC" w:rsidRDefault="00823BBC" w:rsidP="00823BBC">
            <w:pPr>
              <w:jc w:val="center"/>
              <w:rPr>
                <w:color w:val="000000"/>
                <w:sz w:val="24"/>
                <w:szCs w:val="24"/>
              </w:rPr>
            </w:pPr>
            <w:r w:rsidRPr="00823BBC"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823BBC" w:rsidRPr="00823BBC" w:rsidRDefault="00823BBC" w:rsidP="00823BBC">
            <w:pPr>
              <w:jc w:val="center"/>
              <w:rPr>
                <w:color w:val="000000"/>
                <w:sz w:val="24"/>
                <w:szCs w:val="24"/>
              </w:rPr>
            </w:pPr>
            <w:r w:rsidRPr="00823BBC">
              <w:rPr>
                <w:color w:val="000000"/>
                <w:sz w:val="24"/>
                <w:szCs w:val="24"/>
              </w:rPr>
              <w:t>8%</w:t>
            </w:r>
          </w:p>
        </w:tc>
      </w:tr>
      <w:tr w:rsidR="00823BBC" w:rsidRPr="00F6281D" w:rsidTr="00823BBC">
        <w:trPr>
          <w:trHeight w:hRule="exact" w:val="436"/>
        </w:trPr>
        <w:tc>
          <w:tcPr>
            <w:tcW w:w="40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3BBC" w:rsidRPr="00823BBC" w:rsidRDefault="00823BBC" w:rsidP="00823BBC">
            <w:pPr>
              <w:spacing w:before="70"/>
              <w:ind w:left="1610" w:right="1612"/>
              <w:jc w:val="center"/>
              <w:rPr>
                <w:sz w:val="24"/>
                <w:szCs w:val="24"/>
              </w:rPr>
            </w:pPr>
            <w:proofErr w:type="spellStart"/>
            <w:r w:rsidRPr="00823BBC">
              <w:rPr>
                <w:b/>
                <w:sz w:val="24"/>
                <w:szCs w:val="24"/>
              </w:rPr>
              <w:t>J</w:t>
            </w:r>
            <w:r w:rsidRPr="00823BBC">
              <w:rPr>
                <w:b/>
                <w:spacing w:val="2"/>
                <w:sz w:val="24"/>
                <w:szCs w:val="24"/>
              </w:rPr>
              <w:t>u</w:t>
            </w:r>
            <w:r w:rsidRPr="00823BBC">
              <w:rPr>
                <w:b/>
                <w:spacing w:val="-8"/>
                <w:sz w:val="24"/>
                <w:szCs w:val="24"/>
              </w:rPr>
              <w:t>m</w:t>
            </w:r>
            <w:r w:rsidRPr="00823BBC">
              <w:rPr>
                <w:b/>
                <w:spacing w:val="1"/>
                <w:sz w:val="24"/>
                <w:szCs w:val="24"/>
              </w:rPr>
              <w:t>l</w:t>
            </w:r>
            <w:r w:rsidRPr="00823BBC">
              <w:rPr>
                <w:b/>
                <w:sz w:val="24"/>
                <w:szCs w:val="24"/>
              </w:rPr>
              <w:t>ah</w:t>
            </w:r>
            <w:proofErr w:type="spellEnd"/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823BBC" w:rsidRPr="00823BBC" w:rsidRDefault="00823BBC" w:rsidP="00823BBC">
            <w:pPr>
              <w:jc w:val="center"/>
              <w:rPr>
                <w:color w:val="000000"/>
                <w:sz w:val="24"/>
                <w:szCs w:val="24"/>
              </w:rPr>
            </w:pPr>
            <w:r w:rsidRPr="00823BBC">
              <w:rPr>
                <w:color w:val="000000"/>
                <w:sz w:val="24"/>
                <w:szCs w:val="24"/>
              </w:rPr>
              <w:t>100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823BBC" w:rsidRPr="00823BBC" w:rsidRDefault="00823BBC" w:rsidP="00823BBC">
            <w:pPr>
              <w:jc w:val="center"/>
              <w:rPr>
                <w:color w:val="000000"/>
                <w:sz w:val="24"/>
                <w:szCs w:val="24"/>
              </w:rPr>
            </w:pPr>
            <w:r w:rsidRPr="00823BBC">
              <w:rPr>
                <w:color w:val="000000"/>
                <w:sz w:val="24"/>
                <w:szCs w:val="24"/>
              </w:rPr>
              <w:t>100</w:t>
            </w:r>
          </w:p>
        </w:tc>
      </w:tr>
    </w:tbl>
    <w:p w:rsidR="0053410F" w:rsidRPr="00F6281D" w:rsidRDefault="00C33277">
      <w:pPr>
        <w:spacing w:line="260" w:lineRule="exact"/>
        <w:ind w:left="589"/>
        <w:rPr>
          <w:sz w:val="24"/>
          <w:szCs w:val="24"/>
        </w:rPr>
      </w:pP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m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proofErr w:type="spellEnd"/>
      <w:r w:rsidRPr="00F6281D">
        <w:rPr>
          <w:sz w:val="24"/>
          <w:szCs w:val="24"/>
        </w:rPr>
        <w:t>:</w:t>
      </w:r>
      <w:r w:rsidRPr="00F6281D">
        <w:rPr>
          <w:spacing w:val="-7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ali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s</w:t>
      </w:r>
      <w:proofErr w:type="spellEnd"/>
      <w:r w:rsidRPr="00F6281D">
        <w:rPr>
          <w:spacing w:val="-1"/>
          <w:sz w:val="24"/>
          <w:szCs w:val="24"/>
        </w:rPr>
        <w:t xml:space="preserve"> 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at</w:t>
      </w:r>
      <w:r w:rsidRPr="00F6281D">
        <w:rPr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ur</w:t>
      </w:r>
      <w:r w:rsidRPr="00F6281D">
        <w:rPr>
          <w:spacing w:val="-4"/>
          <w:sz w:val="24"/>
          <w:szCs w:val="24"/>
        </w:rPr>
        <w:t>v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i</w:t>
      </w:r>
      <w:proofErr w:type="spellEnd"/>
    </w:p>
    <w:p w:rsidR="0053410F" w:rsidRPr="00F6281D" w:rsidRDefault="0053410F">
      <w:pPr>
        <w:spacing w:line="200" w:lineRule="exact"/>
        <w:rPr>
          <w:sz w:val="24"/>
          <w:szCs w:val="24"/>
        </w:rPr>
      </w:pPr>
    </w:p>
    <w:p w:rsidR="0053410F" w:rsidRPr="00F6281D" w:rsidRDefault="0053410F">
      <w:pPr>
        <w:spacing w:before="16" w:line="200" w:lineRule="exact"/>
        <w:rPr>
          <w:sz w:val="24"/>
          <w:szCs w:val="24"/>
        </w:rPr>
      </w:pPr>
    </w:p>
    <w:p w:rsidR="00DA4870" w:rsidRDefault="00DA4870">
      <w:pPr>
        <w:rPr>
          <w:spacing w:val="-1"/>
          <w:sz w:val="24"/>
          <w:szCs w:val="24"/>
        </w:rPr>
      </w:pPr>
      <w:r>
        <w:rPr>
          <w:spacing w:val="-1"/>
          <w:sz w:val="24"/>
          <w:szCs w:val="24"/>
        </w:rPr>
        <w:br w:type="page"/>
      </w:r>
    </w:p>
    <w:p w:rsidR="0053410F" w:rsidRDefault="00C33277" w:rsidP="003F4857">
      <w:pPr>
        <w:ind w:left="589" w:right="169" w:firstLine="720"/>
        <w:jc w:val="both"/>
        <w:rPr>
          <w:sz w:val="24"/>
          <w:szCs w:val="24"/>
        </w:rPr>
      </w:pPr>
      <w:proofErr w:type="spellStart"/>
      <w:proofErr w:type="gramStart"/>
      <w:r w:rsidRPr="00F6281D">
        <w:rPr>
          <w:spacing w:val="-1"/>
          <w:sz w:val="24"/>
          <w:szCs w:val="24"/>
        </w:rPr>
        <w:lastRenderedPageBreak/>
        <w:t>P</w:t>
      </w:r>
      <w:r w:rsidRPr="00F6281D">
        <w:rPr>
          <w:sz w:val="24"/>
          <w:szCs w:val="24"/>
        </w:rPr>
        <w:t>rof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l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29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pond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proofErr w:type="spellEnd"/>
      <w:proofErr w:type="gramEnd"/>
      <w:r w:rsidRPr="00F6281D">
        <w:rPr>
          <w:sz w:val="24"/>
          <w:szCs w:val="24"/>
        </w:rPr>
        <w:t xml:space="preserve"> </w:t>
      </w:r>
      <w:r w:rsidRPr="00F6281D">
        <w:rPr>
          <w:spacing w:val="2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nur</w:t>
      </w:r>
      <w:r w:rsidRPr="00F6281D">
        <w:rPr>
          <w:spacing w:val="-4"/>
          <w:sz w:val="24"/>
          <w:szCs w:val="24"/>
        </w:rPr>
        <w:t>u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29"/>
          <w:sz w:val="24"/>
          <w:szCs w:val="24"/>
        </w:rPr>
        <w:t xml:space="preserve"> </w:t>
      </w:r>
      <w:proofErr w:type="spellStart"/>
      <w:r w:rsidR="00823BBC">
        <w:rPr>
          <w:spacing w:val="-4"/>
          <w:sz w:val="24"/>
          <w:szCs w:val="24"/>
        </w:rPr>
        <w:t>usia</w:t>
      </w:r>
      <w:proofErr w:type="spellEnd"/>
      <w:r w:rsidRPr="00F6281D">
        <w:rPr>
          <w:sz w:val="24"/>
          <w:szCs w:val="24"/>
        </w:rPr>
        <w:t xml:space="preserve"> </w:t>
      </w:r>
      <w:r w:rsidR="003638D3">
        <w:rPr>
          <w:sz w:val="24"/>
          <w:szCs w:val="24"/>
        </w:rPr>
        <w:t xml:space="preserve">yang </w:t>
      </w:r>
      <w:proofErr w:type="spellStart"/>
      <w:r w:rsidR="003638D3">
        <w:rPr>
          <w:sz w:val="24"/>
          <w:szCs w:val="24"/>
        </w:rPr>
        <w:t>dijadikan</w:t>
      </w:r>
      <w:proofErr w:type="spellEnd"/>
      <w:r w:rsidR="003638D3">
        <w:rPr>
          <w:sz w:val="24"/>
          <w:szCs w:val="24"/>
        </w:rPr>
        <w:t xml:space="preserve"> </w:t>
      </w:r>
      <w:proofErr w:type="spellStart"/>
      <w:r w:rsidR="003638D3">
        <w:rPr>
          <w:sz w:val="24"/>
          <w:szCs w:val="24"/>
        </w:rPr>
        <w:t>sampel</w:t>
      </w:r>
      <w:proofErr w:type="spellEnd"/>
      <w:r w:rsidRPr="00F6281D">
        <w:rPr>
          <w:spacing w:val="28"/>
          <w:sz w:val="24"/>
          <w:szCs w:val="24"/>
        </w:rPr>
        <w:t xml:space="preserve"> 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d</w:t>
      </w:r>
      <w:r w:rsidRPr="00F6281D">
        <w:rPr>
          <w:sz w:val="24"/>
          <w:szCs w:val="24"/>
        </w:rPr>
        <w:t xml:space="preserve">a </w:t>
      </w:r>
      <w:r w:rsidRPr="00F6281D">
        <w:rPr>
          <w:spacing w:val="31"/>
          <w:sz w:val="24"/>
          <w:szCs w:val="24"/>
        </w:rPr>
        <w:t xml:space="preserve"> </w:t>
      </w:r>
      <w:proofErr w:type="spellStart"/>
      <w:r w:rsidR="00823BBC">
        <w:rPr>
          <w:spacing w:val="-1"/>
          <w:sz w:val="24"/>
          <w:szCs w:val="24"/>
        </w:rPr>
        <w:t>Dinas</w:t>
      </w:r>
      <w:proofErr w:type="spellEnd"/>
      <w:r w:rsidR="00823BBC">
        <w:rPr>
          <w:spacing w:val="-1"/>
          <w:sz w:val="24"/>
          <w:szCs w:val="24"/>
        </w:rPr>
        <w:t xml:space="preserve"> </w:t>
      </w:r>
      <w:proofErr w:type="spellStart"/>
      <w:r w:rsidR="00823BBC">
        <w:rPr>
          <w:spacing w:val="-1"/>
          <w:sz w:val="24"/>
          <w:szCs w:val="24"/>
        </w:rPr>
        <w:t>Pengendalian</w:t>
      </w:r>
      <w:proofErr w:type="spellEnd"/>
      <w:r w:rsidR="00823BBC">
        <w:rPr>
          <w:spacing w:val="-1"/>
          <w:sz w:val="24"/>
          <w:szCs w:val="24"/>
        </w:rPr>
        <w:t xml:space="preserve"> </w:t>
      </w:r>
      <w:proofErr w:type="spellStart"/>
      <w:r w:rsidR="00823BBC">
        <w:rPr>
          <w:spacing w:val="-1"/>
          <w:sz w:val="24"/>
          <w:szCs w:val="24"/>
        </w:rPr>
        <w:t>Penduduk</w:t>
      </w:r>
      <w:proofErr w:type="spellEnd"/>
      <w:r w:rsidR="00823BBC">
        <w:rPr>
          <w:spacing w:val="-1"/>
          <w:sz w:val="24"/>
          <w:szCs w:val="24"/>
        </w:rPr>
        <w:t>,</w:t>
      </w:r>
      <w:r w:rsidR="00823BBC" w:rsidRPr="00163AF3">
        <w:rPr>
          <w:spacing w:val="-1"/>
          <w:sz w:val="24"/>
          <w:szCs w:val="24"/>
        </w:rPr>
        <w:t xml:space="preserve"> </w:t>
      </w:r>
      <w:proofErr w:type="spellStart"/>
      <w:r w:rsidR="00823BBC">
        <w:rPr>
          <w:spacing w:val="-1"/>
          <w:sz w:val="24"/>
          <w:szCs w:val="24"/>
        </w:rPr>
        <w:t>Keluarga</w:t>
      </w:r>
      <w:proofErr w:type="spellEnd"/>
      <w:r w:rsidR="00823BBC">
        <w:rPr>
          <w:spacing w:val="-1"/>
          <w:sz w:val="24"/>
          <w:szCs w:val="24"/>
        </w:rPr>
        <w:t xml:space="preserve"> </w:t>
      </w:r>
      <w:proofErr w:type="spellStart"/>
      <w:r w:rsidR="00823BBC">
        <w:rPr>
          <w:spacing w:val="-1"/>
          <w:sz w:val="24"/>
          <w:szCs w:val="24"/>
        </w:rPr>
        <w:t>Berencana</w:t>
      </w:r>
      <w:proofErr w:type="spellEnd"/>
      <w:r w:rsidR="00823BBC">
        <w:rPr>
          <w:spacing w:val="-1"/>
          <w:sz w:val="24"/>
          <w:szCs w:val="24"/>
        </w:rPr>
        <w:t xml:space="preserve">, </w:t>
      </w:r>
      <w:proofErr w:type="spellStart"/>
      <w:r w:rsidR="00823BBC">
        <w:rPr>
          <w:spacing w:val="-1"/>
          <w:sz w:val="24"/>
          <w:szCs w:val="24"/>
        </w:rPr>
        <w:t>Pemberdayaan</w:t>
      </w:r>
      <w:proofErr w:type="spellEnd"/>
      <w:r w:rsidR="00823BBC">
        <w:rPr>
          <w:spacing w:val="-1"/>
          <w:sz w:val="24"/>
          <w:szCs w:val="24"/>
        </w:rPr>
        <w:t xml:space="preserve"> Perempuan dan </w:t>
      </w:r>
      <w:proofErr w:type="spellStart"/>
      <w:r w:rsidR="00823BBC">
        <w:rPr>
          <w:spacing w:val="-1"/>
          <w:sz w:val="24"/>
          <w:szCs w:val="24"/>
        </w:rPr>
        <w:t>Perlindungan</w:t>
      </w:r>
      <w:proofErr w:type="spellEnd"/>
      <w:r w:rsidR="00823BBC">
        <w:rPr>
          <w:spacing w:val="-1"/>
          <w:sz w:val="24"/>
          <w:szCs w:val="24"/>
        </w:rPr>
        <w:t xml:space="preserve"> Anak </w:t>
      </w:r>
      <w:r w:rsidR="00823BBC"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5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bup</w:t>
      </w:r>
      <w:r w:rsidRPr="00F6281D">
        <w:rPr>
          <w:spacing w:val="1"/>
          <w:sz w:val="24"/>
          <w:szCs w:val="24"/>
        </w:rPr>
        <w:t>at</w:t>
      </w:r>
      <w:r w:rsidRPr="00F6281D">
        <w:rPr>
          <w:spacing w:val="-3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proofErr w:type="spellEnd"/>
      <w:r w:rsidR="00823BBC">
        <w:rPr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B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lele</w:t>
      </w:r>
      <w:r w:rsidRPr="00F6281D">
        <w:rPr>
          <w:sz w:val="24"/>
          <w:szCs w:val="24"/>
        </w:rPr>
        <w:t>ng</w:t>
      </w:r>
      <w:proofErr w:type="spellEnd"/>
      <w:r w:rsidRPr="00F6281D">
        <w:rPr>
          <w:spacing w:val="-3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am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-3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ca</w:t>
      </w:r>
      <w:r w:rsidRPr="00F6281D">
        <w:rPr>
          <w:sz w:val="24"/>
          <w:szCs w:val="24"/>
        </w:rPr>
        <w:t>ra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f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s</w:t>
      </w:r>
      <w:proofErr w:type="spellEnd"/>
      <w:r w:rsidRPr="00F6281D">
        <w:rPr>
          <w:spacing w:val="-6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ku</w:t>
      </w:r>
      <w:r w:rsidRPr="00F6281D">
        <w:rPr>
          <w:spacing w:val="1"/>
          <w:sz w:val="24"/>
          <w:szCs w:val="24"/>
        </w:rPr>
        <w:t>t</w:t>
      </w:r>
      <w:proofErr w:type="spellEnd"/>
      <w:r w:rsidRPr="00F6281D">
        <w:rPr>
          <w:sz w:val="24"/>
          <w:szCs w:val="24"/>
        </w:rPr>
        <w:t>.</w:t>
      </w:r>
    </w:p>
    <w:p w:rsidR="00823BBC" w:rsidRDefault="00823BBC" w:rsidP="00823BBC">
      <w:pPr>
        <w:rPr>
          <w:b/>
          <w:spacing w:val="-3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99712" behindDoc="0" locked="0" layoutInCell="1" allowOverlap="1" wp14:anchorId="34E8FA62">
            <wp:simplePos x="0" y="0"/>
            <wp:positionH relativeFrom="column">
              <wp:posOffset>655320</wp:posOffset>
            </wp:positionH>
            <wp:positionV relativeFrom="paragraph">
              <wp:posOffset>271145</wp:posOffset>
            </wp:positionV>
            <wp:extent cx="4572000" cy="2551430"/>
            <wp:effectExtent l="0" t="0" r="0" b="1270"/>
            <wp:wrapTopAndBottom/>
            <wp:docPr id="542" name="Chart 542">
              <a:extLst xmlns:a="http://schemas.openxmlformats.org/drawingml/2006/main">
                <a:ext uri="{FF2B5EF4-FFF2-40B4-BE49-F238E27FC236}">
                  <a16:creationId xmlns:a16="http://schemas.microsoft.com/office/drawing/2014/main" id="{BCEE406E-EF21-484D-96D5-243F93EF04A7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  <wp14:sizeRelV relativeFrom="margin">
              <wp14:pctHeight>0</wp14:pctHeight>
            </wp14:sizeRelV>
          </wp:anchor>
        </w:drawing>
      </w:r>
    </w:p>
    <w:p w:rsidR="00823BBC" w:rsidRDefault="00823BBC" w:rsidP="00823BBC">
      <w:pPr>
        <w:jc w:val="center"/>
        <w:rPr>
          <w:b/>
          <w:spacing w:val="-3"/>
          <w:sz w:val="24"/>
          <w:szCs w:val="24"/>
        </w:rPr>
      </w:pPr>
    </w:p>
    <w:p w:rsidR="0053410F" w:rsidRPr="00F6281D" w:rsidRDefault="00C33277" w:rsidP="00823BBC">
      <w:pPr>
        <w:jc w:val="center"/>
        <w:rPr>
          <w:sz w:val="24"/>
          <w:szCs w:val="24"/>
        </w:rPr>
      </w:pPr>
      <w:r w:rsidRPr="00F6281D">
        <w:rPr>
          <w:b/>
          <w:spacing w:val="-3"/>
          <w:sz w:val="24"/>
          <w:szCs w:val="24"/>
        </w:rPr>
        <w:t>G</w:t>
      </w:r>
      <w:r w:rsidRPr="00F6281D">
        <w:rPr>
          <w:b/>
          <w:spacing w:val="4"/>
          <w:sz w:val="24"/>
          <w:szCs w:val="24"/>
        </w:rPr>
        <w:t>a</w:t>
      </w:r>
      <w:r w:rsidRPr="00F6281D">
        <w:rPr>
          <w:b/>
          <w:spacing w:val="-4"/>
          <w:sz w:val="24"/>
          <w:szCs w:val="24"/>
        </w:rPr>
        <w:t>m</w:t>
      </w:r>
      <w:r w:rsidRPr="00F6281D">
        <w:rPr>
          <w:b/>
          <w:spacing w:val="-1"/>
          <w:sz w:val="24"/>
          <w:szCs w:val="24"/>
        </w:rPr>
        <w:t>b</w:t>
      </w:r>
      <w:r w:rsidRPr="00F6281D">
        <w:rPr>
          <w:b/>
          <w:sz w:val="24"/>
          <w:szCs w:val="24"/>
        </w:rPr>
        <w:t>ar</w:t>
      </w:r>
      <w:r w:rsidRPr="00F6281D">
        <w:rPr>
          <w:b/>
          <w:spacing w:val="1"/>
          <w:sz w:val="24"/>
          <w:szCs w:val="24"/>
        </w:rPr>
        <w:t xml:space="preserve"> </w:t>
      </w:r>
      <w:r w:rsidRPr="00F6281D">
        <w:rPr>
          <w:b/>
          <w:sz w:val="24"/>
          <w:szCs w:val="24"/>
        </w:rPr>
        <w:t>4</w:t>
      </w:r>
      <w:r w:rsidRPr="00F6281D">
        <w:rPr>
          <w:b/>
          <w:spacing w:val="1"/>
          <w:sz w:val="24"/>
          <w:szCs w:val="24"/>
        </w:rPr>
        <w:t>.</w:t>
      </w:r>
      <w:r w:rsidRPr="00F6281D">
        <w:rPr>
          <w:b/>
          <w:sz w:val="24"/>
          <w:szCs w:val="24"/>
        </w:rPr>
        <w:t>2</w:t>
      </w:r>
    </w:p>
    <w:p w:rsidR="0053410F" w:rsidRPr="00F6281D" w:rsidRDefault="00C33277">
      <w:pPr>
        <w:spacing w:line="260" w:lineRule="exact"/>
        <w:ind w:left="2704" w:right="2356"/>
        <w:jc w:val="center"/>
        <w:rPr>
          <w:sz w:val="24"/>
          <w:szCs w:val="24"/>
        </w:rPr>
      </w:pPr>
      <w:proofErr w:type="spellStart"/>
      <w:r w:rsidRPr="00F6281D">
        <w:rPr>
          <w:spacing w:val="-5"/>
          <w:sz w:val="24"/>
          <w:szCs w:val="24"/>
        </w:rPr>
        <w:t>G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f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pond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rd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m</w:t>
      </w:r>
      <w:r w:rsidRPr="00F6281D">
        <w:rPr>
          <w:sz w:val="24"/>
          <w:szCs w:val="24"/>
        </w:rPr>
        <w:t>ur</w:t>
      </w:r>
      <w:proofErr w:type="spellEnd"/>
    </w:p>
    <w:p w:rsidR="0053410F" w:rsidRPr="00F6281D" w:rsidRDefault="0053410F">
      <w:pPr>
        <w:spacing w:line="200" w:lineRule="exact"/>
        <w:rPr>
          <w:sz w:val="24"/>
          <w:szCs w:val="24"/>
        </w:rPr>
      </w:pPr>
    </w:p>
    <w:p w:rsidR="0053410F" w:rsidRPr="00F6281D" w:rsidRDefault="0053410F">
      <w:pPr>
        <w:spacing w:line="200" w:lineRule="exact"/>
        <w:rPr>
          <w:sz w:val="24"/>
          <w:szCs w:val="24"/>
        </w:rPr>
      </w:pPr>
    </w:p>
    <w:p w:rsidR="0053410F" w:rsidRPr="000D6990" w:rsidRDefault="00C33277" w:rsidP="000D6990">
      <w:pPr>
        <w:pStyle w:val="Heading3"/>
        <w:rPr>
          <w:rFonts w:ascii="Times New Roman" w:hAnsi="Times New Roman" w:cs="Times New Roman"/>
          <w:b w:val="0"/>
          <w:bCs w:val="0"/>
          <w:sz w:val="24"/>
          <w:szCs w:val="24"/>
        </w:rPr>
      </w:pPr>
      <w:bookmarkStart w:id="38" w:name="_Toc24407862"/>
      <w:proofErr w:type="gramStart"/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>4.</w:t>
      </w:r>
      <w:r w:rsidR="000D6990"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>3</w:t>
      </w:r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.3  </w:t>
      </w:r>
      <w:proofErr w:type="spellStart"/>
      <w:r w:rsidRPr="000D6990">
        <w:rPr>
          <w:rFonts w:ascii="Times New Roman" w:hAnsi="Times New Roman" w:cs="Times New Roman"/>
          <w:b w:val="0"/>
          <w:bCs w:val="0"/>
          <w:spacing w:val="-1"/>
          <w:sz w:val="24"/>
          <w:szCs w:val="24"/>
        </w:rPr>
        <w:t>P</w:t>
      </w:r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>rof</w:t>
      </w:r>
      <w:r w:rsidRPr="000D6990">
        <w:rPr>
          <w:rFonts w:ascii="Times New Roman" w:hAnsi="Times New Roman" w:cs="Times New Roman"/>
          <w:b w:val="0"/>
          <w:bCs w:val="0"/>
          <w:spacing w:val="1"/>
          <w:sz w:val="24"/>
          <w:szCs w:val="24"/>
        </w:rPr>
        <w:t>i</w:t>
      </w:r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>l</w:t>
      </w:r>
      <w:proofErr w:type="spellEnd"/>
      <w:proofErr w:type="gramEnd"/>
      <w:r w:rsidRPr="000D6990">
        <w:rPr>
          <w:rFonts w:ascii="Times New Roman" w:hAnsi="Times New Roman" w:cs="Times New Roman"/>
          <w:b w:val="0"/>
          <w:bCs w:val="0"/>
          <w:spacing w:val="1"/>
          <w:sz w:val="24"/>
          <w:szCs w:val="24"/>
        </w:rPr>
        <w:t xml:space="preserve"> </w:t>
      </w:r>
      <w:proofErr w:type="spellStart"/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>R</w:t>
      </w:r>
      <w:r w:rsidRPr="000D6990">
        <w:rPr>
          <w:rFonts w:ascii="Times New Roman" w:hAnsi="Times New Roman" w:cs="Times New Roman"/>
          <w:b w:val="0"/>
          <w:bCs w:val="0"/>
          <w:spacing w:val="1"/>
          <w:sz w:val="24"/>
          <w:szCs w:val="24"/>
        </w:rPr>
        <w:t>e</w:t>
      </w:r>
      <w:r w:rsidRPr="000D6990">
        <w:rPr>
          <w:rFonts w:ascii="Times New Roman" w:hAnsi="Times New Roman" w:cs="Times New Roman"/>
          <w:b w:val="0"/>
          <w:bCs w:val="0"/>
          <w:spacing w:val="-1"/>
          <w:sz w:val="24"/>
          <w:szCs w:val="24"/>
        </w:rPr>
        <w:t>s</w:t>
      </w:r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>pond</w:t>
      </w:r>
      <w:r w:rsidRPr="000D6990">
        <w:rPr>
          <w:rFonts w:ascii="Times New Roman" w:hAnsi="Times New Roman" w:cs="Times New Roman"/>
          <w:b w:val="0"/>
          <w:bCs w:val="0"/>
          <w:spacing w:val="1"/>
          <w:sz w:val="24"/>
          <w:szCs w:val="24"/>
        </w:rPr>
        <w:t>e</w:t>
      </w:r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>n</w:t>
      </w:r>
      <w:proofErr w:type="spellEnd"/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spellStart"/>
      <w:r w:rsidRPr="000D6990">
        <w:rPr>
          <w:rFonts w:ascii="Times New Roman" w:hAnsi="Times New Roman" w:cs="Times New Roman"/>
          <w:b w:val="0"/>
          <w:bCs w:val="0"/>
          <w:spacing w:val="-1"/>
          <w:sz w:val="24"/>
          <w:szCs w:val="24"/>
        </w:rPr>
        <w:t>M</w:t>
      </w:r>
      <w:r w:rsidRPr="000D6990">
        <w:rPr>
          <w:rFonts w:ascii="Times New Roman" w:hAnsi="Times New Roman" w:cs="Times New Roman"/>
          <w:b w:val="0"/>
          <w:bCs w:val="0"/>
          <w:spacing w:val="1"/>
          <w:sz w:val="24"/>
          <w:szCs w:val="24"/>
        </w:rPr>
        <w:t>e</w:t>
      </w:r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>nurut</w:t>
      </w:r>
      <w:proofErr w:type="spellEnd"/>
      <w:r w:rsidRPr="000D6990">
        <w:rPr>
          <w:rFonts w:ascii="Times New Roman" w:hAnsi="Times New Roman" w:cs="Times New Roman"/>
          <w:b w:val="0"/>
          <w:bCs w:val="0"/>
          <w:spacing w:val="1"/>
          <w:sz w:val="24"/>
          <w:szCs w:val="24"/>
        </w:rPr>
        <w:t xml:space="preserve"> </w:t>
      </w:r>
      <w:r w:rsidRPr="000D6990">
        <w:rPr>
          <w:rFonts w:ascii="Times New Roman" w:hAnsi="Times New Roman" w:cs="Times New Roman"/>
          <w:b w:val="0"/>
          <w:bCs w:val="0"/>
          <w:spacing w:val="-3"/>
          <w:sz w:val="24"/>
          <w:szCs w:val="24"/>
        </w:rPr>
        <w:t>T</w:t>
      </w:r>
      <w:r w:rsidRPr="000D6990">
        <w:rPr>
          <w:rFonts w:ascii="Times New Roman" w:hAnsi="Times New Roman" w:cs="Times New Roman"/>
          <w:b w:val="0"/>
          <w:bCs w:val="0"/>
          <w:spacing w:val="1"/>
          <w:sz w:val="24"/>
          <w:szCs w:val="24"/>
        </w:rPr>
        <w:t>i</w:t>
      </w:r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>n</w:t>
      </w:r>
      <w:r w:rsidRPr="000D6990">
        <w:rPr>
          <w:rFonts w:ascii="Times New Roman" w:hAnsi="Times New Roman" w:cs="Times New Roman"/>
          <w:b w:val="0"/>
          <w:bCs w:val="0"/>
          <w:spacing w:val="-4"/>
          <w:sz w:val="24"/>
          <w:szCs w:val="24"/>
        </w:rPr>
        <w:t>g</w:t>
      </w:r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>k</w:t>
      </w:r>
      <w:r w:rsidRPr="000D6990">
        <w:rPr>
          <w:rFonts w:ascii="Times New Roman" w:hAnsi="Times New Roman" w:cs="Times New Roman"/>
          <w:b w:val="0"/>
          <w:bCs w:val="0"/>
          <w:spacing w:val="1"/>
          <w:sz w:val="24"/>
          <w:szCs w:val="24"/>
        </w:rPr>
        <w:t>a</w:t>
      </w:r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>t</w:t>
      </w:r>
      <w:r w:rsidRPr="000D6990">
        <w:rPr>
          <w:rFonts w:ascii="Times New Roman" w:hAnsi="Times New Roman" w:cs="Times New Roman"/>
          <w:b w:val="0"/>
          <w:bCs w:val="0"/>
          <w:spacing w:val="1"/>
          <w:sz w:val="24"/>
          <w:szCs w:val="24"/>
        </w:rPr>
        <w:t xml:space="preserve"> </w:t>
      </w:r>
      <w:r w:rsidRPr="000D6990">
        <w:rPr>
          <w:rFonts w:ascii="Times New Roman" w:hAnsi="Times New Roman" w:cs="Times New Roman"/>
          <w:b w:val="0"/>
          <w:bCs w:val="0"/>
          <w:spacing w:val="-1"/>
          <w:sz w:val="24"/>
          <w:szCs w:val="24"/>
        </w:rPr>
        <w:t>P</w:t>
      </w:r>
      <w:r w:rsidRPr="000D6990">
        <w:rPr>
          <w:rFonts w:ascii="Times New Roman" w:hAnsi="Times New Roman" w:cs="Times New Roman"/>
          <w:b w:val="0"/>
          <w:bCs w:val="0"/>
          <w:spacing w:val="1"/>
          <w:sz w:val="24"/>
          <w:szCs w:val="24"/>
        </w:rPr>
        <w:t>e</w:t>
      </w:r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>nd</w:t>
      </w:r>
      <w:r w:rsidRPr="000D6990">
        <w:rPr>
          <w:rFonts w:ascii="Times New Roman" w:hAnsi="Times New Roman" w:cs="Times New Roman"/>
          <w:b w:val="0"/>
          <w:bCs w:val="0"/>
          <w:spacing w:val="1"/>
          <w:sz w:val="24"/>
          <w:szCs w:val="24"/>
        </w:rPr>
        <w:t>i</w:t>
      </w:r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>d</w:t>
      </w:r>
      <w:r w:rsidRPr="000D6990">
        <w:rPr>
          <w:rFonts w:ascii="Times New Roman" w:hAnsi="Times New Roman" w:cs="Times New Roman"/>
          <w:b w:val="0"/>
          <w:bCs w:val="0"/>
          <w:spacing w:val="1"/>
          <w:sz w:val="24"/>
          <w:szCs w:val="24"/>
        </w:rPr>
        <w:t>i</w:t>
      </w:r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>k</w:t>
      </w:r>
      <w:r w:rsidRPr="000D6990">
        <w:rPr>
          <w:rFonts w:ascii="Times New Roman" w:hAnsi="Times New Roman" w:cs="Times New Roman"/>
          <w:b w:val="0"/>
          <w:bCs w:val="0"/>
          <w:spacing w:val="1"/>
          <w:sz w:val="24"/>
          <w:szCs w:val="24"/>
        </w:rPr>
        <w:t>a</w:t>
      </w:r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>n</w:t>
      </w:r>
      <w:bookmarkEnd w:id="38"/>
    </w:p>
    <w:p w:rsidR="0053410F" w:rsidRPr="00F6281D" w:rsidRDefault="0053410F">
      <w:pPr>
        <w:spacing w:before="6" w:line="120" w:lineRule="exact"/>
        <w:rPr>
          <w:sz w:val="24"/>
          <w:szCs w:val="24"/>
        </w:rPr>
      </w:pPr>
    </w:p>
    <w:p w:rsidR="0053410F" w:rsidRPr="00F6281D" w:rsidRDefault="00C33277" w:rsidP="003F4857">
      <w:pPr>
        <w:ind w:left="589" w:right="169" w:firstLine="720"/>
        <w:jc w:val="both"/>
        <w:rPr>
          <w:sz w:val="24"/>
          <w:szCs w:val="24"/>
        </w:rPr>
      </w:pP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z w:val="24"/>
          <w:szCs w:val="24"/>
        </w:rPr>
        <w:t>rof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l</w:t>
      </w:r>
      <w:proofErr w:type="spellEnd"/>
      <w:r w:rsidRPr="00F6281D">
        <w:rPr>
          <w:spacing w:val="9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pond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8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rd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>rk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12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pacing w:val="9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n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8"/>
          <w:sz w:val="24"/>
          <w:szCs w:val="24"/>
        </w:rPr>
        <w:t xml:space="preserve"> </w:t>
      </w:r>
      <w:r w:rsidR="003638D3">
        <w:rPr>
          <w:sz w:val="24"/>
          <w:szCs w:val="24"/>
        </w:rPr>
        <w:t xml:space="preserve">yang </w:t>
      </w:r>
      <w:proofErr w:type="spellStart"/>
      <w:r w:rsidR="003638D3">
        <w:rPr>
          <w:sz w:val="24"/>
          <w:szCs w:val="24"/>
        </w:rPr>
        <w:t>dijadikan</w:t>
      </w:r>
      <w:proofErr w:type="spellEnd"/>
      <w:r w:rsidR="003638D3">
        <w:rPr>
          <w:sz w:val="24"/>
          <w:szCs w:val="24"/>
        </w:rPr>
        <w:t xml:space="preserve"> </w:t>
      </w:r>
      <w:proofErr w:type="spellStart"/>
      <w:r w:rsidR="003638D3">
        <w:rPr>
          <w:sz w:val="24"/>
          <w:szCs w:val="24"/>
        </w:rPr>
        <w:t>sampel</w:t>
      </w:r>
      <w:proofErr w:type="spellEnd"/>
      <w:r w:rsidR="003638D3">
        <w:rPr>
          <w:sz w:val="24"/>
          <w:szCs w:val="24"/>
        </w:rPr>
        <w:t xml:space="preserve"> 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d</w:t>
      </w:r>
      <w:r w:rsidRPr="00F6281D">
        <w:rPr>
          <w:sz w:val="24"/>
          <w:szCs w:val="24"/>
        </w:rPr>
        <w:t>a</w:t>
      </w:r>
      <w:r w:rsidRPr="00F6281D">
        <w:rPr>
          <w:spacing w:val="13"/>
          <w:sz w:val="24"/>
          <w:szCs w:val="24"/>
        </w:rPr>
        <w:t xml:space="preserve"> </w:t>
      </w:r>
      <w:proofErr w:type="spellStart"/>
      <w:r w:rsidR="00823BBC">
        <w:rPr>
          <w:spacing w:val="-1"/>
          <w:sz w:val="24"/>
          <w:szCs w:val="24"/>
        </w:rPr>
        <w:t>Dinas</w:t>
      </w:r>
      <w:proofErr w:type="spellEnd"/>
      <w:r w:rsidR="00823BBC">
        <w:rPr>
          <w:spacing w:val="-1"/>
          <w:sz w:val="24"/>
          <w:szCs w:val="24"/>
        </w:rPr>
        <w:t xml:space="preserve"> </w:t>
      </w:r>
      <w:proofErr w:type="spellStart"/>
      <w:r w:rsidR="00823BBC">
        <w:rPr>
          <w:spacing w:val="-1"/>
          <w:sz w:val="24"/>
          <w:szCs w:val="24"/>
        </w:rPr>
        <w:t>Pengendalian</w:t>
      </w:r>
      <w:proofErr w:type="spellEnd"/>
      <w:r w:rsidR="00823BBC">
        <w:rPr>
          <w:spacing w:val="-1"/>
          <w:sz w:val="24"/>
          <w:szCs w:val="24"/>
        </w:rPr>
        <w:t xml:space="preserve"> </w:t>
      </w:r>
      <w:proofErr w:type="spellStart"/>
      <w:r w:rsidR="00823BBC">
        <w:rPr>
          <w:spacing w:val="-1"/>
          <w:sz w:val="24"/>
          <w:szCs w:val="24"/>
        </w:rPr>
        <w:t>Penduduk</w:t>
      </w:r>
      <w:proofErr w:type="spellEnd"/>
      <w:r w:rsidR="00823BBC">
        <w:rPr>
          <w:spacing w:val="-1"/>
          <w:sz w:val="24"/>
          <w:szCs w:val="24"/>
        </w:rPr>
        <w:t xml:space="preserve">, </w:t>
      </w:r>
      <w:proofErr w:type="spellStart"/>
      <w:r w:rsidR="00823BBC">
        <w:rPr>
          <w:spacing w:val="-1"/>
          <w:sz w:val="24"/>
          <w:szCs w:val="24"/>
        </w:rPr>
        <w:t>Keluarga</w:t>
      </w:r>
      <w:proofErr w:type="spellEnd"/>
      <w:r w:rsidR="00823BBC">
        <w:rPr>
          <w:spacing w:val="-1"/>
          <w:sz w:val="24"/>
          <w:szCs w:val="24"/>
        </w:rPr>
        <w:t xml:space="preserve"> </w:t>
      </w:r>
      <w:proofErr w:type="spellStart"/>
      <w:r w:rsidR="00823BBC">
        <w:rPr>
          <w:spacing w:val="-1"/>
          <w:sz w:val="24"/>
          <w:szCs w:val="24"/>
        </w:rPr>
        <w:t>Berencana</w:t>
      </w:r>
      <w:proofErr w:type="spellEnd"/>
      <w:r w:rsidR="00823BBC">
        <w:rPr>
          <w:spacing w:val="-1"/>
          <w:sz w:val="24"/>
          <w:szCs w:val="24"/>
        </w:rPr>
        <w:t xml:space="preserve">, </w:t>
      </w:r>
      <w:proofErr w:type="spellStart"/>
      <w:r w:rsidR="00823BBC">
        <w:rPr>
          <w:spacing w:val="-1"/>
          <w:sz w:val="24"/>
          <w:szCs w:val="24"/>
        </w:rPr>
        <w:t>Pemberdayaan</w:t>
      </w:r>
      <w:proofErr w:type="spellEnd"/>
      <w:r w:rsidR="00823BBC">
        <w:rPr>
          <w:spacing w:val="-1"/>
          <w:sz w:val="24"/>
          <w:szCs w:val="24"/>
        </w:rPr>
        <w:t xml:space="preserve"> Perempuan dan </w:t>
      </w:r>
      <w:proofErr w:type="spellStart"/>
      <w:r w:rsidR="00823BBC">
        <w:rPr>
          <w:spacing w:val="-1"/>
          <w:sz w:val="24"/>
          <w:szCs w:val="24"/>
        </w:rPr>
        <w:t>Perlindungan</w:t>
      </w:r>
      <w:proofErr w:type="spellEnd"/>
      <w:r w:rsidR="00823BBC">
        <w:rPr>
          <w:spacing w:val="-1"/>
          <w:sz w:val="24"/>
          <w:szCs w:val="24"/>
        </w:rPr>
        <w:t xml:space="preserve"> Anak</w:t>
      </w:r>
      <w:r w:rsidR="004D050A">
        <w:rPr>
          <w:sz w:val="24"/>
          <w:szCs w:val="24"/>
        </w:rPr>
        <w:t xml:space="preserve"> </w:t>
      </w:r>
      <w:proofErr w:type="spellStart"/>
      <w:r w:rsidRPr="00F6281D">
        <w:rPr>
          <w:spacing w:val="-5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bup</w:t>
      </w:r>
      <w:r w:rsidRPr="00F6281D">
        <w:rPr>
          <w:spacing w:val="1"/>
          <w:sz w:val="24"/>
          <w:szCs w:val="24"/>
        </w:rPr>
        <w:t>ate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B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lele</w:t>
      </w:r>
      <w:r w:rsidRPr="00F6281D">
        <w:rPr>
          <w:sz w:val="24"/>
          <w:szCs w:val="24"/>
        </w:rPr>
        <w:t>ng</w:t>
      </w:r>
      <w:proofErr w:type="spellEnd"/>
      <w:r w:rsidRPr="00F6281D">
        <w:rPr>
          <w:spacing w:val="-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aji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-3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la</w:t>
      </w:r>
      <w:r w:rsidRPr="00F6281D">
        <w:rPr>
          <w:sz w:val="24"/>
          <w:szCs w:val="24"/>
        </w:rPr>
        <w:t>m</w:t>
      </w:r>
      <w:proofErr w:type="spellEnd"/>
      <w:r w:rsidRPr="00F6281D">
        <w:rPr>
          <w:spacing w:val="-3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b</w:t>
      </w:r>
      <w:r w:rsidRPr="00F6281D">
        <w:rPr>
          <w:spacing w:val="-3"/>
          <w:sz w:val="24"/>
          <w:szCs w:val="24"/>
        </w:rPr>
        <w:t>e</w:t>
      </w:r>
      <w:r w:rsidRPr="00F6281D">
        <w:rPr>
          <w:sz w:val="24"/>
          <w:szCs w:val="24"/>
        </w:rPr>
        <w:t>l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r w:rsidRPr="00F6281D">
        <w:rPr>
          <w:sz w:val="24"/>
          <w:szCs w:val="24"/>
        </w:rPr>
        <w:t>4.</w:t>
      </w:r>
      <w:r w:rsidR="000A5551">
        <w:rPr>
          <w:sz w:val="24"/>
          <w:szCs w:val="24"/>
        </w:rPr>
        <w:t>3</w:t>
      </w:r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ku</w:t>
      </w:r>
      <w:r w:rsidRPr="00F6281D">
        <w:rPr>
          <w:spacing w:val="1"/>
          <w:sz w:val="24"/>
          <w:szCs w:val="24"/>
        </w:rPr>
        <w:t>t</w:t>
      </w:r>
      <w:proofErr w:type="spellEnd"/>
      <w:r w:rsidRPr="00F6281D">
        <w:rPr>
          <w:sz w:val="24"/>
          <w:szCs w:val="24"/>
        </w:rPr>
        <w:t>.</w:t>
      </w:r>
    </w:p>
    <w:p w:rsidR="0053410F" w:rsidRDefault="0053410F">
      <w:pPr>
        <w:spacing w:line="200" w:lineRule="exact"/>
        <w:rPr>
          <w:sz w:val="24"/>
          <w:szCs w:val="24"/>
        </w:rPr>
      </w:pPr>
    </w:p>
    <w:p w:rsidR="000D6990" w:rsidRDefault="000D6990">
      <w:pPr>
        <w:spacing w:line="200" w:lineRule="exact"/>
        <w:rPr>
          <w:sz w:val="24"/>
          <w:szCs w:val="24"/>
        </w:rPr>
      </w:pPr>
    </w:p>
    <w:p w:rsidR="0053410F" w:rsidRPr="00F6281D" w:rsidRDefault="0053410F">
      <w:pPr>
        <w:spacing w:before="12" w:line="200" w:lineRule="exact"/>
        <w:rPr>
          <w:sz w:val="24"/>
          <w:szCs w:val="24"/>
        </w:rPr>
      </w:pPr>
    </w:p>
    <w:p w:rsidR="0053410F" w:rsidRPr="00F6281D" w:rsidRDefault="00C33277">
      <w:pPr>
        <w:ind w:left="4044" w:right="3704"/>
        <w:jc w:val="center"/>
        <w:rPr>
          <w:sz w:val="24"/>
          <w:szCs w:val="24"/>
        </w:rPr>
      </w:pPr>
      <w:proofErr w:type="spellStart"/>
      <w:r w:rsidRPr="00F6281D">
        <w:rPr>
          <w:b/>
          <w:sz w:val="24"/>
          <w:szCs w:val="24"/>
        </w:rPr>
        <w:t>Ta</w:t>
      </w:r>
      <w:r w:rsidRPr="00F6281D">
        <w:rPr>
          <w:b/>
          <w:spacing w:val="-6"/>
          <w:sz w:val="24"/>
          <w:szCs w:val="24"/>
        </w:rPr>
        <w:t>b</w:t>
      </w:r>
      <w:r w:rsidRPr="00F6281D">
        <w:rPr>
          <w:b/>
          <w:spacing w:val="1"/>
          <w:sz w:val="24"/>
          <w:szCs w:val="24"/>
        </w:rPr>
        <w:t>e</w:t>
      </w:r>
      <w:r w:rsidRPr="00F6281D">
        <w:rPr>
          <w:b/>
          <w:sz w:val="24"/>
          <w:szCs w:val="24"/>
        </w:rPr>
        <w:t>l</w:t>
      </w:r>
      <w:proofErr w:type="spellEnd"/>
      <w:r w:rsidRPr="00F6281D">
        <w:rPr>
          <w:b/>
          <w:spacing w:val="2"/>
          <w:sz w:val="24"/>
          <w:szCs w:val="24"/>
        </w:rPr>
        <w:t xml:space="preserve"> </w:t>
      </w:r>
      <w:r w:rsidRPr="00F6281D">
        <w:rPr>
          <w:b/>
          <w:sz w:val="24"/>
          <w:szCs w:val="24"/>
        </w:rPr>
        <w:t>4.3</w:t>
      </w:r>
    </w:p>
    <w:p w:rsidR="0053410F" w:rsidRPr="00F6281D" w:rsidRDefault="00C33277">
      <w:pPr>
        <w:spacing w:line="260" w:lineRule="exact"/>
        <w:ind w:left="2267" w:right="1920"/>
        <w:jc w:val="center"/>
        <w:rPr>
          <w:sz w:val="24"/>
          <w:szCs w:val="24"/>
        </w:rPr>
      </w:pPr>
      <w:proofErr w:type="spellStart"/>
      <w:r w:rsidRPr="00F6281D">
        <w:rPr>
          <w:spacing w:val="-1"/>
          <w:position w:val="-1"/>
          <w:sz w:val="24"/>
          <w:szCs w:val="24"/>
        </w:rPr>
        <w:t>P</w:t>
      </w:r>
      <w:r w:rsidRPr="00F6281D">
        <w:rPr>
          <w:position w:val="-1"/>
          <w:sz w:val="24"/>
          <w:szCs w:val="24"/>
        </w:rPr>
        <w:t>rof</w:t>
      </w:r>
      <w:r w:rsidRPr="00F6281D">
        <w:rPr>
          <w:spacing w:val="1"/>
          <w:position w:val="-1"/>
          <w:sz w:val="24"/>
          <w:szCs w:val="24"/>
        </w:rPr>
        <w:t>i</w:t>
      </w:r>
      <w:r w:rsidRPr="00F6281D">
        <w:rPr>
          <w:position w:val="-1"/>
          <w:sz w:val="24"/>
          <w:szCs w:val="24"/>
        </w:rPr>
        <w:t>l</w:t>
      </w:r>
      <w:proofErr w:type="spellEnd"/>
      <w:r w:rsidRPr="00F6281D">
        <w:rPr>
          <w:spacing w:val="1"/>
          <w:position w:val="-1"/>
          <w:sz w:val="24"/>
          <w:szCs w:val="24"/>
        </w:rPr>
        <w:t xml:space="preserve"> </w:t>
      </w:r>
      <w:proofErr w:type="spellStart"/>
      <w:r w:rsidRPr="00F6281D">
        <w:rPr>
          <w:position w:val="-1"/>
          <w:sz w:val="24"/>
          <w:szCs w:val="24"/>
        </w:rPr>
        <w:t>R</w:t>
      </w:r>
      <w:r w:rsidRPr="00F6281D">
        <w:rPr>
          <w:spacing w:val="1"/>
          <w:position w:val="-1"/>
          <w:sz w:val="24"/>
          <w:szCs w:val="24"/>
        </w:rPr>
        <w:t>e</w:t>
      </w:r>
      <w:r w:rsidRPr="00F6281D">
        <w:rPr>
          <w:spacing w:val="-1"/>
          <w:position w:val="-1"/>
          <w:sz w:val="24"/>
          <w:szCs w:val="24"/>
        </w:rPr>
        <w:t>s</w:t>
      </w:r>
      <w:r w:rsidRPr="00F6281D">
        <w:rPr>
          <w:position w:val="-1"/>
          <w:sz w:val="24"/>
          <w:szCs w:val="24"/>
        </w:rPr>
        <w:t>pond</w:t>
      </w:r>
      <w:r w:rsidRPr="00F6281D">
        <w:rPr>
          <w:spacing w:val="1"/>
          <w:position w:val="-1"/>
          <w:sz w:val="24"/>
          <w:szCs w:val="24"/>
        </w:rPr>
        <w:t>e</w:t>
      </w:r>
      <w:r w:rsidRPr="00F6281D">
        <w:rPr>
          <w:position w:val="-1"/>
          <w:sz w:val="24"/>
          <w:szCs w:val="24"/>
        </w:rPr>
        <w:t>n</w:t>
      </w:r>
      <w:proofErr w:type="spellEnd"/>
      <w:r w:rsidRPr="00F6281D">
        <w:rPr>
          <w:position w:val="-1"/>
          <w:sz w:val="24"/>
          <w:szCs w:val="24"/>
        </w:rPr>
        <w:t xml:space="preserve"> </w:t>
      </w:r>
      <w:proofErr w:type="spellStart"/>
      <w:r w:rsidRPr="00F6281D">
        <w:rPr>
          <w:spacing w:val="-1"/>
          <w:position w:val="-1"/>
          <w:sz w:val="24"/>
          <w:szCs w:val="24"/>
        </w:rPr>
        <w:t>M</w:t>
      </w:r>
      <w:r w:rsidRPr="00F6281D">
        <w:rPr>
          <w:spacing w:val="1"/>
          <w:position w:val="-1"/>
          <w:sz w:val="24"/>
          <w:szCs w:val="24"/>
        </w:rPr>
        <w:t>e</w:t>
      </w:r>
      <w:r w:rsidRPr="00F6281D">
        <w:rPr>
          <w:position w:val="-1"/>
          <w:sz w:val="24"/>
          <w:szCs w:val="24"/>
        </w:rPr>
        <w:t>nurut</w:t>
      </w:r>
      <w:proofErr w:type="spellEnd"/>
      <w:r w:rsidRPr="00F6281D">
        <w:rPr>
          <w:spacing w:val="1"/>
          <w:position w:val="-1"/>
          <w:sz w:val="24"/>
          <w:szCs w:val="24"/>
        </w:rPr>
        <w:t xml:space="preserve"> </w:t>
      </w:r>
      <w:r w:rsidRPr="00F6281D">
        <w:rPr>
          <w:spacing w:val="-3"/>
          <w:position w:val="-1"/>
          <w:sz w:val="24"/>
          <w:szCs w:val="24"/>
        </w:rPr>
        <w:t>T</w:t>
      </w:r>
      <w:r w:rsidRPr="00F6281D">
        <w:rPr>
          <w:spacing w:val="1"/>
          <w:position w:val="-1"/>
          <w:sz w:val="24"/>
          <w:szCs w:val="24"/>
        </w:rPr>
        <w:t>i</w:t>
      </w:r>
      <w:r w:rsidRPr="00F6281D">
        <w:rPr>
          <w:position w:val="-1"/>
          <w:sz w:val="24"/>
          <w:szCs w:val="24"/>
        </w:rPr>
        <w:t>n</w:t>
      </w:r>
      <w:r w:rsidRPr="00F6281D">
        <w:rPr>
          <w:spacing w:val="-4"/>
          <w:position w:val="-1"/>
          <w:sz w:val="24"/>
          <w:szCs w:val="24"/>
        </w:rPr>
        <w:t>g</w:t>
      </w:r>
      <w:r w:rsidRPr="00F6281D">
        <w:rPr>
          <w:position w:val="-1"/>
          <w:sz w:val="24"/>
          <w:szCs w:val="24"/>
        </w:rPr>
        <w:t>k</w:t>
      </w:r>
      <w:r w:rsidRPr="00F6281D">
        <w:rPr>
          <w:spacing w:val="1"/>
          <w:position w:val="-1"/>
          <w:sz w:val="24"/>
          <w:szCs w:val="24"/>
        </w:rPr>
        <w:t>a</w:t>
      </w:r>
      <w:r w:rsidRPr="00F6281D">
        <w:rPr>
          <w:position w:val="-1"/>
          <w:sz w:val="24"/>
          <w:szCs w:val="24"/>
        </w:rPr>
        <w:t>t</w:t>
      </w:r>
      <w:r w:rsidRPr="00F6281D">
        <w:rPr>
          <w:spacing w:val="1"/>
          <w:position w:val="-1"/>
          <w:sz w:val="24"/>
          <w:szCs w:val="24"/>
        </w:rPr>
        <w:t xml:space="preserve"> </w:t>
      </w:r>
      <w:r w:rsidRPr="00F6281D">
        <w:rPr>
          <w:spacing w:val="-1"/>
          <w:position w:val="-1"/>
          <w:sz w:val="24"/>
          <w:szCs w:val="24"/>
        </w:rPr>
        <w:t>P</w:t>
      </w:r>
      <w:r w:rsidRPr="00F6281D">
        <w:rPr>
          <w:spacing w:val="1"/>
          <w:position w:val="-1"/>
          <w:sz w:val="24"/>
          <w:szCs w:val="24"/>
        </w:rPr>
        <w:t>e</w:t>
      </w:r>
      <w:r w:rsidRPr="00F6281D">
        <w:rPr>
          <w:position w:val="-1"/>
          <w:sz w:val="24"/>
          <w:szCs w:val="24"/>
        </w:rPr>
        <w:t>nd</w:t>
      </w:r>
      <w:r w:rsidRPr="00F6281D">
        <w:rPr>
          <w:spacing w:val="1"/>
          <w:position w:val="-1"/>
          <w:sz w:val="24"/>
          <w:szCs w:val="24"/>
        </w:rPr>
        <w:t>i</w:t>
      </w:r>
      <w:r w:rsidRPr="00F6281D">
        <w:rPr>
          <w:spacing w:val="-4"/>
          <w:position w:val="-1"/>
          <w:sz w:val="24"/>
          <w:szCs w:val="24"/>
        </w:rPr>
        <w:t>d</w:t>
      </w:r>
      <w:r w:rsidRPr="00F6281D">
        <w:rPr>
          <w:spacing w:val="1"/>
          <w:position w:val="-1"/>
          <w:sz w:val="24"/>
          <w:szCs w:val="24"/>
        </w:rPr>
        <w:t>i</w:t>
      </w:r>
      <w:r w:rsidRPr="00F6281D">
        <w:rPr>
          <w:position w:val="-1"/>
          <w:sz w:val="24"/>
          <w:szCs w:val="24"/>
        </w:rPr>
        <w:t>k</w:t>
      </w:r>
      <w:r w:rsidRPr="00F6281D">
        <w:rPr>
          <w:spacing w:val="1"/>
          <w:position w:val="-1"/>
          <w:sz w:val="24"/>
          <w:szCs w:val="24"/>
        </w:rPr>
        <w:t>a</w:t>
      </w:r>
      <w:r w:rsidRPr="00F6281D">
        <w:rPr>
          <w:position w:val="-1"/>
          <w:sz w:val="24"/>
          <w:szCs w:val="24"/>
        </w:rPr>
        <w:t>n</w:t>
      </w:r>
    </w:p>
    <w:tbl>
      <w:tblPr>
        <w:tblW w:w="0" w:type="auto"/>
        <w:tblInd w:w="47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76"/>
        <w:gridCol w:w="3401"/>
        <w:gridCol w:w="2041"/>
        <w:gridCol w:w="2041"/>
      </w:tblGrid>
      <w:tr w:rsidR="0053410F" w:rsidRPr="00F6281D">
        <w:trPr>
          <w:trHeight w:hRule="exact" w:val="410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:rsidR="0053410F" w:rsidRPr="00F6281D" w:rsidRDefault="00C33277">
            <w:pPr>
              <w:spacing w:before="56"/>
              <w:ind w:left="187"/>
              <w:rPr>
                <w:sz w:val="24"/>
                <w:szCs w:val="24"/>
              </w:rPr>
            </w:pPr>
            <w:r w:rsidRPr="00F6281D">
              <w:rPr>
                <w:b/>
                <w:spacing w:val="-1"/>
                <w:sz w:val="24"/>
                <w:szCs w:val="24"/>
              </w:rPr>
              <w:t>No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:rsidR="0053410F" w:rsidRPr="00F6281D" w:rsidRDefault="005F3C5F" w:rsidP="005F3C5F">
            <w:pPr>
              <w:spacing w:before="56"/>
              <w:ind w:left="972" w:right="1001"/>
              <w:jc w:val="center"/>
              <w:rPr>
                <w:sz w:val="24"/>
                <w:szCs w:val="24"/>
              </w:rPr>
            </w:pPr>
            <w:r>
              <w:rPr>
                <w:b/>
                <w:spacing w:val="-1"/>
                <w:sz w:val="24"/>
                <w:szCs w:val="24"/>
              </w:rPr>
              <w:t>Pendidikan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:rsidR="0053410F" w:rsidRPr="00F6281D" w:rsidRDefault="00C33277">
            <w:pPr>
              <w:spacing w:before="56"/>
              <w:ind w:left="627"/>
              <w:rPr>
                <w:sz w:val="24"/>
                <w:szCs w:val="24"/>
              </w:rPr>
            </w:pPr>
            <w:proofErr w:type="spellStart"/>
            <w:r w:rsidRPr="00F6281D">
              <w:rPr>
                <w:b/>
                <w:sz w:val="24"/>
                <w:szCs w:val="24"/>
              </w:rPr>
              <w:t>J</w:t>
            </w:r>
            <w:r w:rsidRPr="00F6281D">
              <w:rPr>
                <w:b/>
                <w:spacing w:val="2"/>
                <w:sz w:val="24"/>
                <w:szCs w:val="24"/>
              </w:rPr>
              <w:t>u</w:t>
            </w:r>
            <w:r w:rsidRPr="00F6281D">
              <w:rPr>
                <w:b/>
                <w:spacing w:val="-8"/>
                <w:sz w:val="24"/>
                <w:szCs w:val="24"/>
              </w:rPr>
              <w:t>m</w:t>
            </w:r>
            <w:r w:rsidRPr="00F6281D">
              <w:rPr>
                <w:b/>
                <w:spacing w:val="1"/>
                <w:sz w:val="24"/>
                <w:szCs w:val="24"/>
              </w:rPr>
              <w:t>l</w:t>
            </w:r>
            <w:r w:rsidRPr="00F6281D">
              <w:rPr>
                <w:b/>
                <w:sz w:val="24"/>
                <w:szCs w:val="24"/>
              </w:rPr>
              <w:t>ah</w:t>
            </w:r>
            <w:proofErr w:type="spellEnd"/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:rsidR="0053410F" w:rsidRPr="00F6281D" w:rsidRDefault="00C33277">
            <w:pPr>
              <w:spacing w:before="56"/>
              <w:ind w:left="459"/>
              <w:rPr>
                <w:sz w:val="24"/>
                <w:szCs w:val="24"/>
              </w:rPr>
            </w:pPr>
            <w:proofErr w:type="spellStart"/>
            <w:r w:rsidRPr="00F6281D">
              <w:rPr>
                <w:b/>
                <w:spacing w:val="1"/>
                <w:sz w:val="24"/>
                <w:szCs w:val="24"/>
              </w:rPr>
              <w:t>Pr</w:t>
            </w:r>
            <w:r w:rsidRPr="00F6281D">
              <w:rPr>
                <w:b/>
                <w:spacing w:val="-4"/>
                <w:sz w:val="24"/>
                <w:szCs w:val="24"/>
              </w:rPr>
              <w:t>o</w:t>
            </w:r>
            <w:r w:rsidRPr="00F6281D">
              <w:rPr>
                <w:b/>
                <w:spacing w:val="-1"/>
                <w:sz w:val="24"/>
                <w:szCs w:val="24"/>
              </w:rPr>
              <w:t>s</w:t>
            </w:r>
            <w:r w:rsidRPr="00F6281D">
              <w:rPr>
                <w:b/>
                <w:spacing w:val="1"/>
                <w:sz w:val="24"/>
                <w:szCs w:val="24"/>
              </w:rPr>
              <w:t>e</w:t>
            </w:r>
            <w:r w:rsidRPr="00F6281D">
              <w:rPr>
                <w:b/>
                <w:spacing w:val="-1"/>
                <w:sz w:val="24"/>
                <w:szCs w:val="24"/>
              </w:rPr>
              <w:t>n</w:t>
            </w:r>
            <w:r w:rsidRPr="00F6281D">
              <w:rPr>
                <w:b/>
                <w:sz w:val="24"/>
                <w:szCs w:val="24"/>
              </w:rPr>
              <w:t>ta</w:t>
            </w:r>
            <w:r w:rsidRPr="00F6281D">
              <w:rPr>
                <w:b/>
                <w:spacing w:val="-1"/>
                <w:sz w:val="24"/>
                <w:szCs w:val="24"/>
              </w:rPr>
              <w:t>s</w:t>
            </w:r>
            <w:r w:rsidRPr="00F6281D">
              <w:rPr>
                <w:b/>
                <w:sz w:val="24"/>
                <w:szCs w:val="24"/>
              </w:rPr>
              <w:t>e</w:t>
            </w:r>
            <w:proofErr w:type="spellEnd"/>
          </w:p>
        </w:tc>
      </w:tr>
      <w:tr w:rsidR="004D050A" w:rsidRPr="00F6281D" w:rsidTr="00E22AA2">
        <w:trPr>
          <w:trHeight w:hRule="exact" w:val="291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050A" w:rsidRPr="00F6281D" w:rsidRDefault="004D050A" w:rsidP="004D050A">
            <w:pPr>
              <w:spacing w:line="260" w:lineRule="exact"/>
              <w:ind w:left="233" w:right="237"/>
              <w:jc w:val="center"/>
              <w:rPr>
                <w:sz w:val="24"/>
                <w:szCs w:val="24"/>
              </w:rPr>
            </w:pPr>
            <w:r w:rsidRPr="00F6281D">
              <w:rPr>
                <w:sz w:val="24"/>
                <w:szCs w:val="24"/>
              </w:rPr>
              <w:t>1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D050A" w:rsidRPr="004D050A" w:rsidRDefault="004D050A" w:rsidP="004D050A">
            <w:pPr>
              <w:jc w:val="center"/>
              <w:rPr>
                <w:color w:val="000000"/>
                <w:sz w:val="24"/>
                <w:szCs w:val="24"/>
              </w:rPr>
            </w:pPr>
            <w:r w:rsidRPr="004D050A">
              <w:rPr>
                <w:color w:val="000000"/>
                <w:sz w:val="24"/>
                <w:szCs w:val="24"/>
              </w:rPr>
              <w:t>SD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D050A" w:rsidRPr="004D050A" w:rsidRDefault="004D050A" w:rsidP="004D050A">
            <w:pPr>
              <w:jc w:val="center"/>
              <w:rPr>
                <w:color w:val="000000"/>
                <w:sz w:val="24"/>
                <w:szCs w:val="24"/>
              </w:rPr>
            </w:pPr>
            <w:r w:rsidRPr="004D050A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D050A" w:rsidRPr="004D050A" w:rsidRDefault="004D050A" w:rsidP="004D050A">
            <w:pPr>
              <w:jc w:val="center"/>
              <w:rPr>
                <w:color w:val="000000"/>
                <w:sz w:val="24"/>
                <w:szCs w:val="24"/>
              </w:rPr>
            </w:pPr>
            <w:r w:rsidRPr="004D050A">
              <w:rPr>
                <w:color w:val="000000"/>
                <w:sz w:val="24"/>
                <w:szCs w:val="24"/>
              </w:rPr>
              <w:t>3%</w:t>
            </w:r>
          </w:p>
        </w:tc>
      </w:tr>
      <w:tr w:rsidR="004D050A" w:rsidRPr="00F6281D" w:rsidTr="00E22AA2">
        <w:trPr>
          <w:trHeight w:hRule="exact" w:val="284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050A" w:rsidRPr="00F6281D" w:rsidRDefault="004D050A" w:rsidP="004D050A">
            <w:pPr>
              <w:spacing w:line="260" w:lineRule="exact"/>
              <w:ind w:left="233" w:right="237"/>
              <w:jc w:val="center"/>
              <w:rPr>
                <w:sz w:val="24"/>
                <w:szCs w:val="24"/>
              </w:rPr>
            </w:pPr>
            <w:r w:rsidRPr="00F6281D">
              <w:rPr>
                <w:sz w:val="24"/>
                <w:szCs w:val="24"/>
              </w:rPr>
              <w:t>2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D050A" w:rsidRPr="004D050A" w:rsidRDefault="004D050A" w:rsidP="004D050A">
            <w:pPr>
              <w:jc w:val="center"/>
              <w:rPr>
                <w:color w:val="000000"/>
                <w:sz w:val="24"/>
                <w:szCs w:val="24"/>
              </w:rPr>
            </w:pPr>
            <w:r w:rsidRPr="004D050A">
              <w:rPr>
                <w:color w:val="000000"/>
                <w:sz w:val="24"/>
                <w:szCs w:val="24"/>
              </w:rPr>
              <w:t>SMP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D050A" w:rsidRPr="004D050A" w:rsidRDefault="004D050A" w:rsidP="004D050A">
            <w:pPr>
              <w:jc w:val="center"/>
              <w:rPr>
                <w:color w:val="000000"/>
                <w:sz w:val="24"/>
                <w:szCs w:val="24"/>
              </w:rPr>
            </w:pPr>
            <w:r w:rsidRPr="004D050A"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D050A" w:rsidRPr="004D050A" w:rsidRDefault="004D050A" w:rsidP="004D050A">
            <w:pPr>
              <w:jc w:val="center"/>
              <w:rPr>
                <w:color w:val="000000"/>
                <w:sz w:val="24"/>
                <w:szCs w:val="24"/>
              </w:rPr>
            </w:pPr>
            <w:r w:rsidRPr="004D050A">
              <w:rPr>
                <w:color w:val="000000"/>
                <w:sz w:val="24"/>
                <w:szCs w:val="24"/>
              </w:rPr>
              <w:t>10%</w:t>
            </w:r>
          </w:p>
        </w:tc>
      </w:tr>
      <w:tr w:rsidR="004D050A" w:rsidRPr="00F6281D" w:rsidTr="00E22AA2">
        <w:trPr>
          <w:trHeight w:hRule="exact" w:val="284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050A" w:rsidRPr="00F6281D" w:rsidRDefault="004D050A" w:rsidP="004D050A">
            <w:pPr>
              <w:spacing w:line="260" w:lineRule="exact"/>
              <w:ind w:left="233" w:right="237"/>
              <w:jc w:val="center"/>
              <w:rPr>
                <w:sz w:val="24"/>
                <w:szCs w:val="24"/>
              </w:rPr>
            </w:pPr>
            <w:r w:rsidRPr="00F6281D">
              <w:rPr>
                <w:sz w:val="24"/>
                <w:szCs w:val="24"/>
              </w:rPr>
              <w:t>3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D050A" w:rsidRPr="004D050A" w:rsidRDefault="004D050A" w:rsidP="004D050A">
            <w:pPr>
              <w:jc w:val="center"/>
              <w:rPr>
                <w:color w:val="000000"/>
                <w:sz w:val="24"/>
                <w:szCs w:val="24"/>
              </w:rPr>
            </w:pPr>
            <w:r w:rsidRPr="004D050A">
              <w:rPr>
                <w:color w:val="000000"/>
                <w:sz w:val="24"/>
                <w:szCs w:val="24"/>
              </w:rPr>
              <w:t>SMA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D050A" w:rsidRPr="004D050A" w:rsidRDefault="004D050A" w:rsidP="004D050A">
            <w:pPr>
              <w:jc w:val="center"/>
              <w:rPr>
                <w:color w:val="000000"/>
                <w:sz w:val="24"/>
                <w:szCs w:val="24"/>
              </w:rPr>
            </w:pPr>
            <w:r w:rsidRPr="004D050A">
              <w:rPr>
                <w:color w:val="000000"/>
                <w:sz w:val="24"/>
                <w:szCs w:val="24"/>
              </w:rPr>
              <w:t>64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D050A" w:rsidRPr="004D050A" w:rsidRDefault="004D050A" w:rsidP="004D050A">
            <w:pPr>
              <w:jc w:val="center"/>
              <w:rPr>
                <w:color w:val="000000"/>
                <w:sz w:val="24"/>
                <w:szCs w:val="24"/>
              </w:rPr>
            </w:pPr>
            <w:r w:rsidRPr="004D050A">
              <w:rPr>
                <w:color w:val="000000"/>
                <w:sz w:val="24"/>
                <w:szCs w:val="24"/>
              </w:rPr>
              <w:t>64%</w:t>
            </w:r>
          </w:p>
        </w:tc>
      </w:tr>
      <w:tr w:rsidR="004D050A" w:rsidRPr="00F6281D" w:rsidTr="00E22AA2">
        <w:trPr>
          <w:trHeight w:hRule="exact" w:val="288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050A" w:rsidRPr="00F6281D" w:rsidRDefault="004D050A" w:rsidP="004D050A">
            <w:pPr>
              <w:spacing w:line="260" w:lineRule="exact"/>
              <w:ind w:left="233" w:right="237"/>
              <w:jc w:val="center"/>
              <w:rPr>
                <w:sz w:val="24"/>
                <w:szCs w:val="24"/>
              </w:rPr>
            </w:pPr>
            <w:r w:rsidRPr="00F6281D">
              <w:rPr>
                <w:sz w:val="24"/>
                <w:szCs w:val="24"/>
              </w:rPr>
              <w:t>4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D050A" w:rsidRPr="004D050A" w:rsidRDefault="004D050A" w:rsidP="004D050A">
            <w:pPr>
              <w:jc w:val="center"/>
              <w:rPr>
                <w:color w:val="000000"/>
                <w:sz w:val="24"/>
                <w:szCs w:val="24"/>
              </w:rPr>
            </w:pPr>
            <w:r w:rsidRPr="004D050A">
              <w:rPr>
                <w:color w:val="000000"/>
                <w:sz w:val="24"/>
                <w:szCs w:val="24"/>
              </w:rPr>
              <w:t>S1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D050A" w:rsidRPr="004D050A" w:rsidRDefault="004D050A" w:rsidP="004D050A">
            <w:pPr>
              <w:jc w:val="center"/>
              <w:rPr>
                <w:color w:val="000000"/>
                <w:sz w:val="24"/>
                <w:szCs w:val="24"/>
              </w:rPr>
            </w:pPr>
            <w:r w:rsidRPr="004D050A">
              <w:rPr>
                <w:color w:val="000000"/>
                <w:sz w:val="24"/>
                <w:szCs w:val="24"/>
              </w:rPr>
              <w:t>23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D050A" w:rsidRPr="004D050A" w:rsidRDefault="004D050A" w:rsidP="004D050A">
            <w:pPr>
              <w:jc w:val="center"/>
              <w:rPr>
                <w:color w:val="000000"/>
                <w:sz w:val="24"/>
                <w:szCs w:val="24"/>
              </w:rPr>
            </w:pPr>
            <w:r w:rsidRPr="004D050A">
              <w:rPr>
                <w:color w:val="000000"/>
                <w:sz w:val="24"/>
                <w:szCs w:val="24"/>
              </w:rPr>
              <w:t>23%</w:t>
            </w:r>
          </w:p>
        </w:tc>
      </w:tr>
      <w:tr w:rsidR="004D050A" w:rsidRPr="00F6281D" w:rsidTr="00E22AA2">
        <w:trPr>
          <w:trHeight w:hRule="exact" w:val="285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050A" w:rsidRPr="00F6281D" w:rsidRDefault="004D050A" w:rsidP="004D050A">
            <w:pPr>
              <w:spacing w:line="260" w:lineRule="exact"/>
              <w:ind w:left="233" w:right="237"/>
              <w:jc w:val="center"/>
              <w:rPr>
                <w:sz w:val="24"/>
                <w:szCs w:val="24"/>
              </w:rPr>
            </w:pPr>
            <w:r w:rsidRPr="00F6281D">
              <w:rPr>
                <w:sz w:val="24"/>
                <w:szCs w:val="24"/>
              </w:rPr>
              <w:t>5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D050A" w:rsidRPr="004D050A" w:rsidRDefault="004D050A" w:rsidP="004D050A">
            <w:pPr>
              <w:jc w:val="center"/>
              <w:rPr>
                <w:color w:val="000000"/>
                <w:sz w:val="24"/>
                <w:szCs w:val="24"/>
              </w:rPr>
            </w:pPr>
            <w:r w:rsidRPr="004D050A">
              <w:rPr>
                <w:color w:val="000000"/>
                <w:sz w:val="24"/>
                <w:szCs w:val="24"/>
              </w:rPr>
              <w:t>S2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D050A" w:rsidRPr="004D050A" w:rsidRDefault="004D050A" w:rsidP="004D050A">
            <w:pPr>
              <w:jc w:val="center"/>
              <w:rPr>
                <w:color w:val="000000"/>
                <w:sz w:val="24"/>
                <w:szCs w:val="24"/>
              </w:rPr>
            </w:pPr>
            <w:r w:rsidRPr="004D050A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D050A" w:rsidRPr="004D050A" w:rsidRDefault="004D050A" w:rsidP="004D050A">
            <w:pPr>
              <w:jc w:val="center"/>
              <w:rPr>
                <w:color w:val="000000"/>
                <w:sz w:val="24"/>
                <w:szCs w:val="24"/>
              </w:rPr>
            </w:pPr>
            <w:r w:rsidRPr="004D050A">
              <w:rPr>
                <w:color w:val="000000"/>
                <w:sz w:val="24"/>
                <w:szCs w:val="24"/>
              </w:rPr>
              <w:t>0%</w:t>
            </w:r>
          </w:p>
        </w:tc>
      </w:tr>
      <w:tr w:rsidR="004D050A" w:rsidRPr="00F6281D" w:rsidTr="00E22AA2">
        <w:trPr>
          <w:trHeight w:hRule="exact" w:val="288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050A" w:rsidRPr="00F6281D" w:rsidRDefault="004D050A" w:rsidP="004D050A">
            <w:pPr>
              <w:spacing w:line="260" w:lineRule="exact"/>
              <w:ind w:left="233" w:right="237"/>
              <w:jc w:val="center"/>
              <w:rPr>
                <w:sz w:val="24"/>
                <w:szCs w:val="24"/>
              </w:rPr>
            </w:pPr>
            <w:r w:rsidRPr="00F6281D">
              <w:rPr>
                <w:sz w:val="24"/>
                <w:szCs w:val="24"/>
              </w:rPr>
              <w:t>6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D050A" w:rsidRPr="004D050A" w:rsidRDefault="004D050A" w:rsidP="004D050A">
            <w:pPr>
              <w:jc w:val="center"/>
              <w:rPr>
                <w:color w:val="000000"/>
                <w:sz w:val="24"/>
                <w:szCs w:val="24"/>
              </w:rPr>
            </w:pPr>
            <w:r w:rsidRPr="004D050A">
              <w:rPr>
                <w:color w:val="000000"/>
                <w:sz w:val="24"/>
                <w:szCs w:val="24"/>
              </w:rPr>
              <w:t>S3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D050A" w:rsidRPr="004D050A" w:rsidRDefault="004D050A" w:rsidP="004D050A">
            <w:pPr>
              <w:jc w:val="center"/>
              <w:rPr>
                <w:color w:val="000000"/>
                <w:sz w:val="24"/>
                <w:szCs w:val="24"/>
              </w:rPr>
            </w:pPr>
            <w:r w:rsidRPr="004D050A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D050A" w:rsidRPr="004D050A" w:rsidRDefault="004D050A" w:rsidP="004D050A">
            <w:pPr>
              <w:jc w:val="center"/>
              <w:rPr>
                <w:color w:val="000000"/>
                <w:sz w:val="24"/>
                <w:szCs w:val="24"/>
              </w:rPr>
            </w:pPr>
            <w:r w:rsidRPr="004D050A">
              <w:rPr>
                <w:color w:val="000000"/>
                <w:sz w:val="24"/>
                <w:szCs w:val="24"/>
              </w:rPr>
              <w:t>0%</w:t>
            </w:r>
          </w:p>
        </w:tc>
      </w:tr>
      <w:tr w:rsidR="004D050A" w:rsidRPr="00F6281D" w:rsidTr="00E22AA2">
        <w:trPr>
          <w:trHeight w:hRule="exact" w:val="436"/>
        </w:trPr>
        <w:tc>
          <w:tcPr>
            <w:tcW w:w="40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050A" w:rsidRPr="004D050A" w:rsidRDefault="004D050A" w:rsidP="004D050A">
            <w:pPr>
              <w:spacing w:before="71"/>
              <w:ind w:left="1610" w:right="1612"/>
              <w:jc w:val="center"/>
              <w:rPr>
                <w:sz w:val="24"/>
                <w:szCs w:val="24"/>
              </w:rPr>
            </w:pPr>
            <w:proofErr w:type="spellStart"/>
            <w:r w:rsidRPr="004D050A">
              <w:rPr>
                <w:b/>
                <w:sz w:val="24"/>
                <w:szCs w:val="24"/>
              </w:rPr>
              <w:t>J</w:t>
            </w:r>
            <w:r w:rsidRPr="004D050A">
              <w:rPr>
                <w:b/>
                <w:spacing w:val="2"/>
                <w:sz w:val="24"/>
                <w:szCs w:val="24"/>
              </w:rPr>
              <w:t>u</w:t>
            </w:r>
            <w:r w:rsidRPr="004D050A">
              <w:rPr>
                <w:b/>
                <w:spacing w:val="-8"/>
                <w:sz w:val="24"/>
                <w:szCs w:val="24"/>
              </w:rPr>
              <w:t>m</w:t>
            </w:r>
            <w:r w:rsidRPr="004D050A">
              <w:rPr>
                <w:b/>
                <w:spacing w:val="1"/>
                <w:sz w:val="24"/>
                <w:szCs w:val="24"/>
              </w:rPr>
              <w:t>l</w:t>
            </w:r>
            <w:r w:rsidRPr="004D050A">
              <w:rPr>
                <w:b/>
                <w:sz w:val="24"/>
                <w:szCs w:val="24"/>
              </w:rPr>
              <w:t>ah</w:t>
            </w:r>
            <w:proofErr w:type="spellEnd"/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D050A" w:rsidRPr="004D050A" w:rsidRDefault="004D050A" w:rsidP="004D050A">
            <w:pPr>
              <w:jc w:val="center"/>
              <w:rPr>
                <w:color w:val="000000"/>
                <w:sz w:val="24"/>
                <w:szCs w:val="24"/>
              </w:rPr>
            </w:pPr>
            <w:r w:rsidRPr="004D050A">
              <w:rPr>
                <w:color w:val="000000"/>
                <w:sz w:val="24"/>
                <w:szCs w:val="24"/>
              </w:rPr>
              <w:t>100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D050A" w:rsidRPr="004D050A" w:rsidRDefault="004D050A" w:rsidP="004D050A">
            <w:pPr>
              <w:jc w:val="center"/>
              <w:rPr>
                <w:color w:val="000000"/>
                <w:sz w:val="24"/>
                <w:szCs w:val="24"/>
              </w:rPr>
            </w:pPr>
            <w:r w:rsidRPr="004D050A">
              <w:rPr>
                <w:color w:val="000000"/>
                <w:sz w:val="24"/>
                <w:szCs w:val="24"/>
              </w:rPr>
              <w:t>100</w:t>
            </w:r>
          </w:p>
        </w:tc>
      </w:tr>
    </w:tbl>
    <w:p w:rsidR="0053410F" w:rsidRPr="00F6281D" w:rsidRDefault="00C33277">
      <w:pPr>
        <w:spacing w:line="260" w:lineRule="exact"/>
        <w:ind w:left="589"/>
        <w:rPr>
          <w:sz w:val="24"/>
          <w:szCs w:val="24"/>
        </w:rPr>
      </w:pP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m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proofErr w:type="spellEnd"/>
      <w:r w:rsidRPr="00F6281D">
        <w:rPr>
          <w:sz w:val="24"/>
          <w:szCs w:val="24"/>
        </w:rPr>
        <w:t>:</w:t>
      </w:r>
      <w:r w:rsidRPr="00F6281D">
        <w:rPr>
          <w:spacing w:val="-7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ali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s</w:t>
      </w:r>
      <w:proofErr w:type="spellEnd"/>
      <w:r w:rsidRPr="00F6281D">
        <w:rPr>
          <w:spacing w:val="-1"/>
          <w:sz w:val="24"/>
          <w:szCs w:val="24"/>
        </w:rPr>
        <w:t xml:space="preserve"> 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at</w:t>
      </w:r>
      <w:r w:rsidRPr="00F6281D">
        <w:rPr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ur</w:t>
      </w:r>
      <w:r w:rsidRPr="00F6281D">
        <w:rPr>
          <w:spacing w:val="-4"/>
          <w:sz w:val="24"/>
          <w:szCs w:val="24"/>
        </w:rPr>
        <w:t>v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i</w:t>
      </w:r>
      <w:proofErr w:type="spellEnd"/>
    </w:p>
    <w:p w:rsidR="0053410F" w:rsidRPr="00F6281D" w:rsidRDefault="0053410F">
      <w:pPr>
        <w:spacing w:before="6" w:line="120" w:lineRule="exact"/>
        <w:rPr>
          <w:sz w:val="24"/>
          <w:szCs w:val="24"/>
        </w:rPr>
      </w:pPr>
    </w:p>
    <w:p w:rsidR="000A5551" w:rsidRDefault="00C33277" w:rsidP="003F4857">
      <w:pPr>
        <w:ind w:left="589" w:right="169" w:firstLine="720"/>
        <w:jc w:val="both"/>
        <w:rPr>
          <w:sz w:val="24"/>
          <w:szCs w:val="24"/>
        </w:rPr>
      </w:pP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eca</w:t>
      </w:r>
      <w:r w:rsidRPr="00F6281D">
        <w:rPr>
          <w:sz w:val="24"/>
          <w:szCs w:val="24"/>
        </w:rPr>
        <w:t>ra</w:t>
      </w:r>
      <w:proofErr w:type="spellEnd"/>
      <w:r w:rsidRPr="00F6281D">
        <w:rPr>
          <w:sz w:val="24"/>
          <w:szCs w:val="24"/>
        </w:rPr>
        <w:t xml:space="preserve">  </w:t>
      </w:r>
      <w:r w:rsidRPr="00F6281D">
        <w:rPr>
          <w:spacing w:val="21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f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s</w:t>
      </w:r>
      <w:proofErr w:type="spellEnd"/>
      <w:r w:rsidRPr="00F6281D">
        <w:rPr>
          <w:sz w:val="24"/>
          <w:szCs w:val="24"/>
        </w:rPr>
        <w:t xml:space="preserve">  </w:t>
      </w:r>
      <w:r w:rsidRPr="00F6281D">
        <w:rPr>
          <w:spacing w:val="18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prof</w:t>
      </w:r>
      <w:r w:rsidRPr="00F6281D">
        <w:rPr>
          <w:spacing w:val="-3"/>
          <w:sz w:val="24"/>
          <w:szCs w:val="24"/>
        </w:rPr>
        <w:t>i</w:t>
      </w:r>
      <w:r w:rsidRPr="00F6281D">
        <w:rPr>
          <w:sz w:val="24"/>
          <w:szCs w:val="24"/>
        </w:rPr>
        <w:t>l</w:t>
      </w:r>
      <w:proofErr w:type="spellEnd"/>
      <w:r w:rsidRPr="00F6281D">
        <w:rPr>
          <w:sz w:val="24"/>
          <w:szCs w:val="24"/>
        </w:rPr>
        <w:t xml:space="preserve">  </w:t>
      </w:r>
      <w:r w:rsidRPr="00F6281D">
        <w:rPr>
          <w:spacing w:val="2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pond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 </w:t>
      </w:r>
      <w:r w:rsidRPr="00F6281D">
        <w:rPr>
          <w:spacing w:val="16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</w:t>
      </w:r>
      <w:r w:rsidRPr="00F6281D">
        <w:rPr>
          <w:spacing w:val="7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u</w:t>
      </w:r>
      <w:r w:rsidRPr="00F6281D">
        <w:rPr>
          <w:sz w:val="24"/>
          <w:szCs w:val="24"/>
        </w:rPr>
        <w:t>rut</w:t>
      </w:r>
      <w:proofErr w:type="spellEnd"/>
      <w:r w:rsidRPr="00F6281D">
        <w:rPr>
          <w:sz w:val="24"/>
          <w:szCs w:val="24"/>
        </w:rPr>
        <w:t xml:space="preserve">  </w:t>
      </w:r>
      <w:r w:rsidRPr="00F6281D">
        <w:rPr>
          <w:spacing w:val="2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ti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z w:val="24"/>
          <w:szCs w:val="24"/>
        </w:rPr>
        <w:t xml:space="preserve">  </w:t>
      </w:r>
      <w:r w:rsidRPr="00F6281D">
        <w:rPr>
          <w:spacing w:val="2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r w:rsidR="003638D3">
        <w:rPr>
          <w:sz w:val="24"/>
          <w:szCs w:val="24"/>
        </w:rPr>
        <w:t xml:space="preserve">yang </w:t>
      </w:r>
      <w:proofErr w:type="spellStart"/>
      <w:r w:rsidR="003638D3">
        <w:rPr>
          <w:sz w:val="24"/>
          <w:szCs w:val="24"/>
        </w:rPr>
        <w:t>dijadikan</w:t>
      </w:r>
      <w:proofErr w:type="spellEnd"/>
      <w:r w:rsidR="003638D3">
        <w:rPr>
          <w:sz w:val="24"/>
          <w:szCs w:val="24"/>
        </w:rPr>
        <w:t xml:space="preserve"> </w:t>
      </w:r>
      <w:proofErr w:type="spellStart"/>
      <w:proofErr w:type="gramStart"/>
      <w:r w:rsidR="003638D3">
        <w:rPr>
          <w:sz w:val="24"/>
          <w:szCs w:val="24"/>
        </w:rPr>
        <w:t>sampel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16"/>
          <w:sz w:val="24"/>
          <w:szCs w:val="24"/>
        </w:rPr>
        <w:t xml:space="preserve"> 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d</w:t>
      </w:r>
      <w:r w:rsidRPr="00F6281D">
        <w:rPr>
          <w:sz w:val="24"/>
          <w:szCs w:val="24"/>
        </w:rPr>
        <w:t>a</w:t>
      </w:r>
      <w:proofErr w:type="gramEnd"/>
      <w:r w:rsidR="000A5551">
        <w:rPr>
          <w:sz w:val="24"/>
          <w:szCs w:val="24"/>
        </w:rPr>
        <w:t xml:space="preserve"> </w:t>
      </w:r>
      <w:proofErr w:type="spellStart"/>
      <w:r w:rsidR="00823BBC">
        <w:rPr>
          <w:spacing w:val="-1"/>
          <w:sz w:val="24"/>
          <w:szCs w:val="24"/>
        </w:rPr>
        <w:t>Dinas</w:t>
      </w:r>
      <w:proofErr w:type="spellEnd"/>
      <w:r w:rsidR="00823BBC">
        <w:rPr>
          <w:spacing w:val="-1"/>
          <w:sz w:val="24"/>
          <w:szCs w:val="24"/>
        </w:rPr>
        <w:t xml:space="preserve"> </w:t>
      </w:r>
      <w:proofErr w:type="spellStart"/>
      <w:r w:rsidR="00823BBC">
        <w:rPr>
          <w:spacing w:val="-1"/>
          <w:sz w:val="24"/>
          <w:szCs w:val="24"/>
        </w:rPr>
        <w:t>Pengendalian</w:t>
      </w:r>
      <w:proofErr w:type="spellEnd"/>
      <w:r w:rsidR="00823BBC">
        <w:rPr>
          <w:spacing w:val="-1"/>
          <w:sz w:val="24"/>
          <w:szCs w:val="24"/>
        </w:rPr>
        <w:t xml:space="preserve"> </w:t>
      </w:r>
      <w:proofErr w:type="spellStart"/>
      <w:r w:rsidR="00823BBC">
        <w:rPr>
          <w:spacing w:val="-1"/>
          <w:sz w:val="24"/>
          <w:szCs w:val="24"/>
        </w:rPr>
        <w:t>Penduduk</w:t>
      </w:r>
      <w:proofErr w:type="spellEnd"/>
      <w:r w:rsidR="00823BBC">
        <w:rPr>
          <w:spacing w:val="-1"/>
          <w:sz w:val="24"/>
          <w:szCs w:val="24"/>
        </w:rPr>
        <w:t xml:space="preserve">, </w:t>
      </w:r>
      <w:proofErr w:type="spellStart"/>
      <w:r w:rsidR="00823BBC">
        <w:rPr>
          <w:spacing w:val="-1"/>
          <w:sz w:val="24"/>
          <w:szCs w:val="24"/>
        </w:rPr>
        <w:t>Keluarga</w:t>
      </w:r>
      <w:proofErr w:type="spellEnd"/>
      <w:r w:rsidR="00823BBC">
        <w:rPr>
          <w:spacing w:val="-1"/>
          <w:sz w:val="24"/>
          <w:szCs w:val="24"/>
        </w:rPr>
        <w:t xml:space="preserve"> </w:t>
      </w:r>
      <w:proofErr w:type="spellStart"/>
      <w:r w:rsidR="00823BBC">
        <w:rPr>
          <w:spacing w:val="-1"/>
          <w:sz w:val="24"/>
          <w:szCs w:val="24"/>
        </w:rPr>
        <w:t>Berencana</w:t>
      </w:r>
      <w:proofErr w:type="spellEnd"/>
      <w:r w:rsidR="00823BBC">
        <w:rPr>
          <w:spacing w:val="-1"/>
          <w:sz w:val="24"/>
          <w:szCs w:val="24"/>
        </w:rPr>
        <w:t xml:space="preserve">, </w:t>
      </w:r>
      <w:proofErr w:type="spellStart"/>
      <w:r w:rsidR="00823BBC">
        <w:rPr>
          <w:spacing w:val="-1"/>
          <w:sz w:val="24"/>
          <w:szCs w:val="24"/>
        </w:rPr>
        <w:t>Pemberdayaan</w:t>
      </w:r>
      <w:proofErr w:type="spellEnd"/>
      <w:r w:rsidR="00823BBC">
        <w:rPr>
          <w:spacing w:val="-1"/>
          <w:sz w:val="24"/>
          <w:szCs w:val="24"/>
        </w:rPr>
        <w:t xml:space="preserve"> Perempuan dan </w:t>
      </w:r>
      <w:proofErr w:type="spellStart"/>
      <w:r w:rsidR="00823BBC">
        <w:rPr>
          <w:spacing w:val="-1"/>
          <w:sz w:val="24"/>
          <w:szCs w:val="24"/>
        </w:rPr>
        <w:t>Perlindungan</w:t>
      </w:r>
      <w:proofErr w:type="spellEnd"/>
      <w:r w:rsidR="00823BBC">
        <w:rPr>
          <w:spacing w:val="-1"/>
          <w:sz w:val="24"/>
          <w:szCs w:val="24"/>
        </w:rPr>
        <w:t xml:space="preserve"> Anak</w:t>
      </w:r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5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bup</w:t>
      </w:r>
      <w:r w:rsidRPr="00F6281D">
        <w:rPr>
          <w:spacing w:val="1"/>
          <w:sz w:val="24"/>
          <w:szCs w:val="24"/>
        </w:rPr>
        <w:t>ate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B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lele</w:t>
      </w:r>
      <w:r w:rsidRPr="00F6281D">
        <w:rPr>
          <w:sz w:val="24"/>
          <w:szCs w:val="24"/>
        </w:rPr>
        <w:t>ng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am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-4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ku</w:t>
      </w:r>
      <w:r w:rsidRPr="00F6281D">
        <w:rPr>
          <w:spacing w:val="1"/>
          <w:sz w:val="24"/>
          <w:szCs w:val="24"/>
        </w:rPr>
        <w:t>t</w:t>
      </w:r>
      <w:proofErr w:type="spellEnd"/>
      <w:r w:rsidRPr="00F6281D">
        <w:rPr>
          <w:sz w:val="24"/>
          <w:szCs w:val="24"/>
        </w:rPr>
        <w:t>.</w:t>
      </w:r>
    </w:p>
    <w:p w:rsidR="006B384E" w:rsidRDefault="006B384E" w:rsidP="000A5551">
      <w:pPr>
        <w:ind w:left="589" w:firstLine="720"/>
        <w:jc w:val="both"/>
        <w:rPr>
          <w:sz w:val="24"/>
          <w:szCs w:val="24"/>
        </w:rPr>
      </w:pPr>
      <w:r>
        <w:rPr>
          <w:noProof/>
        </w:rPr>
        <w:lastRenderedPageBreak/>
        <w:drawing>
          <wp:anchor distT="0" distB="0" distL="114300" distR="114300" simplePos="0" relativeHeight="251700736" behindDoc="0" locked="0" layoutInCell="1" allowOverlap="1" wp14:anchorId="0061688A">
            <wp:simplePos x="0" y="0"/>
            <wp:positionH relativeFrom="column">
              <wp:posOffset>526415</wp:posOffset>
            </wp:positionH>
            <wp:positionV relativeFrom="paragraph">
              <wp:posOffset>302688</wp:posOffset>
            </wp:positionV>
            <wp:extent cx="4572000" cy="2743200"/>
            <wp:effectExtent l="0" t="0" r="0" b="0"/>
            <wp:wrapTopAndBottom/>
            <wp:docPr id="543" name="Chart 543">
              <a:extLst xmlns:a="http://schemas.openxmlformats.org/drawingml/2006/main">
                <a:ext uri="{FF2B5EF4-FFF2-40B4-BE49-F238E27FC236}">
                  <a16:creationId xmlns:a16="http://schemas.microsoft.com/office/drawing/2014/main" id="{DC1CD9D9-3CE9-42DE-BF54-54E5A35DFC92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"/>
              </a:graphicData>
            </a:graphic>
          </wp:anchor>
        </w:drawing>
      </w:r>
    </w:p>
    <w:p w:rsidR="0053410F" w:rsidRPr="00F6281D" w:rsidRDefault="00C33277" w:rsidP="000A5551">
      <w:pPr>
        <w:ind w:left="589"/>
        <w:jc w:val="center"/>
        <w:rPr>
          <w:sz w:val="24"/>
          <w:szCs w:val="24"/>
        </w:rPr>
      </w:pPr>
      <w:r w:rsidRPr="00F6281D">
        <w:rPr>
          <w:b/>
          <w:spacing w:val="-3"/>
          <w:sz w:val="24"/>
          <w:szCs w:val="24"/>
        </w:rPr>
        <w:t>G</w:t>
      </w:r>
      <w:r w:rsidRPr="00F6281D">
        <w:rPr>
          <w:b/>
          <w:spacing w:val="4"/>
          <w:sz w:val="24"/>
          <w:szCs w:val="24"/>
        </w:rPr>
        <w:t>a</w:t>
      </w:r>
      <w:r w:rsidRPr="00F6281D">
        <w:rPr>
          <w:b/>
          <w:spacing w:val="-4"/>
          <w:sz w:val="24"/>
          <w:szCs w:val="24"/>
        </w:rPr>
        <w:t>m</w:t>
      </w:r>
      <w:r w:rsidRPr="00F6281D">
        <w:rPr>
          <w:b/>
          <w:spacing w:val="-1"/>
          <w:sz w:val="24"/>
          <w:szCs w:val="24"/>
        </w:rPr>
        <w:t>b</w:t>
      </w:r>
      <w:r w:rsidRPr="00F6281D">
        <w:rPr>
          <w:b/>
          <w:sz w:val="24"/>
          <w:szCs w:val="24"/>
        </w:rPr>
        <w:t>ar</w:t>
      </w:r>
      <w:r w:rsidRPr="00F6281D">
        <w:rPr>
          <w:b/>
          <w:spacing w:val="1"/>
          <w:sz w:val="24"/>
          <w:szCs w:val="24"/>
        </w:rPr>
        <w:t xml:space="preserve"> </w:t>
      </w:r>
      <w:r w:rsidRPr="00F6281D">
        <w:rPr>
          <w:b/>
          <w:sz w:val="24"/>
          <w:szCs w:val="24"/>
        </w:rPr>
        <w:t>4.3</w:t>
      </w:r>
    </w:p>
    <w:p w:rsidR="0053410F" w:rsidRDefault="00C33277">
      <w:pPr>
        <w:spacing w:line="260" w:lineRule="exact"/>
        <w:ind w:left="2444" w:right="2100"/>
        <w:jc w:val="center"/>
        <w:rPr>
          <w:sz w:val="24"/>
          <w:szCs w:val="24"/>
        </w:rPr>
      </w:pPr>
      <w:proofErr w:type="spellStart"/>
      <w:r w:rsidRPr="00F6281D">
        <w:rPr>
          <w:spacing w:val="-5"/>
          <w:sz w:val="24"/>
          <w:szCs w:val="24"/>
        </w:rPr>
        <w:t>G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f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pond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rd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-1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nd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k</w:t>
      </w:r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>n</w:t>
      </w:r>
    </w:p>
    <w:p w:rsidR="006B384E" w:rsidRPr="00F6281D" w:rsidRDefault="006B384E">
      <w:pPr>
        <w:spacing w:line="260" w:lineRule="exact"/>
        <w:ind w:left="2444" w:right="2100"/>
        <w:jc w:val="center"/>
        <w:rPr>
          <w:sz w:val="24"/>
          <w:szCs w:val="24"/>
        </w:rPr>
      </w:pPr>
    </w:p>
    <w:p w:rsidR="0053410F" w:rsidRPr="00F6281D" w:rsidRDefault="0053410F">
      <w:pPr>
        <w:spacing w:line="200" w:lineRule="exact"/>
        <w:rPr>
          <w:sz w:val="24"/>
          <w:szCs w:val="24"/>
        </w:rPr>
      </w:pPr>
    </w:p>
    <w:p w:rsidR="003638D3" w:rsidRPr="000D6990" w:rsidRDefault="003638D3" w:rsidP="000D6990">
      <w:pPr>
        <w:pStyle w:val="Heading3"/>
        <w:rPr>
          <w:rFonts w:ascii="Times New Roman" w:hAnsi="Times New Roman" w:cs="Times New Roman"/>
          <w:b w:val="0"/>
          <w:bCs w:val="0"/>
          <w:sz w:val="24"/>
          <w:szCs w:val="24"/>
        </w:rPr>
      </w:pPr>
      <w:bookmarkStart w:id="39" w:name="_Toc24407863"/>
      <w:proofErr w:type="gramStart"/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>4.</w:t>
      </w:r>
      <w:r w:rsidR="000D6990">
        <w:rPr>
          <w:rFonts w:ascii="Times New Roman" w:hAnsi="Times New Roman" w:cs="Times New Roman"/>
          <w:b w:val="0"/>
          <w:bCs w:val="0"/>
          <w:sz w:val="24"/>
          <w:szCs w:val="24"/>
        </w:rPr>
        <w:t>3</w:t>
      </w:r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.4  </w:t>
      </w:r>
      <w:proofErr w:type="spellStart"/>
      <w:r w:rsidRPr="000D6990">
        <w:rPr>
          <w:rFonts w:ascii="Times New Roman" w:hAnsi="Times New Roman" w:cs="Times New Roman"/>
          <w:b w:val="0"/>
          <w:bCs w:val="0"/>
          <w:spacing w:val="-1"/>
          <w:sz w:val="24"/>
          <w:szCs w:val="24"/>
        </w:rPr>
        <w:t>P</w:t>
      </w:r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>rof</w:t>
      </w:r>
      <w:r w:rsidRPr="000D6990">
        <w:rPr>
          <w:rFonts w:ascii="Times New Roman" w:hAnsi="Times New Roman" w:cs="Times New Roman"/>
          <w:b w:val="0"/>
          <w:bCs w:val="0"/>
          <w:spacing w:val="1"/>
          <w:sz w:val="24"/>
          <w:szCs w:val="24"/>
        </w:rPr>
        <w:t>i</w:t>
      </w:r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>l</w:t>
      </w:r>
      <w:proofErr w:type="spellEnd"/>
      <w:proofErr w:type="gramEnd"/>
      <w:r w:rsidRPr="000D6990">
        <w:rPr>
          <w:rFonts w:ascii="Times New Roman" w:hAnsi="Times New Roman" w:cs="Times New Roman"/>
          <w:b w:val="0"/>
          <w:bCs w:val="0"/>
          <w:spacing w:val="1"/>
          <w:sz w:val="24"/>
          <w:szCs w:val="24"/>
        </w:rPr>
        <w:t xml:space="preserve"> </w:t>
      </w:r>
      <w:proofErr w:type="spellStart"/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>R</w:t>
      </w:r>
      <w:r w:rsidRPr="000D6990">
        <w:rPr>
          <w:rFonts w:ascii="Times New Roman" w:hAnsi="Times New Roman" w:cs="Times New Roman"/>
          <w:b w:val="0"/>
          <w:bCs w:val="0"/>
          <w:spacing w:val="1"/>
          <w:sz w:val="24"/>
          <w:szCs w:val="24"/>
        </w:rPr>
        <w:t>e</w:t>
      </w:r>
      <w:r w:rsidRPr="000D6990">
        <w:rPr>
          <w:rFonts w:ascii="Times New Roman" w:hAnsi="Times New Roman" w:cs="Times New Roman"/>
          <w:b w:val="0"/>
          <w:bCs w:val="0"/>
          <w:spacing w:val="-1"/>
          <w:sz w:val="24"/>
          <w:szCs w:val="24"/>
        </w:rPr>
        <w:t>s</w:t>
      </w:r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>pond</w:t>
      </w:r>
      <w:r w:rsidRPr="000D6990">
        <w:rPr>
          <w:rFonts w:ascii="Times New Roman" w:hAnsi="Times New Roman" w:cs="Times New Roman"/>
          <w:b w:val="0"/>
          <w:bCs w:val="0"/>
          <w:spacing w:val="1"/>
          <w:sz w:val="24"/>
          <w:szCs w:val="24"/>
        </w:rPr>
        <w:t>e</w:t>
      </w:r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>n</w:t>
      </w:r>
      <w:proofErr w:type="spellEnd"/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spellStart"/>
      <w:r w:rsidRPr="000D6990">
        <w:rPr>
          <w:rFonts w:ascii="Times New Roman" w:hAnsi="Times New Roman" w:cs="Times New Roman"/>
          <w:b w:val="0"/>
          <w:bCs w:val="0"/>
          <w:spacing w:val="-1"/>
          <w:sz w:val="24"/>
          <w:szCs w:val="24"/>
        </w:rPr>
        <w:t>M</w:t>
      </w:r>
      <w:r w:rsidRPr="000D6990">
        <w:rPr>
          <w:rFonts w:ascii="Times New Roman" w:hAnsi="Times New Roman" w:cs="Times New Roman"/>
          <w:b w:val="0"/>
          <w:bCs w:val="0"/>
          <w:spacing w:val="1"/>
          <w:sz w:val="24"/>
          <w:szCs w:val="24"/>
        </w:rPr>
        <w:t>e</w:t>
      </w:r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>nurut</w:t>
      </w:r>
      <w:proofErr w:type="spellEnd"/>
      <w:r w:rsidRPr="000D6990">
        <w:rPr>
          <w:rFonts w:ascii="Times New Roman" w:hAnsi="Times New Roman" w:cs="Times New Roman"/>
          <w:b w:val="0"/>
          <w:bCs w:val="0"/>
          <w:spacing w:val="1"/>
          <w:sz w:val="24"/>
          <w:szCs w:val="24"/>
        </w:rPr>
        <w:t xml:space="preserve"> </w:t>
      </w:r>
      <w:r w:rsidRPr="000D6990">
        <w:rPr>
          <w:rFonts w:ascii="Times New Roman" w:hAnsi="Times New Roman" w:cs="Times New Roman"/>
          <w:b w:val="0"/>
          <w:bCs w:val="0"/>
          <w:spacing w:val="-3"/>
          <w:sz w:val="24"/>
          <w:szCs w:val="24"/>
        </w:rPr>
        <w:t>T</w:t>
      </w:r>
      <w:r w:rsidRPr="000D6990">
        <w:rPr>
          <w:rFonts w:ascii="Times New Roman" w:hAnsi="Times New Roman" w:cs="Times New Roman"/>
          <w:b w:val="0"/>
          <w:bCs w:val="0"/>
          <w:spacing w:val="1"/>
          <w:sz w:val="24"/>
          <w:szCs w:val="24"/>
        </w:rPr>
        <w:t>i</w:t>
      </w:r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>n</w:t>
      </w:r>
      <w:r w:rsidRPr="000D6990">
        <w:rPr>
          <w:rFonts w:ascii="Times New Roman" w:hAnsi="Times New Roman" w:cs="Times New Roman"/>
          <w:b w:val="0"/>
          <w:bCs w:val="0"/>
          <w:spacing w:val="-4"/>
          <w:sz w:val="24"/>
          <w:szCs w:val="24"/>
        </w:rPr>
        <w:t>g</w:t>
      </w:r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>k</w:t>
      </w:r>
      <w:r w:rsidRPr="000D6990">
        <w:rPr>
          <w:rFonts w:ascii="Times New Roman" w:hAnsi="Times New Roman" w:cs="Times New Roman"/>
          <w:b w:val="0"/>
          <w:bCs w:val="0"/>
          <w:spacing w:val="1"/>
          <w:sz w:val="24"/>
          <w:szCs w:val="24"/>
        </w:rPr>
        <w:t>a</w:t>
      </w:r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>t</w:t>
      </w:r>
      <w:r w:rsidRPr="000D6990">
        <w:rPr>
          <w:rFonts w:ascii="Times New Roman" w:hAnsi="Times New Roman" w:cs="Times New Roman"/>
          <w:b w:val="0"/>
          <w:bCs w:val="0"/>
          <w:spacing w:val="1"/>
          <w:sz w:val="24"/>
          <w:szCs w:val="24"/>
        </w:rPr>
        <w:t xml:space="preserve"> </w:t>
      </w:r>
      <w:r w:rsidRPr="000D6990">
        <w:rPr>
          <w:rFonts w:ascii="Times New Roman" w:hAnsi="Times New Roman" w:cs="Times New Roman"/>
          <w:b w:val="0"/>
          <w:bCs w:val="0"/>
          <w:spacing w:val="-1"/>
          <w:sz w:val="24"/>
          <w:szCs w:val="24"/>
        </w:rPr>
        <w:t>P</w:t>
      </w:r>
      <w:r w:rsidRPr="000D6990">
        <w:rPr>
          <w:rFonts w:ascii="Times New Roman" w:hAnsi="Times New Roman" w:cs="Times New Roman"/>
          <w:b w:val="0"/>
          <w:bCs w:val="0"/>
          <w:spacing w:val="1"/>
          <w:sz w:val="24"/>
          <w:szCs w:val="24"/>
        </w:rPr>
        <w:t>e</w:t>
      </w:r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>nd</w:t>
      </w:r>
      <w:r w:rsidRPr="000D6990">
        <w:rPr>
          <w:rFonts w:ascii="Times New Roman" w:hAnsi="Times New Roman" w:cs="Times New Roman"/>
          <w:b w:val="0"/>
          <w:bCs w:val="0"/>
          <w:spacing w:val="1"/>
          <w:sz w:val="24"/>
          <w:szCs w:val="24"/>
        </w:rPr>
        <w:t>i</w:t>
      </w:r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>d</w:t>
      </w:r>
      <w:r w:rsidRPr="000D6990">
        <w:rPr>
          <w:rFonts w:ascii="Times New Roman" w:hAnsi="Times New Roman" w:cs="Times New Roman"/>
          <w:b w:val="0"/>
          <w:bCs w:val="0"/>
          <w:spacing w:val="1"/>
          <w:sz w:val="24"/>
          <w:szCs w:val="24"/>
        </w:rPr>
        <w:t>i</w:t>
      </w:r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>k</w:t>
      </w:r>
      <w:r w:rsidRPr="000D6990">
        <w:rPr>
          <w:rFonts w:ascii="Times New Roman" w:hAnsi="Times New Roman" w:cs="Times New Roman"/>
          <w:b w:val="0"/>
          <w:bCs w:val="0"/>
          <w:spacing w:val="1"/>
          <w:sz w:val="24"/>
          <w:szCs w:val="24"/>
        </w:rPr>
        <w:t>a</w:t>
      </w:r>
      <w:r w:rsidRPr="000D6990">
        <w:rPr>
          <w:rFonts w:ascii="Times New Roman" w:hAnsi="Times New Roman" w:cs="Times New Roman"/>
          <w:b w:val="0"/>
          <w:bCs w:val="0"/>
          <w:sz w:val="24"/>
          <w:szCs w:val="24"/>
        </w:rPr>
        <w:t>n</w:t>
      </w:r>
      <w:bookmarkEnd w:id="39"/>
    </w:p>
    <w:p w:rsidR="003638D3" w:rsidRPr="00F6281D" w:rsidRDefault="003638D3" w:rsidP="003638D3">
      <w:pPr>
        <w:spacing w:before="6" w:line="120" w:lineRule="exact"/>
        <w:rPr>
          <w:sz w:val="24"/>
          <w:szCs w:val="24"/>
        </w:rPr>
      </w:pPr>
    </w:p>
    <w:p w:rsidR="003638D3" w:rsidRDefault="003638D3" w:rsidP="003F4857">
      <w:pPr>
        <w:ind w:left="589" w:right="169" w:firstLine="720"/>
        <w:jc w:val="both"/>
        <w:rPr>
          <w:sz w:val="24"/>
          <w:szCs w:val="24"/>
        </w:rPr>
      </w:pP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z w:val="24"/>
          <w:szCs w:val="24"/>
        </w:rPr>
        <w:t>rof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l</w:t>
      </w:r>
      <w:proofErr w:type="spellEnd"/>
      <w:r w:rsidRPr="00F6281D">
        <w:rPr>
          <w:spacing w:val="9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pond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8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rd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>rk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12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pacing w:val="9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Pekerjaan</w:t>
      </w:r>
      <w:proofErr w:type="spellEnd"/>
      <w:r w:rsidRPr="003638D3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yang </w:t>
      </w:r>
      <w:proofErr w:type="spellStart"/>
      <w:r>
        <w:rPr>
          <w:sz w:val="24"/>
          <w:szCs w:val="24"/>
        </w:rPr>
        <w:t>dijadikan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sampel</w:t>
      </w:r>
      <w:proofErr w:type="spellEnd"/>
      <w:r w:rsidRPr="00F6281D">
        <w:rPr>
          <w:spacing w:val="8"/>
          <w:sz w:val="24"/>
          <w:szCs w:val="24"/>
        </w:rPr>
        <w:t xml:space="preserve"> 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d</w:t>
      </w:r>
      <w:r w:rsidRPr="00F6281D">
        <w:rPr>
          <w:sz w:val="24"/>
          <w:szCs w:val="24"/>
        </w:rPr>
        <w:t>a</w:t>
      </w:r>
      <w:r w:rsidRPr="00F6281D">
        <w:rPr>
          <w:spacing w:val="13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Dinas</w:t>
      </w:r>
      <w:proofErr w:type="spellEnd"/>
      <w:r>
        <w:rPr>
          <w:spacing w:val="-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Pengendalian</w:t>
      </w:r>
      <w:proofErr w:type="spellEnd"/>
      <w:r>
        <w:rPr>
          <w:spacing w:val="-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Penduduk</w:t>
      </w:r>
      <w:proofErr w:type="spellEnd"/>
      <w:r>
        <w:rPr>
          <w:spacing w:val="-1"/>
          <w:sz w:val="24"/>
          <w:szCs w:val="24"/>
        </w:rPr>
        <w:t xml:space="preserve">, </w:t>
      </w:r>
      <w:proofErr w:type="spellStart"/>
      <w:r>
        <w:rPr>
          <w:spacing w:val="-1"/>
          <w:sz w:val="24"/>
          <w:szCs w:val="24"/>
        </w:rPr>
        <w:t>Keluarga</w:t>
      </w:r>
      <w:proofErr w:type="spellEnd"/>
      <w:r>
        <w:rPr>
          <w:spacing w:val="-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Berencana</w:t>
      </w:r>
      <w:proofErr w:type="spellEnd"/>
      <w:r>
        <w:rPr>
          <w:spacing w:val="-1"/>
          <w:sz w:val="24"/>
          <w:szCs w:val="24"/>
        </w:rPr>
        <w:t xml:space="preserve">, </w:t>
      </w:r>
      <w:proofErr w:type="spellStart"/>
      <w:r>
        <w:rPr>
          <w:spacing w:val="-1"/>
          <w:sz w:val="24"/>
          <w:szCs w:val="24"/>
        </w:rPr>
        <w:t>Pemberdayaan</w:t>
      </w:r>
      <w:proofErr w:type="spellEnd"/>
      <w:r>
        <w:rPr>
          <w:spacing w:val="-1"/>
          <w:sz w:val="24"/>
          <w:szCs w:val="24"/>
        </w:rPr>
        <w:t xml:space="preserve"> Perempuan dan </w:t>
      </w:r>
      <w:proofErr w:type="spellStart"/>
      <w:r>
        <w:rPr>
          <w:spacing w:val="-1"/>
          <w:sz w:val="24"/>
          <w:szCs w:val="24"/>
        </w:rPr>
        <w:t>Perlindungan</w:t>
      </w:r>
      <w:proofErr w:type="spellEnd"/>
      <w:r>
        <w:rPr>
          <w:spacing w:val="-1"/>
          <w:sz w:val="24"/>
          <w:szCs w:val="24"/>
        </w:rPr>
        <w:t xml:space="preserve"> Anak</w:t>
      </w:r>
      <w:r>
        <w:rPr>
          <w:sz w:val="24"/>
          <w:szCs w:val="24"/>
        </w:rPr>
        <w:t xml:space="preserve"> </w:t>
      </w:r>
      <w:proofErr w:type="spellStart"/>
      <w:r w:rsidRPr="00F6281D">
        <w:rPr>
          <w:spacing w:val="-5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bup</w:t>
      </w:r>
      <w:r w:rsidRPr="00F6281D">
        <w:rPr>
          <w:spacing w:val="1"/>
          <w:sz w:val="24"/>
          <w:szCs w:val="24"/>
        </w:rPr>
        <w:t>ate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B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lele</w:t>
      </w:r>
      <w:r w:rsidRPr="00F6281D">
        <w:rPr>
          <w:sz w:val="24"/>
          <w:szCs w:val="24"/>
        </w:rPr>
        <w:t>ng</w:t>
      </w:r>
      <w:proofErr w:type="spellEnd"/>
      <w:r w:rsidRPr="00F6281D">
        <w:rPr>
          <w:spacing w:val="-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aji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-3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la</w:t>
      </w:r>
      <w:r w:rsidRPr="00F6281D">
        <w:rPr>
          <w:sz w:val="24"/>
          <w:szCs w:val="24"/>
        </w:rPr>
        <w:t>m</w:t>
      </w:r>
      <w:proofErr w:type="spellEnd"/>
      <w:r w:rsidRPr="00F6281D">
        <w:rPr>
          <w:spacing w:val="-3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b</w:t>
      </w:r>
      <w:r w:rsidRPr="00F6281D">
        <w:rPr>
          <w:spacing w:val="-3"/>
          <w:sz w:val="24"/>
          <w:szCs w:val="24"/>
        </w:rPr>
        <w:t>e</w:t>
      </w:r>
      <w:r w:rsidRPr="00F6281D">
        <w:rPr>
          <w:sz w:val="24"/>
          <w:szCs w:val="24"/>
        </w:rPr>
        <w:t>l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r w:rsidRPr="00F6281D">
        <w:rPr>
          <w:sz w:val="24"/>
          <w:szCs w:val="24"/>
        </w:rPr>
        <w:t>4.</w:t>
      </w:r>
      <w:r>
        <w:rPr>
          <w:sz w:val="24"/>
          <w:szCs w:val="24"/>
        </w:rPr>
        <w:t>4</w:t>
      </w:r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ku</w:t>
      </w:r>
      <w:r w:rsidRPr="00F6281D">
        <w:rPr>
          <w:spacing w:val="1"/>
          <w:sz w:val="24"/>
          <w:szCs w:val="24"/>
        </w:rPr>
        <w:t>t</w:t>
      </w:r>
      <w:proofErr w:type="spellEnd"/>
      <w:r w:rsidRPr="00F6281D">
        <w:rPr>
          <w:sz w:val="24"/>
          <w:szCs w:val="24"/>
        </w:rPr>
        <w:t>.</w:t>
      </w:r>
    </w:p>
    <w:p w:rsidR="006B384E" w:rsidRDefault="006B384E" w:rsidP="003638D3">
      <w:pPr>
        <w:ind w:left="589" w:firstLine="720"/>
        <w:rPr>
          <w:sz w:val="24"/>
          <w:szCs w:val="24"/>
        </w:rPr>
      </w:pPr>
    </w:p>
    <w:p w:rsidR="003638D3" w:rsidRPr="00F6281D" w:rsidRDefault="003638D3" w:rsidP="003638D3">
      <w:pPr>
        <w:ind w:left="4044" w:right="3704"/>
        <w:jc w:val="center"/>
        <w:rPr>
          <w:sz w:val="24"/>
          <w:szCs w:val="24"/>
        </w:rPr>
      </w:pPr>
      <w:proofErr w:type="spellStart"/>
      <w:r w:rsidRPr="00F6281D">
        <w:rPr>
          <w:b/>
          <w:sz w:val="24"/>
          <w:szCs w:val="24"/>
        </w:rPr>
        <w:t>Ta</w:t>
      </w:r>
      <w:r w:rsidRPr="00F6281D">
        <w:rPr>
          <w:b/>
          <w:spacing w:val="-6"/>
          <w:sz w:val="24"/>
          <w:szCs w:val="24"/>
        </w:rPr>
        <w:t>b</w:t>
      </w:r>
      <w:r w:rsidRPr="00F6281D">
        <w:rPr>
          <w:b/>
          <w:spacing w:val="1"/>
          <w:sz w:val="24"/>
          <w:szCs w:val="24"/>
        </w:rPr>
        <w:t>e</w:t>
      </w:r>
      <w:r w:rsidRPr="00F6281D">
        <w:rPr>
          <w:b/>
          <w:sz w:val="24"/>
          <w:szCs w:val="24"/>
        </w:rPr>
        <w:t>l</w:t>
      </w:r>
      <w:proofErr w:type="spellEnd"/>
      <w:r w:rsidRPr="00F6281D">
        <w:rPr>
          <w:b/>
          <w:spacing w:val="2"/>
          <w:sz w:val="24"/>
          <w:szCs w:val="24"/>
        </w:rPr>
        <w:t xml:space="preserve"> </w:t>
      </w:r>
      <w:r w:rsidRPr="00F6281D">
        <w:rPr>
          <w:b/>
          <w:sz w:val="24"/>
          <w:szCs w:val="24"/>
        </w:rPr>
        <w:t>4.</w:t>
      </w:r>
      <w:r>
        <w:rPr>
          <w:b/>
          <w:sz w:val="24"/>
          <w:szCs w:val="24"/>
        </w:rPr>
        <w:t>4</w:t>
      </w:r>
    </w:p>
    <w:p w:rsidR="003638D3" w:rsidRPr="00F6281D" w:rsidRDefault="003638D3" w:rsidP="003638D3">
      <w:pPr>
        <w:spacing w:line="260" w:lineRule="exact"/>
        <w:ind w:left="2267" w:right="1920"/>
        <w:jc w:val="center"/>
        <w:rPr>
          <w:sz w:val="24"/>
          <w:szCs w:val="24"/>
        </w:rPr>
      </w:pPr>
      <w:proofErr w:type="spellStart"/>
      <w:r w:rsidRPr="00F6281D">
        <w:rPr>
          <w:spacing w:val="-1"/>
          <w:position w:val="-1"/>
          <w:sz w:val="24"/>
          <w:szCs w:val="24"/>
        </w:rPr>
        <w:t>P</w:t>
      </w:r>
      <w:r w:rsidRPr="00F6281D">
        <w:rPr>
          <w:position w:val="-1"/>
          <w:sz w:val="24"/>
          <w:szCs w:val="24"/>
        </w:rPr>
        <w:t>rof</w:t>
      </w:r>
      <w:r w:rsidRPr="00F6281D">
        <w:rPr>
          <w:spacing w:val="1"/>
          <w:position w:val="-1"/>
          <w:sz w:val="24"/>
          <w:szCs w:val="24"/>
        </w:rPr>
        <w:t>i</w:t>
      </w:r>
      <w:r w:rsidRPr="00F6281D">
        <w:rPr>
          <w:position w:val="-1"/>
          <w:sz w:val="24"/>
          <w:szCs w:val="24"/>
        </w:rPr>
        <w:t>l</w:t>
      </w:r>
      <w:proofErr w:type="spellEnd"/>
      <w:r w:rsidRPr="00F6281D">
        <w:rPr>
          <w:spacing w:val="1"/>
          <w:position w:val="-1"/>
          <w:sz w:val="24"/>
          <w:szCs w:val="24"/>
        </w:rPr>
        <w:t xml:space="preserve"> </w:t>
      </w:r>
      <w:proofErr w:type="spellStart"/>
      <w:r w:rsidRPr="00F6281D">
        <w:rPr>
          <w:position w:val="-1"/>
          <w:sz w:val="24"/>
          <w:szCs w:val="24"/>
        </w:rPr>
        <w:t>R</w:t>
      </w:r>
      <w:r w:rsidRPr="00F6281D">
        <w:rPr>
          <w:spacing w:val="1"/>
          <w:position w:val="-1"/>
          <w:sz w:val="24"/>
          <w:szCs w:val="24"/>
        </w:rPr>
        <w:t>e</w:t>
      </w:r>
      <w:r w:rsidRPr="00F6281D">
        <w:rPr>
          <w:spacing w:val="-1"/>
          <w:position w:val="-1"/>
          <w:sz w:val="24"/>
          <w:szCs w:val="24"/>
        </w:rPr>
        <w:t>s</w:t>
      </w:r>
      <w:r w:rsidRPr="00F6281D">
        <w:rPr>
          <w:position w:val="-1"/>
          <w:sz w:val="24"/>
          <w:szCs w:val="24"/>
        </w:rPr>
        <w:t>pond</w:t>
      </w:r>
      <w:r w:rsidRPr="00F6281D">
        <w:rPr>
          <w:spacing w:val="1"/>
          <w:position w:val="-1"/>
          <w:sz w:val="24"/>
          <w:szCs w:val="24"/>
        </w:rPr>
        <w:t>e</w:t>
      </w:r>
      <w:r w:rsidRPr="00F6281D">
        <w:rPr>
          <w:position w:val="-1"/>
          <w:sz w:val="24"/>
          <w:szCs w:val="24"/>
        </w:rPr>
        <w:t>n</w:t>
      </w:r>
      <w:proofErr w:type="spellEnd"/>
      <w:r w:rsidRPr="00F6281D">
        <w:rPr>
          <w:position w:val="-1"/>
          <w:sz w:val="24"/>
          <w:szCs w:val="24"/>
        </w:rPr>
        <w:t xml:space="preserve"> </w:t>
      </w:r>
      <w:proofErr w:type="spellStart"/>
      <w:r w:rsidRPr="00F6281D">
        <w:rPr>
          <w:spacing w:val="-1"/>
          <w:position w:val="-1"/>
          <w:sz w:val="24"/>
          <w:szCs w:val="24"/>
        </w:rPr>
        <w:t>M</w:t>
      </w:r>
      <w:r w:rsidRPr="00F6281D">
        <w:rPr>
          <w:spacing w:val="1"/>
          <w:position w:val="-1"/>
          <w:sz w:val="24"/>
          <w:szCs w:val="24"/>
        </w:rPr>
        <w:t>e</w:t>
      </w:r>
      <w:r w:rsidRPr="00F6281D">
        <w:rPr>
          <w:position w:val="-1"/>
          <w:sz w:val="24"/>
          <w:szCs w:val="24"/>
        </w:rPr>
        <w:t>nurut</w:t>
      </w:r>
      <w:proofErr w:type="spellEnd"/>
      <w:r w:rsidRPr="00F6281D">
        <w:rPr>
          <w:spacing w:val="1"/>
          <w:position w:val="-1"/>
          <w:sz w:val="24"/>
          <w:szCs w:val="24"/>
        </w:rPr>
        <w:t xml:space="preserve"> </w:t>
      </w:r>
      <w:r w:rsidRPr="00F6281D">
        <w:rPr>
          <w:spacing w:val="-3"/>
          <w:position w:val="-1"/>
          <w:sz w:val="24"/>
          <w:szCs w:val="24"/>
        </w:rPr>
        <w:t>T</w:t>
      </w:r>
      <w:r w:rsidRPr="00F6281D">
        <w:rPr>
          <w:spacing w:val="1"/>
          <w:position w:val="-1"/>
          <w:sz w:val="24"/>
          <w:szCs w:val="24"/>
        </w:rPr>
        <w:t>i</w:t>
      </w:r>
      <w:r w:rsidRPr="00F6281D">
        <w:rPr>
          <w:position w:val="-1"/>
          <w:sz w:val="24"/>
          <w:szCs w:val="24"/>
        </w:rPr>
        <w:t>n</w:t>
      </w:r>
      <w:r w:rsidRPr="00F6281D">
        <w:rPr>
          <w:spacing w:val="-4"/>
          <w:position w:val="-1"/>
          <w:sz w:val="24"/>
          <w:szCs w:val="24"/>
        </w:rPr>
        <w:t>g</w:t>
      </w:r>
      <w:r w:rsidRPr="00F6281D">
        <w:rPr>
          <w:position w:val="-1"/>
          <w:sz w:val="24"/>
          <w:szCs w:val="24"/>
        </w:rPr>
        <w:t>k</w:t>
      </w:r>
      <w:r w:rsidRPr="00F6281D">
        <w:rPr>
          <w:spacing w:val="1"/>
          <w:position w:val="-1"/>
          <w:sz w:val="24"/>
          <w:szCs w:val="24"/>
        </w:rPr>
        <w:t>a</w:t>
      </w:r>
      <w:r w:rsidRPr="00F6281D">
        <w:rPr>
          <w:position w:val="-1"/>
          <w:sz w:val="24"/>
          <w:szCs w:val="24"/>
        </w:rPr>
        <w:t>t</w:t>
      </w:r>
      <w:r w:rsidRPr="00F6281D">
        <w:rPr>
          <w:spacing w:val="1"/>
          <w:position w:val="-1"/>
          <w:sz w:val="24"/>
          <w:szCs w:val="24"/>
        </w:rPr>
        <w:t xml:space="preserve"> </w:t>
      </w:r>
      <w:proofErr w:type="spellStart"/>
      <w:r w:rsidRPr="00F6281D">
        <w:rPr>
          <w:spacing w:val="-1"/>
          <w:position w:val="-1"/>
          <w:sz w:val="24"/>
          <w:szCs w:val="24"/>
        </w:rPr>
        <w:t>P</w:t>
      </w:r>
      <w:r w:rsidRPr="00F6281D">
        <w:rPr>
          <w:spacing w:val="1"/>
          <w:position w:val="-1"/>
          <w:sz w:val="24"/>
          <w:szCs w:val="24"/>
        </w:rPr>
        <w:t>e</w:t>
      </w:r>
      <w:r>
        <w:rPr>
          <w:position w:val="-1"/>
          <w:sz w:val="24"/>
          <w:szCs w:val="24"/>
        </w:rPr>
        <w:t>kerjaan</w:t>
      </w:r>
      <w:proofErr w:type="spellEnd"/>
    </w:p>
    <w:tbl>
      <w:tblPr>
        <w:tblW w:w="0" w:type="auto"/>
        <w:tblInd w:w="47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76"/>
        <w:gridCol w:w="3401"/>
        <w:gridCol w:w="2041"/>
        <w:gridCol w:w="2041"/>
      </w:tblGrid>
      <w:tr w:rsidR="003638D3" w:rsidRPr="00F6281D" w:rsidTr="00E22AA2">
        <w:trPr>
          <w:trHeight w:hRule="exact" w:val="410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:rsidR="003638D3" w:rsidRPr="00F6281D" w:rsidRDefault="003638D3" w:rsidP="00E22AA2">
            <w:pPr>
              <w:spacing w:before="56"/>
              <w:ind w:left="187"/>
              <w:rPr>
                <w:sz w:val="24"/>
                <w:szCs w:val="24"/>
              </w:rPr>
            </w:pPr>
            <w:r w:rsidRPr="00F6281D">
              <w:rPr>
                <w:b/>
                <w:spacing w:val="-1"/>
                <w:sz w:val="24"/>
                <w:szCs w:val="24"/>
              </w:rPr>
              <w:t>No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:rsidR="003638D3" w:rsidRPr="00F6281D" w:rsidRDefault="005F3C5F" w:rsidP="005F3C5F">
            <w:pPr>
              <w:spacing w:before="56"/>
              <w:ind w:left="972" w:right="1001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b/>
                <w:spacing w:val="-1"/>
                <w:sz w:val="24"/>
                <w:szCs w:val="24"/>
              </w:rPr>
              <w:t>Pekerjaan</w:t>
            </w:r>
            <w:proofErr w:type="spellEnd"/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:rsidR="003638D3" w:rsidRPr="00F6281D" w:rsidRDefault="003638D3" w:rsidP="00E22AA2">
            <w:pPr>
              <w:spacing w:before="56"/>
              <w:ind w:left="627"/>
              <w:rPr>
                <w:sz w:val="24"/>
                <w:szCs w:val="24"/>
              </w:rPr>
            </w:pPr>
            <w:proofErr w:type="spellStart"/>
            <w:r w:rsidRPr="00F6281D">
              <w:rPr>
                <w:b/>
                <w:sz w:val="24"/>
                <w:szCs w:val="24"/>
              </w:rPr>
              <w:t>J</w:t>
            </w:r>
            <w:r w:rsidRPr="00F6281D">
              <w:rPr>
                <w:b/>
                <w:spacing w:val="2"/>
                <w:sz w:val="24"/>
                <w:szCs w:val="24"/>
              </w:rPr>
              <w:t>u</w:t>
            </w:r>
            <w:r w:rsidRPr="00F6281D">
              <w:rPr>
                <w:b/>
                <w:spacing w:val="-8"/>
                <w:sz w:val="24"/>
                <w:szCs w:val="24"/>
              </w:rPr>
              <w:t>m</w:t>
            </w:r>
            <w:r w:rsidRPr="00F6281D">
              <w:rPr>
                <w:b/>
                <w:spacing w:val="1"/>
                <w:sz w:val="24"/>
                <w:szCs w:val="24"/>
              </w:rPr>
              <w:t>l</w:t>
            </w:r>
            <w:r w:rsidRPr="00F6281D">
              <w:rPr>
                <w:b/>
                <w:sz w:val="24"/>
                <w:szCs w:val="24"/>
              </w:rPr>
              <w:t>ah</w:t>
            </w:r>
            <w:proofErr w:type="spellEnd"/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:rsidR="003638D3" w:rsidRPr="00F6281D" w:rsidRDefault="003638D3" w:rsidP="00E22AA2">
            <w:pPr>
              <w:spacing w:before="56"/>
              <w:ind w:left="459"/>
              <w:rPr>
                <w:sz w:val="24"/>
                <w:szCs w:val="24"/>
              </w:rPr>
            </w:pPr>
            <w:proofErr w:type="spellStart"/>
            <w:r w:rsidRPr="00F6281D">
              <w:rPr>
                <w:b/>
                <w:spacing w:val="1"/>
                <w:sz w:val="24"/>
                <w:szCs w:val="24"/>
              </w:rPr>
              <w:t>Pr</w:t>
            </w:r>
            <w:r w:rsidRPr="00F6281D">
              <w:rPr>
                <w:b/>
                <w:spacing w:val="-4"/>
                <w:sz w:val="24"/>
                <w:szCs w:val="24"/>
              </w:rPr>
              <w:t>o</w:t>
            </w:r>
            <w:r w:rsidRPr="00F6281D">
              <w:rPr>
                <w:b/>
                <w:spacing w:val="-1"/>
                <w:sz w:val="24"/>
                <w:szCs w:val="24"/>
              </w:rPr>
              <w:t>s</w:t>
            </w:r>
            <w:r w:rsidRPr="00F6281D">
              <w:rPr>
                <w:b/>
                <w:spacing w:val="1"/>
                <w:sz w:val="24"/>
                <w:szCs w:val="24"/>
              </w:rPr>
              <w:t>e</w:t>
            </w:r>
            <w:r w:rsidRPr="00F6281D">
              <w:rPr>
                <w:b/>
                <w:spacing w:val="-1"/>
                <w:sz w:val="24"/>
                <w:szCs w:val="24"/>
              </w:rPr>
              <w:t>n</w:t>
            </w:r>
            <w:r w:rsidRPr="00F6281D">
              <w:rPr>
                <w:b/>
                <w:sz w:val="24"/>
                <w:szCs w:val="24"/>
              </w:rPr>
              <w:t>ta</w:t>
            </w:r>
            <w:r w:rsidRPr="00F6281D">
              <w:rPr>
                <w:b/>
                <w:spacing w:val="-1"/>
                <w:sz w:val="24"/>
                <w:szCs w:val="24"/>
              </w:rPr>
              <w:t>s</w:t>
            </w:r>
            <w:r w:rsidRPr="00F6281D">
              <w:rPr>
                <w:b/>
                <w:sz w:val="24"/>
                <w:szCs w:val="24"/>
              </w:rPr>
              <w:t>e</w:t>
            </w:r>
            <w:proofErr w:type="spellEnd"/>
          </w:p>
        </w:tc>
      </w:tr>
      <w:tr w:rsidR="003638D3" w:rsidRPr="00F6281D" w:rsidTr="00E22AA2">
        <w:trPr>
          <w:trHeight w:hRule="exact" w:val="291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38D3" w:rsidRPr="00F6281D" w:rsidRDefault="003638D3" w:rsidP="003638D3">
            <w:pPr>
              <w:spacing w:line="260" w:lineRule="exact"/>
              <w:ind w:left="233" w:right="237"/>
              <w:jc w:val="center"/>
              <w:rPr>
                <w:sz w:val="24"/>
                <w:szCs w:val="24"/>
              </w:rPr>
            </w:pPr>
            <w:r w:rsidRPr="00F6281D">
              <w:rPr>
                <w:sz w:val="24"/>
                <w:szCs w:val="24"/>
              </w:rPr>
              <w:t>1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38D3" w:rsidRPr="003638D3" w:rsidRDefault="003638D3" w:rsidP="003638D3">
            <w:pPr>
              <w:jc w:val="center"/>
              <w:rPr>
                <w:color w:val="000000"/>
                <w:sz w:val="24"/>
                <w:szCs w:val="24"/>
              </w:rPr>
            </w:pPr>
            <w:r w:rsidRPr="003638D3">
              <w:rPr>
                <w:color w:val="000000"/>
                <w:sz w:val="24"/>
                <w:szCs w:val="24"/>
              </w:rPr>
              <w:t>PNS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38D3" w:rsidRPr="003638D3" w:rsidRDefault="003638D3" w:rsidP="003638D3">
            <w:pPr>
              <w:jc w:val="center"/>
              <w:rPr>
                <w:color w:val="000000"/>
                <w:sz w:val="24"/>
                <w:szCs w:val="24"/>
              </w:rPr>
            </w:pPr>
            <w:r w:rsidRPr="003638D3">
              <w:rPr>
                <w:color w:val="000000"/>
                <w:sz w:val="24"/>
                <w:szCs w:val="24"/>
              </w:rPr>
              <w:t>16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38D3" w:rsidRPr="003638D3" w:rsidRDefault="003638D3" w:rsidP="003638D3">
            <w:pPr>
              <w:jc w:val="center"/>
              <w:rPr>
                <w:color w:val="000000"/>
                <w:sz w:val="24"/>
                <w:szCs w:val="24"/>
              </w:rPr>
            </w:pPr>
            <w:r w:rsidRPr="003638D3">
              <w:rPr>
                <w:color w:val="000000"/>
                <w:sz w:val="24"/>
                <w:szCs w:val="24"/>
              </w:rPr>
              <w:t>16%</w:t>
            </w:r>
          </w:p>
        </w:tc>
      </w:tr>
      <w:tr w:rsidR="003638D3" w:rsidRPr="00F6281D" w:rsidTr="00E22AA2">
        <w:trPr>
          <w:trHeight w:hRule="exact" w:val="284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38D3" w:rsidRPr="00F6281D" w:rsidRDefault="003638D3" w:rsidP="003638D3">
            <w:pPr>
              <w:spacing w:line="260" w:lineRule="exact"/>
              <w:ind w:left="233" w:right="237"/>
              <w:jc w:val="center"/>
              <w:rPr>
                <w:sz w:val="24"/>
                <w:szCs w:val="24"/>
              </w:rPr>
            </w:pPr>
            <w:r w:rsidRPr="00F6281D">
              <w:rPr>
                <w:sz w:val="24"/>
                <w:szCs w:val="24"/>
              </w:rPr>
              <w:t>2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38D3" w:rsidRPr="003638D3" w:rsidRDefault="003638D3" w:rsidP="003638D3">
            <w:pPr>
              <w:jc w:val="center"/>
              <w:rPr>
                <w:color w:val="000000"/>
                <w:sz w:val="24"/>
                <w:szCs w:val="24"/>
              </w:rPr>
            </w:pPr>
            <w:r w:rsidRPr="003638D3">
              <w:rPr>
                <w:color w:val="000000"/>
                <w:sz w:val="24"/>
                <w:szCs w:val="24"/>
              </w:rPr>
              <w:t>TNI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38D3" w:rsidRPr="003638D3" w:rsidRDefault="003638D3" w:rsidP="003638D3">
            <w:pPr>
              <w:jc w:val="center"/>
              <w:rPr>
                <w:color w:val="000000"/>
                <w:sz w:val="24"/>
                <w:szCs w:val="24"/>
              </w:rPr>
            </w:pPr>
            <w:r w:rsidRPr="003638D3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38D3" w:rsidRPr="003638D3" w:rsidRDefault="003638D3" w:rsidP="003638D3">
            <w:pPr>
              <w:jc w:val="center"/>
              <w:rPr>
                <w:color w:val="000000"/>
                <w:sz w:val="24"/>
                <w:szCs w:val="24"/>
              </w:rPr>
            </w:pPr>
            <w:r w:rsidRPr="003638D3">
              <w:rPr>
                <w:color w:val="000000"/>
                <w:sz w:val="24"/>
                <w:szCs w:val="24"/>
              </w:rPr>
              <w:t>0%</w:t>
            </w:r>
          </w:p>
        </w:tc>
      </w:tr>
      <w:tr w:rsidR="003638D3" w:rsidRPr="00F6281D" w:rsidTr="00E22AA2">
        <w:trPr>
          <w:trHeight w:hRule="exact" w:val="284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38D3" w:rsidRPr="00F6281D" w:rsidRDefault="003638D3" w:rsidP="003638D3">
            <w:pPr>
              <w:spacing w:line="260" w:lineRule="exact"/>
              <w:ind w:left="233" w:right="237"/>
              <w:jc w:val="center"/>
              <w:rPr>
                <w:sz w:val="24"/>
                <w:szCs w:val="24"/>
              </w:rPr>
            </w:pPr>
            <w:r w:rsidRPr="00F6281D">
              <w:rPr>
                <w:sz w:val="24"/>
                <w:szCs w:val="24"/>
              </w:rPr>
              <w:t>3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38D3" w:rsidRPr="003638D3" w:rsidRDefault="003638D3" w:rsidP="003638D3">
            <w:pPr>
              <w:jc w:val="center"/>
              <w:rPr>
                <w:color w:val="000000"/>
                <w:sz w:val="24"/>
                <w:szCs w:val="24"/>
              </w:rPr>
            </w:pPr>
            <w:r w:rsidRPr="003638D3">
              <w:rPr>
                <w:color w:val="000000"/>
                <w:sz w:val="24"/>
                <w:szCs w:val="24"/>
              </w:rPr>
              <w:t>POLRI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38D3" w:rsidRPr="003638D3" w:rsidRDefault="003638D3" w:rsidP="003638D3">
            <w:pPr>
              <w:jc w:val="center"/>
              <w:rPr>
                <w:color w:val="000000"/>
                <w:sz w:val="24"/>
                <w:szCs w:val="24"/>
              </w:rPr>
            </w:pPr>
            <w:r w:rsidRPr="003638D3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38D3" w:rsidRPr="003638D3" w:rsidRDefault="003638D3" w:rsidP="003638D3">
            <w:pPr>
              <w:jc w:val="center"/>
              <w:rPr>
                <w:color w:val="000000"/>
                <w:sz w:val="24"/>
                <w:szCs w:val="24"/>
              </w:rPr>
            </w:pPr>
            <w:r w:rsidRPr="003638D3">
              <w:rPr>
                <w:color w:val="000000"/>
                <w:sz w:val="24"/>
                <w:szCs w:val="24"/>
              </w:rPr>
              <w:t>0%</w:t>
            </w:r>
          </w:p>
        </w:tc>
      </w:tr>
      <w:tr w:rsidR="003638D3" w:rsidRPr="00F6281D" w:rsidTr="00E22AA2">
        <w:trPr>
          <w:trHeight w:hRule="exact" w:val="288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38D3" w:rsidRPr="00F6281D" w:rsidRDefault="003638D3" w:rsidP="003638D3">
            <w:pPr>
              <w:spacing w:line="260" w:lineRule="exact"/>
              <w:ind w:left="233" w:right="237"/>
              <w:jc w:val="center"/>
              <w:rPr>
                <w:sz w:val="24"/>
                <w:szCs w:val="24"/>
              </w:rPr>
            </w:pPr>
            <w:r w:rsidRPr="00F6281D">
              <w:rPr>
                <w:sz w:val="24"/>
                <w:szCs w:val="24"/>
              </w:rPr>
              <w:t>4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38D3" w:rsidRPr="003638D3" w:rsidRDefault="003638D3" w:rsidP="003638D3">
            <w:pPr>
              <w:jc w:val="center"/>
              <w:rPr>
                <w:color w:val="000000"/>
                <w:sz w:val="24"/>
                <w:szCs w:val="24"/>
              </w:rPr>
            </w:pPr>
            <w:r w:rsidRPr="003638D3">
              <w:rPr>
                <w:color w:val="000000"/>
                <w:sz w:val="24"/>
                <w:szCs w:val="24"/>
              </w:rPr>
              <w:t>SWASTA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38D3" w:rsidRPr="003638D3" w:rsidRDefault="003638D3" w:rsidP="003638D3">
            <w:pPr>
              <w:jc w:val="center"/>
              <w:rPr>
                <w:color w:val="000000"/>
                <w:sz w:val="24"/>
                <w:szCs w:val="24"/>
              </w:rPr>
            </w:pPr>
            <w:r w:rsidRPr="003638D3">
              <w:rPr>
                <w:color w:val="000000"/>
                <w:sz w:val="24"/>
                <w:szCs w:val="24"/>
              </w:rPr>
              <w:t>20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38D3" w:rsidRPr="003638D3" w:rsidRDefault="003638D3" w:rsidP="003638D3">
            <w:pPr>
              <w:jc w:val="center"/>
              <w:rPr>
                <w:color w:val="000000"/>
                <w:sz w:val="24"/>
                <w:szCs w:val="24"/>
              </w:rPr>
            </w:pPr>
            <w:r w:rsidRPr="003638D3">
              <w:rPr>
                <w:color w:val="000000"/>
                <w:sz w:val="24"/>
                <w:szCs w:val="24"/>
              </w:rPr>
              <w:t>20%</w:t>
            </w:r>
          </w:p>
        </w:tc>
      </w:tr>
      <w:tr w:rsidR="003638D3" w:rsidRPr="00F6281D" w:rsidTr="00E22AA2">
        <w:trPr>
          <w:trHeight w:hRule="exact" w:val="285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38D3" w:rsidRPr="00F6281D" w:rsidRDefault="003638D3" w:rsidP="003638D3">
            <w:pPr>
              <w:spacing w:line="260" w:lineRule="exact"/>
              <w:ind w:left="233" w:right="237"/>
              <w:jc w:val="center"/>
              <w:rPr>
                <w:sz w:val="24"/>
                <w:szCs w:val="24"/>
              </w:rPr>
            </w:pPr>
            <w:r w:rsidRPr="00F6281D">
              <w:rPr>
                <w:sz w:val="24"/>
                <w:szCs w:val="24"/>
              </w:rPr>
              <w:t>5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38D3" w:rsidRPr="003638D3" w:rsidRDefault="003638D3" w:rsidP="003638D3">
            <w:pPr>
              <w:jc w:val="center"/>
              <w:rPr>
                <w:color w:val="000000"/>
                <w:sz w:val="24"/>
                <w:szCs w:val="24"/>
              </w:rPr>
            </w:pPr>
            <w:r w:rsidRPr="003638D3">
              <w:rPr>
                <w:color w:val="000000"/>
                <w:sz w:val="24"/>
                <w:szCs w:val="24"/>
              </w:rPr>
              <w:t>WIRAUSAHA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38D3" w:rsidRPr="003638D3" w:rsidRDefault="003638D3" w:rsidP="003638D3">
            <w:pPr>
              <w:jc w:val="center"/>
              <w:rPr>
                <w:color w:val="000000"/>
                <w:sz w:val="24"/>
                <w:szCs w:val="24"/>
              </w:rPr>
            </w:pPr>
            <w:r w:rsidRPr="003638D3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38D3" w:rsidRPr="003638D3" w:rsidRDefault="003638D3" w:rsidP="003638D3">
            <w:pPr>
              <w:jc w:val="center"/>
              <w:rPr>
                <w:color w:val="000000"/>
                <w:sz w:val="24"/>
                <w:szCs w:val="24"/>
              </w:rPr>
            </w:pPr>
            <w:r w:rsidRPr="003638D3">
              <w:rPr>
                <w:color w:val="000000"/>
                <w:sz w:val="24"/>
                <w:szCs w:val="24"/>
              </w:rPr>
              <w:t>2%</w:t>
            </w:r>
          </w:p>
        </w:tc>
      </w:tr>
      <w:tr w:rsidR="003638D3" w:rsidRPr="00F6281D" w:rsidTr="00E22AA2">
        <w:trPr>
          <w:trHeight w:hRule="exact" w:val="288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38D3" w:rsidRPr="00F6281D" w:rsidRDefault="003638D3" w:rsidP="003638D3">
            <w:pPr>
              <w:spacing w:line="260" w:lineRule="exact"/>
              <w:ind w:left="233" w:right="237"/>
              <w:jc w:val="center"/>
              <w:rPr>
                <w:sz w:val="24"/>
                <w:szCs w:val="24"/>
              </w:rPr>
            </w:pPr>
            <w:r w:rsidRPr="00F6281D">
              <w:rPr>
                <w:sz w:val="24"/>
                <w:szCs w:val="24"/>
              </w:rPr>
              <w:t>6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38D3" w:rsidRPr="003638D3" w:rsidRDefault="003638D3" w:rsidP="003638D3">
            <w:pPr>
              <w:jc w:val="center"/>
              <w:rPr>
                <w:color w:val="000000"/>
                <w:sz w:val="24"/>
                <w:szCs w:val="24"/>
              </w:rPr>
            </w:pPr>
            <w:r w:rsidRPr="003638D3">
              <w:rPr>
                <w:color w:val="000000"/>
                <w:sz w:val="24"/>
                <w:szCs w:val="24"/>
              </w:rPr>
              <w:t>LAINNYA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38D3" w:rsidRPr="003638D3" w:rsidRDefault="003638D3" w:rsidP="003638D3">
            <w:pPr>
              <w:jc w:val="center"/>
              <w:rPr>
                <w:color w:val="000000"/>
                <w:sz w:val="24"/>
                <w:szCs w:val="24"/>
              </w:rPr>
            </w:pPr>
            <w:r w:rsidRPr="003638D3">
              <w:rPr>
                <w:color w:val="000000"/>
                <w:sz w:val="24"/>
                <w:szCs w:val="24"/>
              </w:rPr>
              <w:t>62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38D3" w:rsidRPr="003638D3" w:rsidRDefault="003638D3" w:rsidP="003638D3">
            <w:pPr>
              <w:jc w:val="center"/>
              <w:rPr>
                <w:color w:val="000000"/>
                <w:sz w:val="24"/>
                <w:szCs w:val="24"/>
              </w:rPr>
            </w:pPr>
            <w:r w:rsidRPr="003638D3">
              <w:rPr>
                <w:color w:val="000000"/>
                <w:sz w:val="24"/>
                <w:szCs w:val="24"/>
              </w:rPr>
              <w:t>62%</w:t>
            </w:r>
          </w:p>
        </w:tc>
      </w:tr>
      <w:tr w:rsidR="003638D3" w:rsidRPr="00F6281D" w:rsidTr="00E22AA2">
        <w:trPr>
          <w:trHeight w:hRule="exact" w:val="436"/>
        </w:trPr>
        <w:tc>
          <w:tcPr>
            <w:tcW w:w="40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38D3" w:rsidRPr="003638D3" w:rsidRDefault="003638D3" w:rsidP="003638D3">
            <w:pPr>
              <w:spacing w:before="71"/>
              <w:ind w:left="1610" w:right="1612"/>
              <w:jc w:val="center"/>
              <w:rPr>
                <w:sz w:val="24"/>
                <w:szCs w:val="24"/>
              </w:rPr>
            </w:pPr>
            <w:proofErr w:type="spellStart"/>
            <w:r w:rsidRPr="003638D3">
              <w:rPr>
                <w:b/>
                <w:sz w:val="24"/>
                <w:szCs w:val="24"/>
              </w:rPr>
              <w:t>J</w:t>
            </w:r>
            <w:r w:rsidRPr="003638D3">
              <w:rPr>
                <w:b/>
                <w:spacing w:val="2"/>
                <w:sz w:val="24"/>
                <w:szCs w:val="24"/>
              </w:rPr>
              <w:t>u</w:t>
            </w:r>
            <w:r w:rsidRPr="003638D3">
              <w:rPr>
                <w:b/>
                <w:spacing w:val="-8"/>
                <w:sz w:val="24"/>
                <w:szCs w:val="24"/>
              </w:rPr>
              <w:t>m</w:t>
            </w:r>
            <w:r w:rsidRPr="003638D3">
              <w:rPr>
                <w:b/>
                <w:spacing w:val="1"/>
                <w:sz w:val="24"/>
                <w:szCs w:val="24"/>
              </w:rPr>
              <w:t>l</w:t>
            </w:r>
            <w:r w:rsidRPr="003638D3">
              <w:rPr>
                <w:b/>
                <w:sz w:val="24"/>
                <w:szCs w:val="24"/>
              </w:rPr>
              <w:t>ah</w:t>
            </w:r>
            <w:proofErr w:type="spellEnd"/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38D3" w:rsidRPr="003638D3" w:rsidRDefault="003638D3" w:rsidP="003638D3">
            <w:pPr>
              <w:jc w:val="center"/>
              <w:rPr>
                <w:color w:val="000000"/>
                <w:sz w:val="24"/>
                <w:szCs w:val="24"/>
              </w:rPr>
            </w:pPr>
            <w:r w:rsidRPr="003638D3">
              <w:rPr>
                <w:color w:val="000000"/>
                <w:sz w:val="24"/>
                <w:szCs w:val="24"/>
              </w:rPr>
              <w:t>100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638D3" w:rsidRPr="003638D3" w:rsidRDefault="003638D3" w:rsidP="003638D3">
            <w:pPr>
              <w:jc w:val="center"/>
              <w:rPr>
                <w:color w:val="000000"/>
                <w:sz w:val="24"/>
                <w:szCs w:val="24"/>
              </w:rPr>
            </w:pPr>
            <w:r w:rsidRPr="003638D3">
              <w:rPr>
                <w:color w:val="000000"/>
                <w:sz w:val="24"/>
                <w:szCs w:val="24"/>
              </w:rPr>
              <w:t>100</w:t>
            </w:r>
          </w:p>
        </w:tc>
      </w:tr>
    </w:tbl>
    <w:p w:rsidR="003638D3" w:rsidRPr="00F6281D" w:rsidRDefault="003638D3" w:rsidP="003638D3">
      <w:pPr>
        <w:spacing w:line="260" w:lineRule="exact"/>
        <w:ind w:left="589"/>
        <w:rPr>
          <w:sz w:val="24"/>
          <w:szCs w:val="24"/>
        </w:rPr>
      </w:pP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m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proofErr w:type="spellEnd"/>
      <w:r w:rsidRPr="00F6281D">
        <w:rPr>
          <w:sz w:val="24"/>
          <w:szCs w:val="24"/>
        </w:rPr>
        <w:t>:</w:t>
      </w:r>
      <w:r w:rsidRPr="00F6281D">
        <w:rPr>
          <w:spacing w:val="-7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ali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s</w:t>
      </w:r>
      <w:proofErr w:type="spellEnd"/>
      <w:r w:rsidRPr="00F6281D">
        <w:rPr>
          <w:spacing w:val="-1"/>
          <w:sz w:val="24"/>
          <w:szCs w:val="24"/>
        </w:rPr>
        <w:t xml:space="preserve"> 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at</w:t>
      </w:r>
      <w:r w:rsidRPr="00F6281D">
        <w:rPr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ur</w:t>
      </w:r>
      <w:r w:rsidRPr="00F6281D">
        <w:rPr>
          <w:spacing w:val="-4"/>
          <w:sz w:val="24"/>
          <w:szCs w:val="24"/>
        </w:rPr>
        <w:t>v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i</w:t>
      </w:r>
      <w:proofErr w:type="spellEnd"/>
    </w:p>
    <w:p w:rsidR="003638D3" w:rsidRDefault="003638D3" w:rsidP="003638D3">
      <w:pPr>
        <w:ind w:left="589" w:firstLine="720"/>
        <w:rPr>
          <w:sz w:val="24"/>
          <w:szCs w:val="24"/>
        </w:rPr>
      </w:pPr>
    </w:p>
    <w:p w:rsidR="003638D3" w:rsidRDefault="003638D3" w:rsidP="003F4857">
      <w:pPr>
        <w:ind w:left="589" w:right="169" w:firstLine="720"/>
        <w:jc w:val="both"/>
        <w:rPr>
          <w:sz w:val="24"/>
          <w:szCs w:val="24"/>
        </w:rPr>
      </w:pPr>
      <w:proofErr w:type="spellStart"/>
      <w:r>
        <w:rPr>
          <w:spacing w:val="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eca</w:t>
      </w:r>
      <w:r w:rsidRPr="00F6281D">
        <w:rPr>
          <w:sz w:val="24"/>
          <w:szCs w:val="24"/>
        </w:rPr>
        <w:t>ra</w:t>
      </w:r>
      <w:proofErr w:type="spellEnd"/>
      <w:r w:rsidRPr="00F6281D">
        <w:rPr>
          <w:sz w:val="24"/>
          <w:szCs w:val="24"/>
        </w:rPr>
        <w:t xml:space="preserve">  </w:t>
      </w:r>
      <w:r w:rsidRPr="00F6281D">
        <w:rPr>
          <w:spacing w:val="21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f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s</w:t>
      </w:r>
      <w:proofErr w:type="spellEnd"/>
      <w:r w:rsidRPr="00F6281D">
        <w:rPr>
          <w:sz w:val="24"/>
          <w:szCs w:val="24"/>
        </w:rPr>
        <w:t xml:space="preserve">  </w:t>
      </w:r>
      <w:r w:rsidRPr="00F6281D">
        <w:rPr>
          <w:spacing w:val="18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prof</w:t>
      </w:r>
      <w:r w:rsidRPr="00F6281D">
        <w:rPr>
          <w:spacing w:val="-3"/>
          <w:sz w:val="24"/>
          <w:szCs w:val="24"/>
        </w:rPr>
        <w:t>i</w:t>
      </w:r>
      <w:r w:rsidRPr="00F6281D">
        <w:rPr>
          <w:sz w:val="24"/>
          <w:szCs w:val="24"/>
        </w:rPr>
        <w:t>l</w:t>
      </w:r>
      <w:proofErr w:type="spellEnd"/>
      <w:r w:rsidRPr="00F6281D">
        <w:rPr>
          <w:sz w:val="24"/>
          <w:szCs w:val="24"/>
        </w:rPr>
        <w:t xml:space="preserve">  </w:t>
      </w:r>
      <w:r w:rsidRPr="00F6281D">
        <w:rPr>
          <w:spacing w:val="2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pond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 </w:t>
      </w:r>
      <w:r w:rsidRPr="00F6281D">
        <w:rPr>
          <w:spacing w:val="16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</w:t>
      </w:r>
      <w:r w:rsidRPr="00F6281D">
        <w:rPr>
          <w:spacing w:val="7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u</w:t>
      </w:r>
      <w:r w:rsidRPr="00F6281D">
        <w:rPr>
          <w:sz w:val="24"/>
          <w:szCs w:val="24"/>
        </w:rPr>
        <w:t>rut</w:t>
      </w:r>
      <w:proofErr w:type="spellEnd"/>
      <w:r w:rsidRPr="00F6281D">
        <w:rPr>
          <w:sz w:val="24"/>
          <w:szCs w:val="24"/>
        </w:rPr>
        <w:t xml:space="preserve">  </w:t>
      </w:r>
      <w:r w:rsidRPr="00F6281D">
        <w:rPr>
          <w:spacing w:val="2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ti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z w:val="24"/>
          <w:szCs w:val="24"/>
        </w:rPr>
        <w:t xml:space="preserve">  </w:t>
      </w:r>
      <w:r w:rsidRPr="00F6281D">
        <w:rPr>
          <w:spacing w:val="2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>
        <w:rPr>
          <w:sz w:val="24"/>
          <w:szCs w:val="24"/>
        </w:rPr>
        <w:t>kerjaan</w:t>
      </w:r>
      <w:proofErr w:type="spellEnd"/>
      <w:r w:rsidRPr="00F6281D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yang </w:t>
      </w:r>
      <w:proofErr w:type="spellStart"/>
      <w:r>
        <w:rPr>
          <w:sz w:val="24"/>
          <w:szCs w:val="24"/>
        </w:rPr>
        <w:t>dijadikan</w:t>
      </w:r>
      <w:proofErr w:type="spellEnd"/>
      <w:r>
        <w:rPr>
          <w:sz w:val="24"/>
          <w:szCs w:val="24"/>
        </w:rPr>
        <w:t xml:space="preserve"> </w:t>
      </w:r>
      <w:proofErr w:type="spellStart"/>
      <w:proofErr w:type="gramStart"/>
      <w:r>
        <w:rPr>
          <w:sz w:val="24"/>
          <w:szCs w:val="24"/>
        </w:rPr>
        <w:t>sampel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16"/>
          <w:sz w:val="24"/>
          <w:szCs w:val="24"/>
        </w:rPr>
        <w:t xml:space="preserve"> 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d</w:t>
      </w:r>
      <w:r w:rsidRPr="00F6281D">
        <w:rPr>
          <w:sz w:val="24"/>
          <w:szCs w:val="24"/>
        </w:rPr>
        <w:t>a</w:t>
      </w:r>
      <w:proofErr w:type="gram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Dinas</w:t>
      </w:r>
      <w:proofErr w:type="spellEnd"/>
      <w:r>
        <w:rPr>
          <w:spacing w:val="-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Pengendalian</w:t>
      </w:r>
      <w:proofErr w:type="spellEnd"/>
      <w:r>
        <w:rPr>
          <w:spacing w:val="-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Penduduk</w:t>
      </w:r>
      <w:proofErr w:type="spellEnd"/>
      <w:r>
        <w:rPr>
          <w:spacing w:val="-1"/>
          <w:sz w:val="24"/>
          <w:szCs w:val="24"/>
        </w:rPr>
        <w:t xml:space="preserve">, </w:t>
      </w:r>
      <w:proofErr w:type="spellStart"/>
      <w:r>
        <w:rPr>
          <w:spacing w:val="-1"/>
          <w:sz w:val="24"/>
          <w:szCs w:val="24"/>
        </w:rPr>
        <w:t>Keluarga</w:t>
      </w:r>
      <w:proofErr w:type="spellEnd"/>
      <w:r>
        <w:rPr>
          <w:spacing w:val="-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Berencana</w:t>
      </w:r>
      <w:proofErr w:type="spellEnd"/>
      <w:r>
        <w:rPr>
          <w:spacing w:val="-1"/>
          <w:sz w:val="24"/>
          <w:szCs w:val="24"/>
        </w:rPr>
        <w:t xml:space="preserve">, </w:t>
      </w:r>
      <w:proofErr w:type="spellStart"/>
      <w:r>
        <w:rPr>
          <w:spacing w:val="-1"/>
          <w:sz w:val="24"/>
          <w:szCs w:val="24"/>
        </w:rPr>
        <w:t>Pemberdayaan</w:t>
      </w:r>
      <w:proofErr w:type="spellEnd"/>
      <w:r>
        <w:rPr>
          <w:spacing w:val="-1"/>
          <w:sz w:val="24"/>
          <w:szCs w:val="24"/>
        </w:rPr>
        <w:t xml:space="preserve"> Perempuan dan </w:t>
      </w:r>
      <w:proofErr w:type="spellStart"/>
      <w:r>
        <w:rPr>
          <w:spacing w:val="-1"/>
          <w:sz w:val="24"/>
          <w:szCs w:val="24"/>
        </w:rPr>
        <w:t>Perlindungan</w:t>
      </w:r>
      <w:proofErr w:type="spellEnd"/>
      <w:r>
        <w:rPr>
          <w:spacing w:val="-1"/>
          <w:sz w:val="24"/>
          <w:szCs w:val="24"/>
        </w:rPr>
        <w:t xml:space="preserve"> Anak</w:t>
      </w:r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5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bup</w:t>
      </w:r>
      <w:r w:rsidRPr="00F6281D">
        <w:rPr>
          <w:spacing w:val="1"/>
          <w:sz w:val="24"/>
          <w:szCs w:val="24"/>
        </w:rPr>
        <w:t>ate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B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lele</w:t>
      </w:r>
      <w:r w:rsidRPr="00F6281D">
        <w:rPr>
          <w:sz w:val="24"/>
          <w:szCs w:val="24"/>
        </w:rPr>
        <w:t>ng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am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-4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ku</w:t>
      </w:r>
      <w:r w:rsidRPr="00F6281D">
        <w:rPr>
          <w:spacing w:val="1"/>
          <w:sz w:val="24"/>
          <w:szCs w:val="24"/>
        </w:rPr>
        <w:t>t</w:t>
      </w:r>
      <w:proofErr w:type="spellEnd"/>
      <w:r w:rsidRPr="00F6281D">
        <w:rPr>
          <w:sz w:val="24"/>
          <w:szCs w:val="24"/>
        </w:rPr>
        <w:t>.</w:t>
      </w:r>
    </w:p>
    <w:p w:rsidR="003638D3" w:rsidRPr="00F6281D" w:rsidRDefault="006B384E" w:rsidP="006B384E">
      <w:pPr>
        <w:ind w:left="589" w:firstLine="720"/>
        <w:jc w:val="both"/>
        <w:rPr>
          <w:sz w:val="24"/>
          <w:szCs w:val="24"/>
        </w:rPr>
      </w:pPr>
      <w:r>
        <w:rPr>
          <w:noProof/>
        </w:rPr>
        <w:lastRenderedPageBreak/>
        <w:drawing>
          <wp:anchor distT="0" distB="0" distL="114300" distR="114300" simplePos="0" relativeHeight="251701760" behindDoc="0" locked="0" layoutInCell="1" allowOverlap="1" wp14:anchorId="525BD45B">
            <wp:simplePos x="0" y="0"/>
            <wp:positionH relativeFrom="column">
              <wp:posOffset>789895</wp:posOffset>
            </wp:positionH>
            <wp:positionV relativeFrom="paragraph">
              <wp:posOffset>211470</wp:posOffset>
            </wp:positionV>
            <wp:extent cx="4572000" cy="2743200"/>
            <wp:effectExtent l="0" t="0" r="0" b="0"/>
            <wp:wrapTopAndBottom/>
            <wp:docPr id="544" name="Chart 544">
              <a:extLst xmlns:a="http://schemas.openxmlformats.org/drawingml/2006/main">
                <a:ext uri="{FF2B5EF4-FFF2-40B4-BE49-F238E27FC236}">
                  <a16:creationId xmlns:a16="http://schemas.microsoft.com/office/drawing/2014/main" id="{05920C04-7429-4D2D-AEB0-B497467B9877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anchor>
        </w:drawing>
      </w:r>
    </w:p>
    <w:p w:rsidR="0053410F" w:rsidRDefault="0053410F">
      <w:pPr>
        <w:spacing w:before="1" w:line="220" w:lineRule="exact"/>
        <w:rPr>
          <w:sz w:val="24"/>
          <w:szCs w:val="24"/>
        </w:rPr>
      </w:pPr>
    </w:p>
    <w:p w:rsidR="006B384E" w:rsidRPr="00F6281D" w:rsidRDefault="006B384E" w:rsidP="006B384E">
      <w:pPr>
        <w:ind w:left="589"/>
        <w:jc w:val="center"/>
        <w:rPr>
          <w:sz w:val="24"/>
          <w:szCs w:val="24"/>
        </w:rPr>
      </w:pPr>
      <w:r w:rsidRPr="00F6281D">
        <w:rPr>
          <w:b/>
          <w:spacing w:val="-3"/>
          <w:sz w:val="24"/>
          <w:szCs w:val="24"/>
        </w:rPr>
        <w:t>G</w:t>
      </w:r>
      <w:r w:rsidRPr="00F6281D">
        <w:rPr>
          <w:b/>
          <w:spacing w:val="4"/>
          <w:sz w:val="24"/>
          <w:szCs w:val="24"/>
        </w:rPr>
        <w:t>a</w:t>
      </w:r>
      <w:r w:rsidRPr="00F6281D">
        <w:rPr>
          <w:b/>
          <w:spacing w:val="-4"/>
          <w:sz w:val="24"/>
          <w:szCs w:val="24"/>
        </w:rPr>
        <w:t>m</w:t>
      </w:r>
      <w:r w:rsidRPr="00F6281D">
        <w:rPr>
          <w:b/>
          <w:spacing w:val="-1"/>
          <w:sz w:val="24"/>
          <w:szCs w:val="24"/>
        </w:rPr>
        <w:t>b</w:t>
      </w:r>
      <w:r w:rsidRPr="00F6281D">
        <w:rPr>
          <w:b/>
          <w:sz w:val="24"/>
          <w:szCs w:val="24"/>
        </w:rPr>
        <w:t>ar</w:t>
      </w:r>
      <w:r w:rsidRPr="00F6281D">
        <w:rPr>
          <w:b/>
          <w:spacing w:val="1"/>
          <w:sz w:val="24"/>
          <w:szCs w:val="24"/>
        </w:rPr>
        <w:t xml:space="preserve"> </w:t>
      </w:r>
      <w:r w:rsidRPr="00F6281D">
        <w:rPr>
          <w:b/>
          <w:sz w:val="24"/>
          <w:szCs w:val="24"/>
        </w:rPr>
        <w:t>4.</w:t>
      </w:r>
      <w:r>
        <w:rPr>
          <w:b/>
          <w:sz w:val="24"/>
          <w:szCs w:val="24"/>
        </w:rPr>
        <w:t>4</w:t>
      </w:r>
    </w:p>
    <w:p w:rsidR="006B384E" w:rsidRDefault="006B384E" w:rsidP="00242078">
      <w:pPr>
        <w:spacing w:line="260" w:lineRule="exact"/>
        <w:ind w:left="2444" w:right="2100"/>
        <w:jc w:val="center"/>
        <w:rPr>
          <w:sz w:val="24"/>
          <w:szCs w:val="24"/>
        </w:rPr>
      </w:pPr>
      <w:proofErr w:type="spellStart"/>
      <w:r w:rsidRPr="00F6281D">
        <w:rPr>
          <w:spacing w:val="-5"/>
          <w:sz w:val="24"/>
          <w:szCs w:val="24"/>
        </w:rPr>
        <w:t>G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f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pond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rd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>
        <w:rPr>
          <w:sz w:val="24"/>
          <w:szCs w:val="24"/>
        </w:rPr>
        <w:t>kerjaan</w:t>
      </w:r>
      <w:proofErr w:type="spellEnd"/>
    </w:p>
    <w:p w:rsidR="006B384E" w:rsidRDefault="006B384E">
      <w:pPr>
        <w:spacing w:before="1" w:line="220" w:lineRule="exact"/>
        <w:rPr>
          <w:sz w:val="24"/>
          <w:szCs w:val="24"/>
        </w:rPr>
      </w:pPr>
    </w:p>
    <w:p w:rsidR="006B384E" w:rsidRPr="00F6281D" w:rsidRDefault="006B384E">
      <w:pPr>
        <w:spacing w:before="1" w:line="220" w:lineRule="exact"/>
        <w:rPr>
          <w:sz w:val="24"/>
          <w:szCs w:val="24"/>
        </w:rPr>
      </w:pPr>
    </w:p>
    <w:p w:rsidR="0053410F" w:rsidRPr="00E22AA2" w:rsidRDefault="00C33277" w:rsidP="00E22AA2">
      <w:pPr>
        <w:pStyle w:val="Heading2"/>
        <w:rPr>
          <w:rFonts w:ascii="Times New Roman" w:hAnsi="Times New Roman" w:cs="Times New Roman"/>
          <w:i w:val="0"/>
          <w:iCs w:val="0"/>
          <w:sz w:val="24"/>
          <w:szCs w:val="24"/>
        </w:rPr>
      </w:pPr>
      <w:bookmarkStart w:id="40" w:name="_Toc24407864"/>
      <w:r w:rsidRPr="00E22AA2">
        <w:rPr>
          <w:rFonts w:ascii="Times New Roman" w:hAnsi="Times New Roman" w:cs="Times New Roman"/>
          <w:i w:val="0"/>
          <w:iCs w:val="0"/>
          <w:sz w:val="24"/>
          <w:szCs w:val="24"/>
        </w:rPr>
        <w:t xml:space="preserve">4.4.  </w:t>
      </w:r>
      <w:r w:rsidRPr="00E22AA2">
        <w:rPr>
          <w:rFonts w:ascii="Times New Roman" w:hAnsi="Times New Roman" w:cs="Times New Roman"/>
          <w:i w:val="0"/>
          <w:iCs w:val="0"/>
          <w:spacing w:val="1"/>
          <w:sz w:val="24"/>
          <w:szCs w:val="24"/>
        </w:rPr>
        <w:t>H</w:t>
      </w:r>
      <w:r w:rsidRPr="00E22AA2">
        <w:rPr>
          <w:rFonts w:ascii="Times New Roman" w:hAnsi="Times New Roman" w:cs="Times New Roman"/>
          <w:i w:val="0"/>
          <w:iCs w:val="0"/>
          <w:sz w:val="24"/>
          <w:szCs w:val="24"/>
        </w:rPr>
        <w:t>a</w:t>
      </w:r>
      <w:r w:rsidRPr="00E22AA2">
        <w:rPr>
          <w:rFonts w:ascii="Times New Roman" w:hAnsi="Times New Roman" w:cs="Times New Roman"/>
          <w:i w:val="0"/>
          <w:iCs w:val="0"/>
          <w:spacing w:val="-1"/>
          <w:sz w:val="24"/>
          <w:szCs w:val="24"/>
        </w:rPr>
        <w:t>s</w:t>
      </w:r>
      <w:r w:rsidRPr="00E22AA2">
        <w:rPr>
          <w:rFonts w:ascii="Times New Roman" w:hAnsi="Times New Roman" w:cs="Times New Roman"/>
          <w:i w:val="0"/>
          <w:iCs w:val="0"/>
          <w:spacing w:val="1"/>
          <w:sz w:val="24"/>
          <w:szCs w:val="24"/>
        </w:rPr>
        <w:t>i</w:t>
      </w:r>
      <w:r w:rsidRPr="00E22AA2">
        <w:rPr>
          <w:rFonts w:ascii="Times New Roman" w:hAnsi="Times New Roman" w:cs="Times New Roman"/>
          <w:i w:val="0"/>
          <w:iCs w:val="0"/>
          <w:sz w:val="24"/>
          <w:szCs w:val="24"/>
        </w:rPr>
        <w:t>l</w:t>
      </w:r>
      <w:r w:rsidRPr="00E22AA2">
        <w:rPr>
          <w:rFonts w:ascii="Times New Roman" w:hAnsi="Times New Roman" w:cs="Times New Roman"/>
          <w:i w:val="0"/>
          <w:iCs w:val="0"/>
          <w:spacing w:val="1"/>
          <w:sz w:val="24"/>
          <w:szCs w:val="24"/>
        </w:rPr>
        <w:t xml:space="preserve"> </w:t>
      </w:r>
      <w:proofErr w:type="spellStart"/>
      <w:r w:rsidRPr="00E22AA2">
        <w:rPr>
          <w:rFonts w:ascii="Times New Roman" w:hAnsi="Times New Roman" w:cs="Times New Roman"/>
          <w:i w:val="0"/>
          <w:iCs w:val="0"/>
          <w:spacing w:val="-1"/>
          <w:sz w:val="24"/>
          <w:szCs w:val="24"/>
        </w:rPr>
        <w:t>Su</w:t>
      </w:r>
      <w:r w:rsidRPr="00E22AA2">
        <w:rPr>
          <w:rFonts w:ascii="Times New Roman" w:hAnsi="Times New Roman" w:cs="Times New Roman"/>
          <w:i w:val="0"/>
          <w:iCs w:val="0"/>
          <w:spacing w:val="1"/>
          <w:sz w:val="24"/>
          <w:szCs w:val="24"/>
        </w:rPr>
        <w:t>r</w:t>
      </w:r>
      <w:r w:rsidRPr="00E22AA2">
        <w:rPr>
          <w:rFonts w:ascii="Times New Roman" w:hAnsi="Times New Roman" w:cs="Times New Roman"/>
          <w:i w:val="0"/>
          <w:iCs w:val="0"/>
          <w:sz w:val="24"/>
          <w:szCs w:val="24"/>
        </w:rPr>
        <w:t>v</w:t>
      </w:r>
      <w:r w:rsidRPr="00E22AA2">
        <w:rPr>
          <w:rFonts w:ascii="Times New Roman" w:hAnsi="Times New Roman" w:cs="Times New Roman"/>
          <w:i w:val="0"/>
          <w:iCs w:val="0"/>
          <w:spacing w:val="1"/>
          <w:sz w:val="24"/>
          <w:szCs w:val="24"/>
        </w:rPr>
        <w:t>e</w:t>
      </w:r>
      <w:r w:rsidRPr="00E22AA2">
        <w:rPr>
          <w:rFonts w:ascii="Times New Roman" w:hAnsi="Times New Roman" w:cs="Times New Roman"/>
          <w:i w:val="0"/>
          <w:iCs w:val="0"/>
          <w:sz w:val="24"/>
          <w:szCs w:val="24"/>
        </w:rPr>
        <w:t>i</w:t>
      </w:r>
      <w:proofErr w:type="spellEnd"/>
      <w:r w:rsidRPr="00E22AA2">
        <w:rPr>
          <w:rFonts w:ascii="Times New Roman" w:hAnsi="Times New Roman" w:cs="Times New Roman"/>
          <w:i w:val="0"/>
          <w:iCs w:val="0"/>
          <w:spacing w:val="1"/>
          <w:sz w:val="24"/>
          <w:szCs w:val="24"/>
        </w:rPr>
        <w:t xml:space="preserve"> </w:t>
      </w:r>
      <w:r w:rsidRPr="00E22AA2">
        <w:rPr>
          <w:rFonts w:ascii="Times New Roman" w:hAnsi="Times New Roman" w:cs="Times New Roman"/>
          <w:i w:val="0"/>
          <w:iCs w:val="0"/>
          <w:spacing w:val="-1"/>
          <w:sz w:val="24"/>
          <w:szCs w:val="24"/>
        </w:rPr>
        <w:t>I</w:t>
      </w:r>
      <w:r w:rsidRPr="00E22AA2">
        <w:rPr>
          <w:rFonts w:ascii="Times New Roman" w:hAnsi="Times New Roman" w:cs="Times New Roman"/>
          <w:i w:val="0"/>
          <w:iCs w:val="0"/>
          <w:spacing w:val="-3"/>
          <w:sz w:val="24"/>
          <w:szCs w:val="24"/>
        </w:rPr>
        <w:t>K</w:t>
      </w:r>
      <w:r w:rsidRPr="00E22AA2">
        <w:rPr>
          <w:rFonts w:ascii="Times New Roman" w:hAnsi="Times New Roman" w:cs="Times New Roman"/>
          <w:i w:val="0"/>
          <w:iCs w:val="0"/>
          <w:sz w:val="24"/>
          <w:szCs w:val="24"/>
        </w:rPr>
        <w:t>M</w:t>
      </w:r>
      <w:bookmarkEnd w:id="40"/>
    </w:p>
    <w:p w:rsidR="0053410F" w:rsidRPr="00F6281D" w:rsidRDefault="0053410F">
      <w:pPr>
        <w:spacing w:before="6" w:line="120" w:lineRule="exact"/>
        <w:rPr>
          <w:sz w:val="24"/>
          <w:szCs w:val="24"/>
        </w:rPr>
      </w:pPr>
    </w:p>
    <w:p w:rsidR="0053410F" w:rsidRDefault="00473E53">
      <w:pPr>
        <w:spacing w:line="360" w:lineRule="auto"/>
        <w:ind w:left="589" w:right="199" w:firstLine="852"/>
        <w:jc w:val="both"/>
        <w:rPr>
          <w:sz w:val="24"/>
          <w:szCs w:val="24"/>
        </w:rPr>
      </w:pPr>
      <w:proofErr w:type="spellStart"/>
      <w:r w:rsidRPr="00473E53">
        <w:rPr>
          <w:color w:val="111111"/>
          <w:sz w:val="24"/>
          <w:szCs w:val="24"/>
          <w:shd w:val="clear" w:color="auto" w:fill="FFFFFF"/>
        </w:rPr>
        <w:t>Survei</w:t>
      </w:r>
      <w:proofErr w:type="spellEnd"/>
      <w:r w:rsidRPr="00473E53">
        <w:rPr>
          <w:color w:val="111111"/>
          <w:sz w:val="24"/>
          <w:szCs w:val="24"/>
          <w:shd w:val="clear" w:color="auto" w:fill="FFFFFF"/>
        </w:rPr>
        <w:t xml:space="preserve"> </w:t>
      </w:r>
      <w:proofErr w:type="spellStart"/>
      <w:r w:rsidRPr="00473E53">
        <w:rPr>
          <w:color w:val="111111"/>
          <w:sz w:val="24"/>
          <w:szCs w:val="24"/>
          <w:shd w:val="clear" w:color="auto" w:fill="FFFFFF"/>
        </w:rPr>
        <w:t>Kepuasan</w:t>
      </w:r>
      <w:proofErr w:type="spellEnd"/>
      <w:r w:rsidRPr="00473E53">
        <w:rPr>
          <w:color w:val="111111"/>
          <w:sz w:val="24"/>
          <w:szCs w:val="24"/>
          <w:shd w:val="clear" w:color="auto" w:fill="FFFFFF"/>
        </w:rPr>
        <w:t xml:space="preserve"> Masyarakat </w:t>
      </w:r>
      <w:proofErr w:type="spellStart"/>
      <w:r w:rsidRPr="00473E53">
        <w:rPr>
          <w:color w:val="111111"/>
          <w:sz w:val="24"/>
          <w:szCs w:val="24"/>
          <w:shd w:val="clear" w:color="auto" w:fill="FFFFFF"/>
        </w:rPr>
        <w:t>merupakan</w:t>
      </w:r>
      <w:proofErr w:type="spellEnd"/>
      <w:r w:rsidRPr="00473E53">
        <w:rPr>
          <w:color w:val="111111"/>
          <w:sz w:val="24"/>
          <w:szCs w:val="24"/>
          <w:shd w:val="clear" w:color="auto" w:fill="FFFFFF"/>
        </w:rPr>
        <w:t xml:space="preserve"> </w:t>
      </w:r>
      <w:proofErr w:type="spellStart"/>
      <w:r w:rsidRPr="00473E53">
        <w:rPr>
          <w:color w:val="111111"/>
          <w:sz w:val="24"/>
          <w:szCs w:val="24"/>
          <w:shd w:val="clear" w:color="auto" w:fill="FFFFFF"/>
        </w:rPr>
        <w:t>tolok</w:t>
      </w:r>
      <w:proofErr w:type="spellEnd"/>
      <w:r w:rsidRPr="00473E53">
        <w:rPr>
          <w:color w:val="111111"/>
          <w:sz w:val="24"/>
          <w:szCs w:val="24"/>
          <w:shd w:val="clear" w:color="auto" w:fill="FFFFFF"/>
        </w:rPr>
        <w:t xml:space="preserve"> </w:t>
      </w:r>
      <w:proofErr w:type="spellStart"/>
      <w:r w:rsidRPr="00473E53">
        <w:rPr>
          <w:color w:val="111111"/>
          <w:sz w:val="24"/>
          <w:szCs w:val="24"/>
          <w:shd w:val="clear" w:color="auto" w:fill="FFFFFF"/>
        </w:rPr>
        <w:t>ukur</w:t>
      </w:r>
      <w:proofErr w:type="spellEnd"/>
      <w:r w:rsidRPr="00473E53">
        <w:rPr>
          <w:color w:val="111111"/>
          <w:sz w:val="24"/>
          <w:szCs w:val="24"/>
          <w:shd w:val="clear" w:color="auto" w:fill="FFFFFF"/>
        </w:rPr>
        <w:t xml:space="preserve"> </w:t>
      </w:r>
      <w:proofErr w:type="spellStart"/>
      <w:r w:rsidRPr="00473E53">
        <w:rPr>
          <w:color w:val="111111"/>
          <w:sz w:val="24"/>
          <w:szCs w:val="24"/>
          <w:shd w:val="clear" w:color="auto" w:fill="FFFFFF"/>
        </w:rPr>
        <w:t>untuk</w:t>
      </w:r>
      <w:proofErr w:type="spellEnd"/>
      <w:r w:rsidRPr="00473E53">
        <w:rPr>
          <w:color w:val="111111"/>
          <w:sz w:val="24"/>
          <w:szCs w:val="24"/>
          <w:shd w:val="clear" w:color="auto" w:fill="FFFFFF"/>
        </w:rPr>
        <w:t xml:space="preserve"> </w:t>
      </w:r>
      <w:proofErr w:type="spellStart"/>
      <w:r w:rsidRPr="00473E53">
        <w:rPr>
          <w:color w:val="111111"/>
          <w:sz w:val="24"/>
          <w:szCs w:val="24"/>
          <w:shd w:val="clear" w:color="auto" w:fill="FFFFFF"/>
        </w:rPr>
        <w:t>menilai</w:t>
      </w:r>
      <w:proofErr w:type="spellEnd"/>
      <w:r w:rsidRPr="00473E53">
        <w:rPr>
          <w:color w:val="111111"/>
          <w:sz w:val="24"/>
          <w:szCs w:val="24"/>
          <w:shd w:val="clear" w:color="auto" w:fill="FFFFFF"/>
        </w:rPr>
        <w:t xml:space="preserve"> </w:t>
      </w:r>
      <w:proofErr w:type="spellStart"/>
      <w:r w:rsidRPr="00473E53">
        <w:rPr>
          <w:color w:val="111111"/>
          <w:sz w:val="24"/>
          <w:szCs w:val="24"/>
          <w:shd w:val="clear" w:color="auto" w:fill="FFFFFF"/>
        </w:rPr>
        <w:t>tingkat</w:t>
      </w:r>
      <w:proofErr w:type="spellEnd"/>
      <w:r w:rsidRPr="00473E53">
        <w:rPr>
          <w:color w:val="111111"/>
          <w:sz w:val="24"/>
          <w:szCs w:val="24"/>
          <w:shd w:val="clear" w:color="auto" w:fill="FFFFFF"/>
        </w:rPr>
        <w:t xml:space="preserve"> </w:t>
      </w:r>
      <w:proofErr w:type="spellStart"/>
      <w:r w:rsidRPr="00473E53">
        <w:rPr>
          <w:color w:val="111111"/>
          <w:sz w:val="24"/>
          <w:szCs w:val="24"/>
          <w:shd w:val="clear" w:color="auto" w:fill="FFFFFF"/>
        </w:rPr>
        <w:t>kualitas</w:t>
      </w:r>
      <w:proofErr w:type="spellEnd"/>
      <w:r w:rsidRPr="00473E53">
        <w:rPr>
          <w:color w:val="111111"/>
          <w:sz w:val="24"/>
          <w:szCs w:val="24"/>
          <w:shd w:val="clear" w:color="auto" w:fill="FFFFFF"/>
        </w:rPr>
        <w:t xml:space="preserve"> </w:t>
      </w:r>
      <w:proofErr w:type="spellStart"/>
      <w:r w:rsidRPr="00473E53">
        <w:rPr>
          <w:color w:val="111111"/>
          <w:sz w:val="24"/>
          <w:szCs w:val="24"/>
          <w:shd w:val="clear" w:color="auto" w:fill="FFFFFF"/>
        </w:rPr>
        <w:t>pelayanan</w:t>
      </w:r>
      <w:proofErr w:type="spellEnd"/>
      <w:r w:rsidRPr="00473E53">
        <w:rPr>
          <w:color w:val="111111"/>
          <w:sz w:val="24"/>
          <w:szCs w:val="24"/>
          <w:shd w:val="clear" w:color="auto" w:fill="FFFFFF"/>
        </w:rPr>
        <w:t xml:space="preserve"> yang </w:t>
      </w:r>
      <w:proofErr w:type="spellStart"/>
      <w:r w:rsidRPr="00473E53">
        <w:rPr>
          <w:color w:val="111111"/>
          <w:sz w:val="24"/>
          <w:szCs w:val="24"/>
          <w:shd w:val="clear" w:color="auto" w:fill="FFFFFF"/>
        </w:rPr>
        <w:t>diberikan</w:t>
      </w:r>
      <w:proofErr w:type="spellEnd"/>
      <w:r w:rsidRPr="00473E53">
        <w:rPr>
          <w:color w:val="111111"/>
          <w:sz w:val="24"/>
          <w:szCs w:val="24"/>
          <w:shd w:val="clear" w:color="auto" w:fill="FFFFFF"/>
        </w:rPr>
        <w:t xml:space="preserve"> oleh Unit </w:t>
      </w:r>
      <w:proofErr w:type="spellStart"/>
      <w:r w:rsidRPr="00473E53">
        <w:rPr>
          <w:color w:val="111111"/>
          <w:sz w:val="24"/>
          <w:szCs w:val="24"/>
          <w:shd w:val="clear" w:color="auto" w:fill="FFFFFF"/>
        </w:rPr>
        <w:t>Pelayanan</w:t>
      </w:r>
      <w:proofErr w:type="spellEnd"/>
      <w:r w:rsidRPr="00473E53">
        <w:rPr>
          <w:color w:val="111111"/>
          <w:sz w:val="24"/>
          <w:szCs w:val="24"/>
          <w:shd w:val="clear" w:color="auto" w:fill="FFFFFF"/>
        </w:rPr>
        <w:t xml:space="preserve"> </w:t>
      </w:r>
      <w:proofErr w:type="spellStart"/>
      <w:r w:rsidRPr="00473E53">
        <w:rPr>
          <w:color w:val="111111"/>
          <w:sz w:val="24"/>
          <w:szCs w:val="24"/>
          <w:shd w:val="clear" w:color="auto" w:fill="FFFFFF"/>
        </w:rPr>
        <w:t>publik</w:t>
      </w:r>
      <w:proofErr w:type="spellEnd"/>
      <w:r w:rsidRPr="00473E53">
        <w:rPr>
          <w:color w:val="111111"/>
          <w:sz w:val="24"/>
          <w:szCs w:val="24"/>
          <w:shd w:val="clear" w:color="auto" w:fill="FFFFFF"/>
        </w:rPr>
        <w:t xml:space="preserve">. </w:t>
      </w:r>
      <w:proofErr w:type="spellStart"/>
      <w:r w:rsidRPr="00473E53">
        <w:rPr>
          <w:color w:val="111111"/>
          <w:sz w:val="24"/>
          <w:szCs w:val="24"/>
          <w:shd w:val="clear" w:color="auto" w:fill="FFFFFF"/>
        </w:rPr>
        <w:t>Survei</w:t>
      </w:r>
      <w:proofErr w:type="spellEnd"/>
      <w:r w:rsidRPr="00473E53">
        <w:rPr>
          <w:color w:val="111111"/>
          <w:sz w:val="24"/>
          <w:szCs w:val="24"/>
          <w:shd w:val="clear" w:color="auto" w:fill="FFFFFF"/>
        </w:rPr>
        <w:t xml:space="preserve"> </w:t>
      </w:r>
      <w:proofErr w:type="spellStart"/>
      <w:r w:rsidRPr="00473E53">
        <w:rPr>
          <w:color w:val="111111"/>
          <w:sz w:val="24"/>
          <w:szCs w:val="24"/>
          <w:shd w:val="clear" w:color="auto" w:fill="FFFFFF"/>
        </w:rPr>
        <w:t>ini</w:t>
      </w:r>
      <w:proofErr w:type="spellEnd"/>
      <w:r w:rsidRPr="00473E53">
        <w:rPr>
          <w:color w:val="111111"/>
          <w:sz w:val="24"/>
          <w:szCs w:val="24"/>
          <w:shd w:val="clear" w:color="auto" w:fill="FFFFFF"/>
        </w:rPr>
        <w:t xml:space="preserve"> </w:t>
      </w:r>
      <w:proofErr w:type="spellStart"/>
      <w:r w:rsidRPr="00473E53">
        <w:rPr>
          <w:color w:val="111111"/>
          <w:sz w:val="24"/>
          <w:szCs w:val="24"/>
          <w:shd w:val="clear" w:color="auto" w:fill="FFFFFF"/>
        </w:rPr>
        <w:t>dilakukan</w:t>
      </w:r>
      <w:proofErr w:type="spellEnd"/>
      <w:r w:rsidRPr="00473E53">
        <w:rPr>
          <w:color w:val="111111"/>
          <w:sz w:val="24"/>
          <w:szCs w:val="24"/>
          <w:shd w:val="clear" w:color="auto" w:fill="FFFFFF"/>
        </w:rPr>
        <w:t xml:space="preserve"> </w:t>
      </w:r>
      <w:proofErr w:type="spellStart"/>
      <w:r w:rsidRPr="00473E53">
        <w:rPr>
          <w:color w:val="111111"/>
          <w:sz w:val="24"/>
          <w:szCs w:val="24"/>
          <w:shd w:val="clear" w:color="auto" w:fill="FFFFFF"/>
        </w:rPr>
        <w:t>sebagai</w:t>
      </w:r>
      <w:proofErr w:type="spellEnd"/>
      <w:r w:rsidRPr="00473E53">
        <w:rPr>
          <w:color w:val="111111"/>
          <w:sz w:val="24"/>
          <w:szCs w:val="24"/>
          <w:shd w:val="clear" w:color="auto" w:fill="FFFFFF"/>
        </w:rPr>
        <w:t xml:space="preserve"> </w:t>
      </w:r>
      <w:proofErr w:type="spellStart"/>
      <w:r w:rsidRPr="00473E53">
        <w:rPr>
          <w:color w:val="111111"/>
          <w:sz w:val="24"/>
          <w:szCs w:val="24"/>
          <w:shd w:val="clear" w:color="auto" w:fill="FFFFFF"/>
        </w:rPr>
        <w:t>upaya</w:t>
      </w:r>
      <w:proofErr w:type="spellEnd"/>
      <w:r w:rsidRPr="00473E53">
        <w:rPr>
          <w:color w:val="111111"/>
          <w:sz w:val="24"/>
          <w:szCs w:val="24"/>
          <w:shd w:val="clear" w:color="auto" w:fill="FFFFFF"/>
        </w:rPr>
        <w:t xml:space="preserve"> </w:t>
      </w:r>
      <w:proofErr w:type="spellStart"/>
      <w:r w:rsidRPr="00473E53">
        <w:rPr>
          <w:color w:val="111111"/>
          <w:sz w:val="24"/>
          <w:szCs w:val="24"/>
          <w:shd w:val="clear" w:color="auto" w:fill="FFFFFF"/>
        </w:rPr>
        <w:t>untuk</w:t>
      </w:r>
      <w:proofErr w:type="spellEnd"/>
      <w:r w:rsidRPr="00473E53">
        <w:rPr>
          <w:color w:val="111111"/>
          <w:sz w:val="24"/>
          <w:szCs w:val="24"/>
          <w:shd w:val="clear" w:color="auto" w:fill="FFFFFF"/>
        </w:rPr>
        <w:t xml:space="preserve"> </w:t>
      </w:r>
      <w:proofErr w:type="spellStart"/>
      <w:r w:rsidRPr="00473E53">
        <w:rPr>
          <w:color w:val="111111"/>
          <w:sz w:val="24"/>
          <w:szCs w:val="24"/>
          <w:shd w:val="clear" w:color="auto" w:fill="FFFFFF"/>
        </w:rPr>
        <w:t>meningkatkan</w:t>
      </w:r>
      <w:proofErr w:type="spellEnd"/>
      <w:r w:rsidRPr="00473E53">
        <w:rPr>
          <w:color w:val="111111"/>
          <w:sz w:val="24"/>
          <w:szCs w:val="24"/>
          <w:shd w:val="clear" w:color="auto" w:fill="FFFFFF"/>
        </w:rPr>
        <w:t xml:space="preserve"> </w:t>
      </w:r>
      <w:proofErr w:type="spellStart"/>
      <w:r w:rsidRPr="00473E53">
        <w:rPr>
          <w:color w:val="111111"/>
          <w:sz w:val="24"/>
          <w:szCs w:val="24"/>
          <w:shd w:val="clear" w:color="auto" w:fill="FFFFFF"/>
        </w:rPr>
        <w:t>kualitas</w:t>
      </w:r>
      <w:proofErr w:type="spellEnd"/>
      <w:r w:rsidRPr="00473E53">
        <w:rPr>
          <w:color w:val="111111"/>
          <w:sz w:val="24"/>
          <w:szCs w:val="24"/>
          <w:shd w:val="clear" w:color="auto" w:fill="FFFFFF"/>
        </w:rPr>
        <w:t xml:space="preserve"> </w:t>
      </w:r>
      <w:proofErr w:type="spellStart"/>
      <w:r w:rsidRPr="00473E53">
        <w:rPr>
          <w:color w:val="111111"/>
          <w:sz w:val="24"/>
          <w:szCs w:val="24"/>
          <w:shd w:val="clear" w:color="auto" w:fill="FFFFFF"/>
        </w:rPr>
        <w:t>pelayanan</w:t>
      </w:r>
      <w:proofErr w:type="spellEnd"/>
      <w:r w:rsidRPr="00473E53">
        <w:rPr>
          <w:color w:val="111111"/>
          <w:sz w:val="24"/>
          <w:szCs w:val="24"/>
          <w:shd w:val="clear" w:color="auto" w:fill="FFFFFF"/>
        </w:rPr>
        <w:t xml:space="preserve"> </w:t>
      </w:r>
      <w:proofErr w:type="spellStart"/>
      <w:r w:rsidRPr="00473E53">
        <w:rPr>
          <w:color w:val="111111"/>
          <w:sz w:val="24"/>
          <w:szCs w:val="24"/>
          <w:shd w:val="clear" w:color="auto" w:fill="FFFFFF"/>
        </w:rPr>
        <w:t>publik</w:t>
      </w:r>
      <w:proofErr w:type="spellEnd"/>
      <w:r w:rsidRPr="00473E53">
        <w:rPr>
          <w:color w:val="111111"/>
          <w:sz w:val="24"/>
          <w:szCs w:val="24"/>
          <w:shd w:val="clear" w:color="auto" w:fill="FFFFFF"/>
        </w:rPr>
        <w:t xml:space="preserve"> dan </w:t>
      </w:r>
      <w:proofErr w:type="spellStart"/>
      <w:r w:rsidRPr="00473E53">
        <w:rPr>
          <w:color w:val="111111"/>
          <w:sz w:val="24"/>
          <w:szCs w:val="24"/>
          <w:shd w:val="clear" w:color="auto" w:fill="FFFFFF"/>
        </w:rPr>
        <w:t>mengetahui</w:t>
      </w:r>
      <w:proofErr w:type="spellEnd"/>
      <w:r w:rsidRPr="00473E53">
        <w:rPr>
          <w:color w:val="111111"/>
          <w:sz w:val="24"/>
          <w:szCs w:val="24"/>
          <w:shd w:val="clear" w:color="auto" w:fill="FFFFFF"/>
        </w:rPr>
        <w:t xml:space="preserve"> </w:t>
      </w:r>
      <w:proofErr w:type="spellStart"/>
      <w:r w:rsidRPr="00473E53">
        <w:rPr>
          <w:color w:val="111111"/>
          <w:sz w:val="24"/>
          <w:szCs w:val="24"/>
          <w:shd w:val="clear" w:color="auto" w:fill="FFFFFF"/>
        </w:rPr>
        <w:t>kinerja</w:t>
      </w:r>
      <w:proofErr w:type="spellEnd"/>
      <w:r w:rsidRPr="00473E53">
        <w:rPr>
          <w:color w:val="111111"/>
          <w:sz w:val="24"/>
          <w:szCs w:val="24"/>
          <w:shd w:val="clear" w:color="auto" w:fill="FFFFFF"/>
        </w:rPr>
        <w:t xml:space="preserve"> </w:t>
      </w:r>
      <w:proofErr w:type="spellStart"/>
      <w:r w:rsidRPr="00473E53">
        <w:rPr>
          <w:color w:val="111111"/>
          <w:sz w:val="24"/>
          <w:szCs w:val="24"/>
          <w:shd w:val="clear" w:color="auto" w:fill="FFFFFF"/>
        </w:rPr>
        <w:t>pelayanan</w:t>
      </w:r>
      <w:proofErr w:type="spellEnd"/>
      <w:r w:rsidRPr="00473E53">
        <w:rPr>
          <w:color w:val="111111"/>
          <w:sz w:val="24"/>
          <w:szCs w:val="24"/>
          <w:shd w:val="clear" w:color="auto" w:fill="FFFFFF"/>
        </w:rPr>
        <w:t xml:space="preserve"> </w:t>
      </w:r>
      <w:proofErr w:type="spellStart"/>
      <w:r w:rsidRPr="00473E53">
        <w:rPr>
          <w:color w:val="111111"/>
          <w:sz w:val="24"/>
          <w:szCs w:val="24"/>
          <w:shd w:val="clear" w:color="auto" w:fill="FFFFFF"/>
        </w:rPr>
        <w:t>aparatur</w:t>
      </w:r>
      <w:proofErr w:type="spellEnd"/>
      <w:r w:rsidRPr="00473E53">
        <w:rPr>
          <w:color w:val="111111"/>
          <w:sz w:val="24"/>
          <w:szCs w:val="24"/>
          <w:shd w:val="clear" w:color="auto" w:fill="FFFFFF"/>
        </w:rPr>
        <w:t xml:space="preserve"> </w:t>
      </w:r>
      <w:proofErr w:type="spellStart"/>
      <w:r w:rsidRPr="00473E53">
        <w:rPr>
          <w:color w:val="111111"/>
          <w:sz w:val="24"/>
          <w:szCs w:val="24"/>
          <w:shd w:val="clear" w:color="auto" w:fill="FFFFFF"/>
        </w:rPr>
        <w:t>pemerintah</w:t>
      </w:r>
      <w:proofErr w:type="spellEnd"/>
      <w:r w:rsidRPr="00473E53">
        <w:rPr>
          <w:color w:val="111111"/>
          <w:sz w:val="24"/>
          <w:szCs w:val="24"/>
          <w:shd w:val="clear" w:color="auto" w:fill="FFFFFF"/>
        </w:rPr>
        <w:t xml:space="preserve"> </w:t>
      </w:r>
      <w:proofErr w:type="spellStart"/>
      <w:r w:rsidRPr="00473E53">
        <w:rPr>
          <w:color w:val="111111"/>
          <w:sz w:val="24"/>
          <w:szCs w:val="24"/>
          <w:shd w:val="clear" w:color="auto" w:fill="FFFFFF"/>
        </w:rPr>
        <w:t>kepada</w:t>
      </w:r>
      <w:proofErr w:type="spellEnd"/>
      <w:r w:rsidRPr="00473E53">
        <w:rPr>
          <w:color w:val="111111"/>
          <w:sz w:val="24"/>
          <w:szCs w:val="24"/>
          <w:shd w:val="clear" w:color="auto" w:fill="FFFFFF"/>
        </w:rPr>
        <w:t xml:space="preserve"> </w:t>
      </w:r>
      <w:proofErr w:type="spellStart"/>
      <w:r w:rsidRPr="00473E53">
        <w:rPr>
          <w:color w:val="111111"/>
          <w:sz w:val="24"/>
          <w:szCs w:val="24"/>
          <w:shd w:val="clear" w:color="auto" w:fill="FFFFFF"/>
        </w:rPr>
        <w:t>masyarakat</w:t>
      </w:r>
      <w:proofErr w:type="spellEnd"/>
      <w:r w:rsidRPr="00473E53">
        <w:rPr>
          <w:color w:val="111111"/>
          <w:sz w:val="24"/>
          <w:szCs w:val="24"/>
          <w:shd w:val="clear" w:color="auto" w:fill="FFFFFF"/>
        </w:rPr>
        <w:t xml:space="preserve">. </w:t>
      </w:r>
      <w:proofErr w:type="spellStart"/>
      <w:r w:rsidRPr="00473E53">
        <w:rPr>
          <w:color w:val="111111"/>
          <w:sz w:val="24"/>
          <w:szCs w:val="24"/>
          <w:shd w:val="clear" w:color="auto" w:fill="FFFFFF"/>
        </w:rPr>
        <w:t>Penyelenggara</w:t>
      </w:r>
      <w:proofErr w:type="spellEnd"/>
      <w:r w:rsidRPr="00473E53">
        <w:rPr>
          <w:color w:val="111111"/>
          <w:sz w:val="24"/>
          <w:szCs w:val="24"/>
          <w:shd w:val="clear" w:color="auto" w:fill="FFFFFF"/>
        </w:rPr>
        <w:t xml:space="preserve"> </w:t>
      </w:r>
      <w:proofErr w:type="spellStart"/>
      <w:r w:rsidRPr="00473E53">
        <w:rPr>
          <w:color w:val="111111"/>
          <w:sz w:val="24"/>
          <w:szCs w:val="24"/>
          <w:shd w:val="clear" w:color="auto" w:fill="FFFFFF"/>
        </w:rPr>
        <w:t>pelayanan</w:t>
      </w:r>
      <w:proofErr w:type="spellEnd"/>
      <w:r w:rsidRPr="00473E53">
        <w:rPr>
          <w:color w:val="111111"/>
          <w:sz w:val="24"/>
          <w:szCs w:val="24"/>
          <w:shd w:val="clear" w:color="auto" w:fill="FFFFFF"/>
        </w:rPr>
        <w:t xml:space="preserve"> </w:t>
      </w:r>
      <w:proofErr w:type="spellStart"/>
      <w:r w:rsidRPr="00473E53">
        <w:rPr>
          <w:color w:val="111111"/>
          <w:sz w:val="24"/>
          <w:szCs w:val="24"/>
          <w:shd w:val="clear" w:color="auto" w:fill="FFFFFF"/>
        </w:rPr>
        <w:t>publik</w:t>
      </w:r>
      <w:proofErr w:type="spellEnd"/>
      <w:r w:rsidRPr="00473E53">
        <w:rPr>
          <w:color w:val="111111"/>
          <w:sz w:val="24"/>
          <w:szCs w:val="24"/>
          <w:shd w:val="clear" w:color="auto" w:fill="FFFFFF"/>
        </w:rPr>
        <w:t xml:space="preserve"> </w:t>
      </w:r>
      <w:proofErr w:type="spellStart"/>
      <w:r w:rsidRPr="00473E53">
        <w:rPr>
          <w:color w:val="111111"/>
          <w:sz w:val="24"/>
          <w:szCs w:val="24"/>
          <w:shd w:val="clear" w:color="auto" w:fill="FFFFFF"/>
        </w:rPr>
        <w:t>wajib</w:t>
      </w:r>
      <w:proofErr w:type="spellEnd"/>
      <w:r w:rsidRPr="00473E53">
        <w:rPr>
          <w:color w:val="111111"/>
          <w:sz w:val="24"/>
          <w:szCs w:val="24"/>
          <w:shd w:val="clear" w:color="auto" w:fill="FFFFFF"/>
        </w:rPr>
        <w:t xml:space="preserve"> </w:t>
      </w:r>
      <w:proofErr w:type="spellStart"/>
      <w:r w:rsidRPr="00473E53">
        <w:rPr>
          <w:color w:val="111111"/>
          <w:sz w:val="24"/>
          <w:szCs w:val="24"/>
          <w:shd w:val="clear" w:color="auto" w:fill="FFFFFF"/>
        </w:rPr>
        <w:t>melakukan</w:t>
      </w:r>
      <w:proofErr w:type="spellEnd"/>
      <w:r w:rsidRPr="00473E53">
        <w:rPr>
          <w:color w:val="111111"/>
          <w:sz w:val="24"/>
          <w:szCs w:val="24"/>
          <w:shd w:val="clear" w:color="auto" w:fill="FFFFFF"/>
        </w:rPr>
        <w:t xml:space="preserve"> </w:t>
      </w:r>
      <w:proofErr w:type="spellStart"/>
      <w:r w:rsidRPr="00473E53">
        <w:rPr>
          <w:color w:val="111111"/>
          <w:sz w:val="24"/>
          <w:szCs w:val="24"/>
          <w:shd w:val="clear" w:color="auto" w:fill="FFFFFF"/>
        </w:rPr>
        <w:t>Survei</w:t>
      </w:r>
      <w:proofErr w:type="spellEnd"/>
      <w:r w:rsidRPr="00473E53">
        <w:rPr>
          <w:color w:val="111111"/>
          <w:sz w:val="24"/>
          <w:szCs w:val="24"/>
          <w:shd w:val="clear" w:color="auto" w:fill="FFFFFF"/>
        </w:rPr>
        <w:t xml:space="preserve"> </w:t>
      </w:r>
      <w:proofErr w:type="spellStart"/>
      <w:r w:rsidRPr="00473E53">
        <w:rPr>
          <w:color w:val="111111"/>
          <w:sz w:val="24"/>
          <w:szCs w:val="24"/>
          <w:shd w:val="clear" w:color="auto" w:fill="FFFFFF"/>
        </w:rPr>
        <w:t>Kepuasan</w:t>
      </w:r>
      <w:proofErr w:type="spellEnd"/>
      <w:r w:rsidRPr="00473E53">
        <w:rPr>
          <w:color w:val="111111"/>
          <w:sz w:val="24"/>
          <w:szCs w:val="24"/>
          <w:shd w:val="clear" w:color="auto" w:fill="FFFFFF"/>
        </w:rPr>
        <w:t xml:space="preserve"> Masyarakat </w:t>
      </w:r>
      <w:proofErr w:type="spellStart"/>
      <w:r w:rsidRPr="00473E53">
        <w:rPr>
          <w:color w:val="111111"/>
          <w:sz w:val="24"/>
          <w:szCs w:val="24"/>
          <w:shd w:val="clear" w:color="auto" w:fill="FFFFFF"/>
        </w:rPr>
        <w:t>secara</w:t>
      </w:r>
      <w:proofErr w:type="spellEnd"/>
      <w:r w:rsidRPr="00473E53">
        <w:rPr>
          <w:color w:val="111111"/>
          <w:sz w:val="24"/>
          <w:szCs w:val="24"/>
          <w:shd w:val="clear" w:color="auto" w:fill="FFFFFF"/>
        </w:rPr>
        <w:t xml:space="preserve"> </w:t>
      </w:r>
      <w:proofErr w:type="spellStart"/>
      <w:r w:rsidRPr="00473E53">
        <w:rPr>
          <w:color w:val="111111"/>
          <w:sz w:val="24"/>
          <w:szCs w:val="24"/>
          <w:shd w:val="clear" w:color="auto" w:fill="FFFFFF"/>
        </w:rPr>
        <w:t>berkala</w:t>
      </w:r>
      <w:proofErr w:type="spellEnd"/>
      <w:r w:rsidRPr="00473E53">
        <w:rPr>
          <w:color w:val="111111"/>
          <w:sz w:val="24"/>
          <w:szCs w:val="24"/>
          <w:shd w:val="clear" w:color="auto" w:fill="FFFFFF"/>
        </w:rPr>
        <w:t xml:space="preserve"> minimal 1 (</w:t>
      </w:r>
      <w:proofErr w:type="spellStart"/>
      <w:r w:rsidRPr="00473E53">
        <w:rPr>
          <w:color w:val="111111"/>
          <w:sz w:val="24"/>
          <w:szCs w:val="24"/>
          <w:shd w:val="clear" w:color="auto" w:fill="FFFFFF"/>
        </w:rPr>
        <w:t>satu</w:t>
      </w:r>
      <w:proofErr w:type="spellEnd"/>
      <w:r w:rsidRPr="00473E53">
        <w:rPr>
          <w:color w:val="111111"/>
          <w:sz w:val="24"/>
          <w:szCs w:val="24"/>
          <w:shd w:val="clear" w:color="auto" w:fill="FFFFFF"/>
        </w:rPr>
        <w:t xml:space="preserve">) kali </w:t>
      </w:r>
      <w:proofErr w:type="spellStart"/>
      <w:r w:rsidRPr="00473E53">
        <w:rPr>
          <w:color w:val="111111"/>
          <w:sz w:val="24"/>
          <w:szCs w:val="24"/>
          <w:shd w:val="clear" w:color="auto" w:fill="FFFFFF"/>
        </w:rPr>
        <w:t>setahun</w:t>
      </w:r>
      <w:proofErr w:type="spellEnd"/>
      <w:r w:rsidRPr="00473E53">
        <w:rPr>
          <w:color w:val="111111"/>
          <w:sz w:val="24"/>
          <w:szCs w:val="24"/>
          <w:shd w:val="clear" w:color="auto" w:fill="FFFFFF"/>
        </w:rPr>
        <w:t xml:space="preserve">. </w:t>
      </w:r>
      <w:proofErr w:type="spellStart"/>
      <w:r w:rsidRPr="00473E53">
        <w:rPr>
          <w:color w:val="111111"/>
          <w:sz w:val="24"/>
          <w:szCs w:val="24"/>
          <w:shd w:val="clear" w:color="auto" w:fill="FFFFFF"/>
        </w:rPr>
        <w:t>Survei</w:t>
      </w:r>
      <w:proofErr w:type="spellEnd"/>
      <w:r w:rsidRPr="00473E53">
        <w:rPr>
          <w:color w:val="111111"/>
          <w:sz w:val="24"/>
          <w:szCs w:val="24"/>
          <w:shd w:val="clear" w:color="auto" w:fill="FFFFFF"/>
        </w:rPr>
        <w:t xml:space="preserve"> yang </w:t>
      </w:r>
      <w:proofErr w:type="spellStart"/>
      <w:r w:rsidRPr="00473E53">
        <w:rPr>
          <w:color w:val="111111"/>
          <w:sz w:val="24"/>
          <w:szCs w:val="24"/>
          <w:shd w:val="clear" w:color="auto" w:fill="FFFFFF"/>
        </w:rPr>
        <w:t>dilakukan</w:t>
      </w:r>
      <w:proofErr w:type="spellEnd"/>
      <w:r w:rsidRPr="00473E53">
        <w:rPr>
          <w:color w:val="111111"/>
          <w:sz w:val="24"/>
          <w:szCs w:val="24"/>
          <w:shd w:val="clear" w:color="auto" w:fill="FFFFFF"/>
        </w:rPr>
        <w:t xml:space="preserve"> </w:t>
      </w:r>
      <w:proofErr w:type="spellStart"/>
      <w:r w:rsidRPr="00473E53">
        <w:rPr>
          <w:color w:val="111111"/>
          <w:sz w:val="24"/>
          <w:szCs w:val="24"/>
          <w:shd w:val="clear" w:color="auto" w:fill="FFFFFF"/>
        </w:rPr>
        <w:t>mengacu</w:t>
      </w:r>
      <w:proofErr w:type="spellEnd"/>
      <w:r w:rsidRPr="00473E53">
        <w:rPr>
          <w:color w:val="111111"/>
          <w:sz w:val="24"/>
          <w:szCs w:val="24"/>
          <w:shd w:val="clear" w:color="auto" w:fill="FFFFFF"/>
        </w:rPr>
        <w:t xml:space="preserve"> pada </w:t>
      </w:r>
      <w:proofErr w:type="spellStart"/>
      <w:r w:rsidRPr="00473E53">
        <w:rPr>
          <w:color w:val="111111"/>
          <w:sz w:val="24"/>
          <w:szCs w:val="24"/>
          <w:shd w:val="clear" w:color="auto" w:fill="FFFFFF"/>
        </w:rPr>
        <w:t>Peraturan</w:t>
      </w:r>
      <w:proofErr w:type="spellEnd"/>
      <w:r w:rsidRPr="00473E53">
        <w:rPr>
          <w:color w:val="111111"/>
          <w:sz w:val="24"/>
          <w:szCs w:val="24"/>
          <w:shd w:val="clear" w:color="auto" w:fill="FFFFFF"/>
        </w:rPr>
        <w:t xml:space="preserve"> Menteri </w:t>
      </w:r>
      <w:proofErr w:type="spellStart"/>
      <w:r w:rsidRPr="00473E53">
        <w:rPr>
          <w:color w:val="111111"/>
          <w:sz w:val="24"/>
          <w:szCs w:val="24"/>
          <w:shd w:val="clear" w:color="auto" w:fill="FFFFFF"/>
        </w:rPr>
        <w:t>Pendayagunaan</w:t>
      </w:r>
      <w:proofErr w:type="spellEnd"/>
      <w:r w:rsidRPr="00473E53">
        <w:rPr>
          <w:color w:val="111111"/>
          <w:sz w:val="24"/>
          <w:szCs w:val="24"/>
          <w:shd w:val="clear" w:color="auto" w:fill="FFFFFF"/>
        </w:rPr>
        <w:t xml:space="preserve"> </w:t>
      </w:r>
      <w:proofErr w:type="spellStart"/>
      <w:r w:rsidRPr="00473E53">
        <w:rPr>
          <w:color w:val="111111"/>
          <w:sz w:val="24"/>
          <w:szCs w:val="24"/>
          <w:shd w:val="clear" w:color="auto" w:fill="FFFFFF"/>
        </w:rPr>
        <w:t>Aparatur</w:t>
      </w:r>
      <w:proofErr w:type="spellEnd"/>
      <w:r w:rsidRPr="00473E53">
        <w:rPr>
          <w:color w:val="111111"/>
          <w:sz w:val="24"/>
          <w:szCs w:val="24"/>
          <w:shd w:val="clear" w:color="auto" w:fill="FFFFFF"/>
        </w:rPr>
        <w:t xml:space="preserve"> Negara dan </w:t>
      </w:r>
      <w:proofErr w:type="spellStart"/>
      <w:r w:rsidRPr="00473E53">
        <w:rPr>
          <w:color w:val="111111"/>
          <w:sz w:val="24"/>
          <w:szCs w:val="24"/>
          <w:shd w:val="clear" w:color="auto" w:fill="FFFFFF"/>
        </w:rPr>
        <w:t>Reformasi</w:t>
      </w:r>
      <w:proofErr w:type="spellEnd"/>
      <w:r w:rsidRPr="00473E53">
        <w:rPr>
          <w:color w:val="111111"/>
          <w:sz w:val="24"/>
          <w:szCs w:val="24"/>
          <w:shd w:val="clear" w:color="auto" w:fill="FFFFFF"/>
        </w:rPr>
        <w:t xml:space="preserve"> </w:t>
      </w:r>
      <w:proofErr w:type="spellStart"/>
      <w:r w:rsidRPr="00473E53">
        <w:rPr>
          <w:color w:val="111111"/>
          <w:sz w:val="24"/>
          <w:szCs w:val="24"/>
          <w:shd w:val="clear" w:color="auto" w:fill="FFFFFF"/>
        </w:rPr>
        <w:t>Birokrasi</w:t>
      </w:r>
      <w:proofErr w:type="spellEnd"/>
      <w:r w:rsidRPr="00473E53">
        <w:rPr>
          <w:color w:val="111111"/>
          <w:sz w:val="24"/>
          <w:szCs w:val="24"/>
          <w:shd w:val="clear" w:color="auto" w:fill="FFFFFF"/>
        </w:rPr>
        <w:t xml:space="preserve"> </w:t>
      </w:r>
      <w:proofErr w:type="spellStart"/>
      <w:r w:rsidRPr="00473E53">
        <w:rPr>
          <w:color w:val="111111"/>
          <w:sz w:val="24"/>
          <w:szCs w:val="24"/>
          <w:shd w:val="clear" w:color="auto" w:fill="FFFFFF"/>
        </w:rPr>
        <w:t>Nomor</w:t>
      </w:r>
      <w:proofErr w:type="spellEnd"/>
      <w:r w:rsidRPr="00473E53">
        <w:rPr>
          <w:color w:val="111111"/>
          <w:sz w:val="24"/>
          <w:szCs w:val="24"/>
          <w:shd w:val="clear" w:color="auto" w:fill="FFFFFF"/>
        </w:rPr>
        <w:t xml:space="preserve"> 1</w:t>
      </w:r>
      <w:r w:rsidR="00AE690D">
        <w:rPr>
          <w:color w:val="111111"/>
          <w:sz w:val="24"/>
          <w:szCs w:val="24"/>
          <w:shd w:val="clear" w:color="auto" w:fill="FFFFFF"/>
        </w:rPr>
        <w:t>4</w:t>
      </w:r>
      <w:r w:rsidRPr="00473E53">
        <w:rPr>
          <w:color w:val="111111"/>
          <w:sz w:val="24"/>
          <w:szCs w:val="24"/>
          <w:shd w:val="clear" w:color="auto" w:fill="FFFFFF"/>
        </w:rPr>
        <w:t xml:space="preserve"> </w:t>
      </w:r>
      <w:proofErr w:type="spellStart"/>
      <w:r w:rsidRPr="00473E53">
        <w:rPr>
          <w:color w:val="111111"/>
          <w:sz w:val="24"/>
          <w:szCs w:val="24"/>
          <w:shd w:val="clear" w:color="auto" w:fill="FFFFFF"/>
        </w:rPr>
        <w:t>Tahun</w:t>
      </w:r>
      <w:proofErr w:type="spellEnd"/>
      <w:r w:rsidRPr="00473E53">
        <w:rPr>
          <w:color w:val="111111"/>
          <w:sz w:val="24"/>
          <w:szCs w:val="24"/>
          <w:shd w:val="clear" w:color="auto" w:fill="FFFFFF"/>
        </w:rPr>
        <w:t xml:space="preserve"> 201</w:t>
      </w:r>
      <w:r w:rsidR="00AE690D">
        <w:rPr>
          <w:color w:val="111111"/>
          <w:sz w:val="24"/>
          <w:szCs w:val="24"/>
          <w:shd w:val="clear" w:color="auto" w:fill="FFFFFF"/>
        </w:rPr>
        <w:t>7</w:t>
      </w:r>
      <w:r w:rsidRPr="00473E53">
        <w:rPr>
          <w:color w:val="111111"/>
          <w:sz w:val="24"/>
          <w:szCs w:val="24"/>
          <w:shd w:val="clear" w:color="auto" w:fill="FFFFFF"/>
        </w:rPr>
        <w:t xml:space="preserve"> </w:t>
      </w:r>
      <w:proofErr w:type="spellStart"/>
      <w:r w:rsidRPr="00473E53">
        <w:rPr>
          <w:color w:val="111111"/>
          <w:sz w:val="24"/>
          <w:szCs w:val="24"/>
          <w:shd w:val="clear" w:color="auto" w:fill="FFFFFF"/>
        </w:rPr>
        <w:t>Tentang</w:t>
      </w:r>
      <w:proofErr w:type="spellEnd"/>
      <w:r w:rsidRPr="00473E53">
        <w:rPr>
          <w:color w:val="111111"/>
          <w:sz w:val="24"/>
          <w:szCs w:val="24"/>
          <w:shd w:val="clear" w:color="auto" w:fill="FFFFFF"/>
        </w:rPr>
        <w:t xml:space="preserve"> </w:t>
      </w:r>
      <w:proofErr w:type="spellStart"/>
      <w:r w:rsidRPr="00473E53">
        <w:rPr>
          <w:color w:val="111111"/>
          <w:sz w:val="24"/>
          <w:szCs w:val="24"/>
          <w:shd w:val="clear" w:color="auto" w:fill="FFFFFF"/>
        </w:rPr>
        <w:t>Pedoman</w:t>
      </w:r>
      <w:proofErr w:type="spellEnd"/>
      <w:r w:rsidRPr="00473E53">
        <w:rPr>
          <w:color w:val="111111"/>
          <w:sz w:val="24"/>
          <w:szCs w:val="24"/>
          <w:shd w:val="clear" w:color="auto" w:fill="FFFFFF"/>
        </w:rPr>
        <w:t xml:space="preserve"> </w:t>
      </w:r>
      <w:proofErr w:type="spellStart"/>
      <w:r w:rsidRPr="00473E53">
        <w:rPr>
          <w:color w:val="111111"/>
          <w:sz w:val="24"/>
          <w:szCs w:val="24"/>
          <w:shd w:val="clear" w:color="auto" w:fill="FFFFFF"/>
        </w:rPr>
        <w:t>Survei</w:t>
      </w:r>
      <w:proofErr w:type="spellEnd"/>
      <w:r w:rsidRPr="00473E53">
        <w:rPr>
          <w:color w:val="111111"/>
          <w:sz w:val="24"/>
          <w:szCs w:val="24"/>
          <w:shd w:val="clear" w:color="auto" w:fill="FFFFFF"/>
        </w:rPr>
        <w:t xml:space="preserve"> </w:t>
      </w:r>
      <w:proofErr w:type="spellStart"/>
      <w:r w:rsidRPr="00473E53">
        <w:rPr>
          <w:color w:val="111111"/>
          <w:sz w:val="24"/>
          <w:szCs w:val="24"/>
          <w:shd w:val="clear" w:color="auto" w:fill="FFFFFF"/>
        </w:rPr>
        <w:t>Kepuasan</w:t>
      </w:r>
      <w:proofErr w:type="spellEnd"/>
      <w:r w:rsidRPr="00473E53">
        <w:rPr>
          <w:color w:val="111111"/>
          <w:sz w:val="24"/>
          <w:szCs w:val="24"/>
          <w:shd w:val="clear" w:color="auto" w:fill="FFFFFF"/>
        </w:rPr>
        <w:t xml:space="preserve"> Masyarakat </w:t>
      </w:r>
      <w:proofErr w:type="spellStart"/>
      <w:r w:rsidRPr="00473E53">
        <w:rPr>
          <w:color w:val="111111"/>
          <w:sz w:val="24"/>
          <w:szCs w:val="24"/>
          <w:shd w:val="clear" w:color="auto" w:fill="FFFFFF"/>
        </w:rPr>
        <w:t>Terhadap</w:t>
      </w:r>
      <w:proofErr w:type="spellEnd"/>
      <w:r w:rsidRPr="00473E53">
        <w:rPr>
          <w:color w:val="111111"/>
          <w:sz w:val="24"/>
          <w:szCs w:val="24"/>
          <w:shd w:val="clear" w:color="auto" w:fill="FFFFFF"/>
        </w:rPr>
        <w:t xml:space="preserve"> </w:t>
      </w:r>
      <w:proofErr w:type="spellStart"/>
      <w:r w:rsidRPr="00473E53">
        <w:rPr>
          <w:color w:val="111111"/>
          <w:sz w:val="24"/>
          <w:szCs w:val="24"/>
          <w:shd w:val="clear" w:color="auto" w:fill="FFFFFF"/>
        </w:rPr>
        <w:t>Penyelenggaraan</w:t>
      </w:r>
      <w:proofErr w:type="spellEnd"/>
      <w:r w:rsidRPr="00473E53">
        <w:rPr>
          <w:color w:val="111111"/>
          <w:sz w:val="24"/>
          <w:szCs w:val="24"/>
          <w:shd w:val="clear" w:color="auto" w:fill="FFFFFF"/>
        </w:rPr>
        <w:t xml:space="preserve"> </w:t>
      </w:r>
      <w:proofErr w:type="spellStart"/>
      <w:r w:rsidRPr="00473E53">
        <w:rPr>
          <w:color w:val="111111"/>
          <w:sz w:val="24"/>
          <w:szCs w:val="24"/>
          <w:shd w:val="clear" w:color="auto" w:fill="FFFFFF"/>
        </w:rPr>
        <w:t>Pelayanan</w:t>
      </w:r>
      <w:proofErr w:type="spellEnd"/>
      <w:r w:rsidRPr="00473E53">
        <w:rPr>
          <w:color w:val="111111"/>
          <w:sz w:val="24"/>
          <w:szCs w:val="24"/>
          <w:shd w:val="clear" w:color="auto" w:fill="FFFFFF"/>
        </w:rPr>
        <w:t xml:space="preserve"> </w:t>
      </w:r>
      <w:proofErr w:type="spellStart"/>
      <w:r w:rsidRPr="00473E53">
        <w:rPr>
          <w:color w:val="111111"/>
          <w:sz w:val="24"/>
          <w:szCs w:val="24"/>
          <w:shd w:val="clear" w:color="auto" w:fill="FFFFFF"/>
        </w:rPr>
        <w:t>Publik</w:t>
      </w:r>
      <w:proofErr w:type="spellEnd"/>
      <w:r w:rsidRPr="00473E53">
        <w:rPr>
          <w:color w:val="111111"/>
          <w:sz w:val="24"/>
          <w:szCs w:val="24"/>
          <w:shd w:val="clear" w:color="auto" w:fill="FFFFFF"/>
        </w:rPr>
        <w:t>.</w:t>
      </w:r>
      <w:r w:rsidRPr="00473E53">
        <w:rPr>
          <w:spacing w:val="-5"/>
          <w:sz w:val="24"/>
          <w:szCs w:val="24"/>
        </w:rPr>
        <w:t xml:space="preserve"> </w:t>
      </w:r>
      <w:proofErr w:type="spellStart"/>
      <w:r w:rsidR="00C33277" w:rsidRPr="00473E53">
        <w:rPr>
          <w:spacing w:val="-5"/>
          <w:sz w:val="24"/>
          <w:szCs w:val="24"/>
        </w:rPr>
        <w:t>K</w:t>
      </w:r>
      <w:r w:rsidR="00C33277" w:rsidRPr="00473E53">
        <w:rPr>
          <w:sz w:val="24"/>
          <w:szCs w:val="24"/>
        </w:rPr>
        <w:t>u</w:t>
      </w:r>
      <w:r w:rsidR="00C33277" w:rsidRPr="00473E53">
        <w:rPr>
          <w:spacing w:val="1"/>
          <w:sz w:val="24"/>
          <w:szCs w:val="24"/>
        </w:rPr>
        <w:t>e</w:t>
      </w:r>
      <w:r w:rsidR="00C33277" w:rsidRPr="00473E53">
        <w:rPr>
          <w:spacing w:val="-1"/>
          <w:sz w:val="24"/>
          <w:szCs w:val="24"/>
        </w:rPr>
        <w:t>s</w:t>
      </w:r>
      <w:r w:rsidR="00C33277" w:rsidRPr="00473E53">
        <w:rPr>
          <w:spacing w:val="1"/>
          <w:sz w:val="24"/>
          <w:szCs w:val="24"/>
        </w:rPr>
        <w:t>i</w:t>
      </w:r>
      <w:r w:rsidR="00C33277" w:rsidRPr="00473E53">
        <w:rPr>
          <w:sz w:val="24"/>
          <w:szCs w:val="24"/>
        </w:rPr>
        <w:t>on</w:t>
      </w:r>
      <w:r w:rsidR="00C33277" w:rsidRPr="00473E53">
        <w:rPr>
          <w:spacing w:val="1"/>
          <w:sz w:val="24"/>
          <w:szCs w:val="24"/>
        </w:rPr>
        <w:t>e</w:t>
      </w:r>
      <w:r w:rsidR="00C33277" w:rsidRPr="00473E53">
        <w:rPr>
          <w:sz w:val="24"/>
          <w:szCs w:val="24"/>
        </w:rPr>
        <w:t>r</w:t>
      </w:r>
      <w:proofErr w:type="spellEnd"/>
      <w:r w:rsidR="00C33277" w:rsidRPr="00473E53">
        <w:rPr>
          <w:spacing w:val="8"/>
          <w:sz w:val="24"/>
          <w:szCs w:val="24"/>
        </w:rPr>
        <w:t xml:space="preserve"> </w:t>
      </w:r>
      <w:r w:rsidR="00C33277" w:rsidRPr="00473E53">
        <w:rPr>
          <w:spacing w:val="-8"/>
          <w:sz w:val="24"/>
          <w:szCs w:val="24"/>
        </w:rPr>
        <w:t>y</w:t>
      </w:r>
      <w:r w:rsidR="00C33277" w:rsidRPr="00473E53">
        <w:rPr>
          <w:spacing w:val="1"/>
          <w:sz w:val="24"/>
          <w:szCs w:val="24"/>
        </w:rPr>
        <w:t>a</w:t>
      </w:r>
      <w:r w:rsidR="00C33277" w:rsidRPr="00473E53">
        <w:rPr>
          <w:spacing w:val="4"/>
          <w:sz w:val="24"/>
          <w:szCs w:val="24"/>
        </w:rPr>
        <w:t>n</w:t>
      </w:r>
      <w:r w:rsidR="00C33277" w:rsidRPr="00473E53">
        <w:rPr>
          <w:sz w:val="24"/>
          <w:szCs w:val="24"/>
        </w:rPr>
        <w:t xml:space="preserve">g </w:t>
      </w:r>
      <w:proofErr w:type="spellStart"/>
      <w:r w:rsidR="00C33277" w:rsidRPr="00473E53">
        <w:rPr>
          <w:spacing w:val="1"/>
          <w:sz w:val="24"/>
          <w:szCs w:val="24"/>
        </w:rPr>
        <w:t>te</w:t>
      </w:r>
      <w:r w:rsidR="00C33277" w:rsidRPr="00473E53">
        <w:rPr>
          <w:sz w:val="24"/>
          <w:szCs w:val="24"/>
        </w:rPr>
        <w:t>rku</w:t>
      </w:r>
      <w:r w:rsidR="00C33277" w:rsidRPr="00473E53">
        <w:rPr>
          <w:spacing w:val="1"/>
          <w:sz w:val="24"/>
          <w:szCs w:val="24"/>
        </w:rPr>
        <w:t>m</w:t>
      </w:r>
      <w:r w:rsidR="00C33277" w:rsidRPr="00473E53">
        <w:rPr>
          <w:sz w:val="24"/>
          <w:szCs w:val="24"/>
        </w:rPr>
        <w:t>pul</w:t>
      </w:r>
      <w:proofErr w:type="spellEnd"/>
      <w:r w:rsidR="00C33277" w:rsidRPr="00473E53">
        <w:rPr>
          <w:spacing w:val="5"/>
          <w:sz w:val="24"/>
          <w:szCs w:val="24"/>
        </w:rPr>
        <w:t xml:space="preserve"> </w:t>
      </w:r>
      <w:r w:rsidR="00C33277" w:rsidRPr="00473E53">
        <w:rPr>
          <w:sz w:val="24"/>
          <w:szCs w:val="24"/>
        </w:rPr>
        <w:t>d</w:t>
      </w:r>
      <w:r w:rsidR="00C33277" w:rsidRPr="00473E53">
        <w:rPr>
          <w:spacing w:val="1"/>
          <w:sz w:val="24"/>
          <w:szCs w:val="24"/>
        </w:rPr>
        <w:t>a</w:t>
      </w:r>
      <w:r w:rsidR="00C33277" w:rsidRPr="00473E53">
        <w:rPr>
          <w:sz w:val="24"/>
          <w:szCs w:val="24"/>
        </w:rPr>
        <w:t xml:space="preserve">n </w:t>
      </w:r>
      <w:proofErr w:type="spellStart"/>
      <w:r w:rsidR="00C33277" w:rsidRPr="00473E53">
        <w:rPr>
          <w:spacing w:val="1"/>
          <w:sz w:val="24"/>
          <w:szCs w:val="24"/>
        </w:rPr>
        <w:t>te</w:t>
      </w:r>
      <w:r w:rsidR="00C33277" w:rsidRPr="00473E53">
        <w:rPr>
          <w:sz w:val="24"/>
          <w:szCs w:val="24"/>
        </w:rPr>
        <w:t>r</w:t>
      </w:r>
      <w:r w:rsidR="00C33277" w:rsidRPr="00473E53">
        <w:rPr>
          <w:spacing w:val="1"/>
          <w:sz w:val="24"/>
          <w:szCs w:val="24"/>
        </w:rPr>
        <w:t>i</w:t>
      </w:r>
      <w:r w:rsidR="00C33277" w:rsidRPr="00473E53">
        <w:rPr>
          <w:spacing w:val="-1"/>
          <w:sz w:val="24"/>
          <w:szCs w:val="24"/>
        </w:rPr>
        <w:t>s</w:t>
      </w:r>
      <w:r w:rsidR="00C33277" w:rsidRPr="00473E53">
        <w:rPr>
          <w:sz w:val="24"/>
          <w:szCs w:val="24"/>
        </w:rPr>
        <w:t>i</w:t>
      </w:r>
      <w:proofErr w:type="spellEnd"/>
      <w:r w:rsidR="00C33277" w:rsidRPr="00473E53">
        <w:rPr>
          <w:spacing w:val="5"/>
          <w:sz w:val="24"/>
          <w:szCs w:val="24"/>
        </w:rPr>
        <w:t xml:space="preserve"> </w:t>
      </w:r>
      <w:proofErr w:type="spellStart"/>
      <w:r w:rsidR="00C33277" w:rsidRPr="00473E53">
        <w:rPr>
          <w:spacing w:val="-4"/>
          <w:sz w:val="24"/>
          <w:szCs w:val="24"/>
        </w:rPr>
        <w:t>d</w:t>
      </w:r>
      <w:r w:rsidR="00C33277" w:rsidRPr="00473E53">
        <w:rPr>
          <w:spacing w:val="1"/>
          <w:sz w:val="24"/>
          <w:szCs w:val="24"/>
        </w:rPr>
        <w:t>e</w:t>
      </w:r>
      <w:r w:rsidR="00C33277" w:rsidRPr="00473E53">
        <w:rPr>
          <w:sz w:val="24"/>
          <w:szCs w:val="24"/>
        </w:rPr>
        <w:t>n</w:t>
      </w:r>
      <w:r w:rsidR="00C33277" w:rsidRPr="00473E53">
        <w:rPr>
          <w:spacing w:val="-4"/>
          <w:sz w:val="24"/>
          <w:szCs w:val="24"/>
        </w:rPr>
        <w:t>g</w:t>
      </w:r>
      <w:r w:rsidR="00C33277" w:rsidRPr="00473E53">
        <w:rPr>
          <w:spacing w:val="1"/>
          <w:sz w:val="24"/>
          <w:szCs w:val="24"/>
        </w:rPr>
        <w:t>a</w:t>
      </w:r>
      <w:r w:rsidR="00C33277" w:rsidRPr="00473E53">
        <w:rPr>
          <w:sz w:val="24"/>
          <w:szCs w:val="24"/>
        </w:rPr>
        <w:t>n</w:t>
      </w:r>
      <w:proofErr w:type="spellEnd"/>
      <w:r w:rsidR="00C33277" w:rsidRPr="00473E53">
        <w:rPr>
          <w:spacing w:val="4"/>
          <w:sz w:val="24"/>
          <w:szCs w:val="24"/>
        </w:rPr>
        <w:t xml:space="preserve"> </w:t>
      </w:r>
      <w:proofErr w:type="spellStart"/>
      <w:r w:rsidR="00C33277" w:rsidRPr="00473E53">
        <w:rPr>
          <w:spacing w:val="1"/>
          <w:sz w:val="24"/>
          <w:szCs w:val="24"/>
        </w:rPr>
        <w:t>le</w:t>
      </w:r>
      <w:r w:rsidR="00C33277" w:rsidRPr="00473E53">
        <w:rPr>
          <w:sz w:val="24"/>
          <w:szCs w:val="24"/>
        </w:rPr>
        <w:t>n</w:t>
      </w:r>
      <w:r w:rsidR="00C33277" w:rsidRPr="00473E53">
        <w:rPr>
          <w:spacing w:val="4"/>
          <w:sz w:val="24"/>
          <w:szCs w:val="24"/>
        </w:rPr>
        <w:t>g</w:t>
      </w:r>
      <w:r w:rsidR="00C33277" w:rsidRPr="00473E53">
        <w:rPr>
          <w:sz w:val="24"/>
          <w:szCs w:val="24"/>
        </w:rPr>
        <w:t>k</w:t>
      </w:r>
      <w:r w:rsidR="00C33277" w:rsidRPr="00473E53">
        <w:rPr>
          <w:spacing w:val="1"/>
          <w:sz w:val="24"/>
          <w:szCs w:val="24"/>
        </w:rPr>
        <w:t>a</w:t>
      </w:r>
      <w:r w:rsidR="00C33277" w:rsidRPr="00473E53">
        <w:rPr>
          <w:sz w:val="24"/>
          <w:szCs w:val="24"/>
        </w:rPr>
        <w:t>p</w:t>
      </w:r>
      <w:proofErr w:type="spellEnd"/>
      <w:r w:rsidR="00C33277" w:rsidRPr="00473E53">
        <w:rPr>
          <w:spacing w:val="4"/>
          <w:sz w:val="24"/>
          <w:szCs w:val="24"/>
        </w:rPr>
        <w:t xml:space="preserve"> </w:t>
      </w:r>
      <w:proofErr w:type="spellStart"/>
      <w:r w:rsidR="00C33277" w:rsidRPr="00473E53">
        <w:rPr>
          <w:spacing w:val="-1"/>
          <w:sz w:val="24"/>
          <w:szCs w:val="24"/>
        </w:rPr>
        <w:t>s</w:t>
      </w:r>
      <w:r w:rsidR="00C33277" w:rsidRPr="00473E53">
        <w:rPr>
          <w:spacing w:val="1"/>
          <w:sz w:val="24"/>
          <w:szCs w:val="24"/>
        </w:rPr>
        <w:t>ej</w:t>
      </w:r>
      <w:r w:rsidR="00C33277" w:rsidRPr="00473E53">
        <w:rPr>
          <w:sz w:val="24"/>
          <w:szCs w:val="24"/>
        </w:rPr>
        <w:t>u</w:t>
      </w:r>
      <w:r w:rsidR="00C33277" w:rsidRPr="00473E53">
        <w:rPr>
          <w:spacing w:val="1"/>
          <w:sz w:val="24"/>
          <w:szCs w:val="24"/>
        </w:rPr>
        <w:t>m</w:t>
      </w:r>
      <w:r w:rsidR="00C33277" w:rsidRPr="00473E53">
        <w:rPr>
          <w:spacing w:val="-3"/>
          <w:sz w:val="24"/>
          <w:szCs w:val="24"/>
        </w:rPr>
        <w:t>l</w:t>
      </w:r>
      <w:r w:rsidR="00C33277" w:rsidRPr="00473E53">
        <w:rPr>
          <w:spacing w:val="1"/>
          <w:sz w:val="24"/>
          <w:szCs w:val="24"/>
        </w:rPr>
        <w:t>a</w:t>
      </w:r>
      <w:r w:rsidR="00C33277" w:rsidRPr="00473E53">
        <w:rPr>
          <w:sz w:val="24"/>
          <w:szCs w:val="24"/>
        </w:rPr>
        <w:t>h</w:t>
      </w:r>
      <w:proofErr w:type="spellEnd"/>
      <w:r w:rsidR="00C33277" w:rsidRPr="00473E53">
        <w:rPr>
          <w:spacing w:val="6"/>
          <w:sz w:val="24"/>
          <w:szCs w:val="24"/>
        </w:rPr>
        <w:t xml:space="preserve"> </w:t>
      </w:r>
      <w:r w:rsidR="00C33277" w:rsidRPr="00473E53">
        <w:rPr>
          <w:sz w:val="24"/>
          <w:szCs w:val="24"/>
        </w:rPr>
        <w:t>1</w:t>
      </w:r>
      <w:r w:rsidR="00242078" w:rsidRPr="00473E53">
        <w:rPr>
          <w:sz w:val="24"/>
          <w:szCs w:val="24"/>
        </w:rPr>
        <w:t>0</w:t>
      </w:r>
      <w:r w:rsidR="00C33277" w:rsidRPr="00473E53">
        <w:rPr>
          <w:spacing w:val="-4"/>
          <w:sz w:val="24"/>
          <w:szCs w:val="24"/>
        </w:rPr>
        <w:t xml:space="preserve">0. </w:t>
      </w:r>
      <w:proofErr w:type="spellStart"/>
      <w:proofErr w:type="gramStart"/>
      <w:r w:rsidR="00C33277" w:rsidRPr="00473E53">
        <w:rPr>
          <w:spacing w:val="-4"/>
          <w:sz w:val="24"/>
          <w:szCs w:val="24"/>
        </w:rPr>
        <w:t>B</w:t>
      </w:r>
      <w:r w:rsidR="00C33277" w:rsidRPr="00473E53">
        <w:rPr>
          <w:spacing w:val="1"/>
          <w:sz w:val="24"/>
          <w:szCs w:val="24"/>
        </w:rPr>
        <w:t>e</w:t>
      </w:r>
      <w:r w:rsidR="00C33277" w:rsidRPr="00473E53">
        <w:rPr>
          <w:sz w:val="24"/>
          <w:szCs w:val="24"/>
        </w:rPr>
        <w:t>rd</w:t>
      </w:r>
      <w:r w:rsidR="00C33277" w:rsidRPr="00473E53">
        <w:rPr>
          <w:spacing w:val="1"/>
          <w:sz w:val="24"/>
          <w:szCs w:val="24"/>
        </w:rPr>
        <w:t>a</w:t>
      </w:r>
      <w:r w:rsidR="00C33277" w:rsidRPr="00473E53">
        <w:rPr>
          <w:spacing w:val="-1"/>
          <w:sz w:val="24"/>
          <w:szCs w:val="24"/>
        </w:rPr>
        <w:t>s</w:t>
      </w:r>
      <w:r w:rsidR="00C33277" w:rsidRPr="00473E53">
        <w:rPr>
          <w:spacing w:val="1"/>
          <w:sz w:val="24"/>
          <w:szCs w:val="24"/>
        </w:rPr>
        <w:t>a</w:t>
      </w:r>
      <w:r w:rsidR="00C33277" w:rsidRPr="00473E53">
        <w:rPr>
          <w:sz w:val="24"/>
          <w:szCs w:val="24"/>
        </w:rPr>
        <w:t>rk</w:t>
      </w:r>
      <w:r w:rsidR="00C33277" w:rsidRPr="00473E53">
        <w:rPr>
          <w:spacing w:val="1"/>
          <w:sz w:val="24"/>
          <w:szCs w:val="24"/>
        </w:rPr>
        <w:t>a</w:t>
      </w:r>
      <w:r w:rsidR="00C33277" w:rsidRPr="00473E53">
        <w:rPr>
          <w:sz w:val="24"/>
          <w:szCs w:val="24"/>
        </w:rPr>
        <w:t>n</w:t>
      </w:r>
      <w:proofErr w:type="spellEnd"/>
      <w:r w:rsidR="00C33277" w:rsidRPr="00473E53">
        <w:rPr>
          <w:sz w:val="24"/>
          <w:szCs w:val="24"/>
        </w:rPr>
        <w:t xml:space="preserve">  </w:t>
      </w:r>
      <w:proofErr w:type="spellStart"/>
      <w:r w:rsidR="00C33277" w:rsidRPr="00473E53">
        <w:rPr>
          <w:spacing w:val="-1"/>
          <w:sz w:val="24"/>
          <w:szCs w:val="24"/>
        </w:rPr>
        <w:t>s</w:t>
      </w:r>
      <w:r w:rsidR="00C33277" w:rsidRPr="00473E53">
        <w:rPr>
          <w:sz w:val="24"/>
          <w:szCs w:val="24"/>
        </w:rPr>
        <w:t>ur</w:t>
      </w:r>
      <w:r w:rsidR="00C33277" w:rsidRPr="00473E53">
        <w:rPr>
          <w:spacing w:val="-4"/>
          <w:sz w:val="24"/>
          <w:szCs w:val="24"/>
        </w:rPr>
        <w:t>v</w:t>
      </w:r>
      <w:r w:rsidR="00C33277" w:rsidRPr="00473E53">
        <w:rPr>
          <w:spacing w:val="1"/>
          <w:sz w:val="24"/>
          <w:szCs w:val="24"/>
        </w:rPr>
        <w:t>e</w:t>
      </w:r>
      <w:r w:rsidR="00C33277" w:rsidRPr="00473E53">
        <w:rPr>
          <w:sz w:val="24"/>
          <w:szCs w:val="24"/>
        </w:rPr>
        <w:t>i</w:t>
      </w:r>
      <w:proofErr w:type="spellEnd"/>
      <w:proofErr w:type="gramEnd"/>
      <w:r w:rsidR="00C33277" w:rsidRPr="00473E53">
        <w:rPr>
          <w:sz w:val="24"/>
          <w:szCs w:val="24"/>
        </w:rPr>
        <w:t xml:space="preserve">  </w:t>
      </w:r>
      <w:r w:rsidR="00C33277" w:rsidRPr="00473E53">
        <w:rPr>
          <w:spacing w:val="5"/>
          <w:sz w:val="24"/>
          <w:szCs w:val="24"/>
        </w:rPr>
        <w:t xml:space="preserve"> </w:t>
      </w:r>
      <w:proofErr w:type="spellStart"/>
      <w:r w:rsidR="00C33277" w:rsidRPr="00473E53">
        <w:rPr>
          <w:sz w:val="24"/>
          <w:szCs w:val="24"/>
        </w:rPr>
        <w:t>k</w:t>
      </w:r>
      <w:r w:rsidR="00C33277" w:rsidRPr="00473E53">
        <w:rPr>
          <w:spacing w:val="1"/>
          <w:sz w:val="24"/>
          <w:szCs w:val="24"/>
        </w:rPr>
        <w:t>e</w:t>
      </w:r>
      <w:r w:rsidR="00C33277" w:rsidRPr="00473E53">
        <w:rPr>
          <w:sz w:val="24"/>
          <w:szCs w:val="24"/>
        </w:rPr>
        <w:t>pu</w:t>
      </w:r>
      <w:r w:rsidR="00C33277" w:rsidRPr="00473E53">
        <w:rPr>
          <w:spacing w:val="1"/>
          <w:sz w:val="24"/>
          <w:szCs w:val="24"/>
        </w:rPr>
        <w:t>a</w:t>
      </w:r>
      <w:r w:rsidR="00C33277" w:rsidRPr="00473E53">
        <w:rPr>
          <w:spacing w:val="-1"/>
          <w:sz w:val="24"/>
          <w:szCs w:val="24"/>
        </w:rPr>
        <w:t>s</w:t>
      </w:r>
      <w:r w:rsidR="00C33277" w:rsidRPr="00473E53">
        <w:rPr>
          <w:spacing w:val="1"/>
          <w:sz w:val="24"/>
          <w:szCs w:val="24"/>
        </w:rPr>
        <w:t>a</w:t>
      </w:r>
      <w:r w:rsidR="00C33277" w:rsidRPr="00473E53">
        <w:rPr>
          <w:sz w:val="24"/>
          <w:szCs w:val="24"/>
        </w:rPr>
        <w:t>n</w:t>
      </w:r>
      <w:proofErr w:type="spellEnd"/>
      <w:r w:rsidR="00C33277" w:rsidRPr="00473E53">
        <w:rPr>
          <w:sz w:val="24"/>
          <w:szCs w:val="24"/>
        </w:rPr>
        <w:t xml:space="preserve">  </w:t>
      </w:r>
      <w:r w:rsidR="00C33277" w:rsidRPr="00473E53">
        <w:rPr>
          <w:spacing w:val="4"/>
          <w:sz w:val="24"/>
          <w:szCs w:val="24"/>
        </w:rPr>
        <w:t xml:space="preserve"> </w:t>
      </w:r>
      <w:proofErr w:type="spellStart"/>
      <w:r w:rsidR="00C33277" w:rsidRPr="00473E53">
        <w:rPr>
          <w:spacing w:val="-3"/>
          <w:sz w:val="24"/>
          <w:szCs w:val="24"/>
        </w:rPr>
        <w:t>m</w:t>
      </w:r>
      <w:r w:rsidR="00C33277" w:rsidRPr="00473E53">
        <w:rPr>
          <w:spacing w:val="1"/>
          <w:sz w:val="24"/>
          <w:szCs w:val="24"/>
        </w:rPr>
        <w:t>a</w:t>
      </w:r>
      <w:r w:rsidR="00C33277" w:rsidRPr="00473E53">
        <w:rPr>
          <w:spacing w:val="2"/>
          <w:sz w:val="24"/>
          <w:szCs w:val="24"/>
        </w:rPr>
        <w:t>s</w:t>
      </w:r>
      <w:r w:rsidR="00C33277" w:rsidRPr="00473E53">
        <w:rPr>
          <w:spacing w:val="-8"/>
          <w:sz w:val="24"/>
          <w:szCs w:val="24"/>
        </w:rPr>
        <w:t>y</w:t>
      </w:r>
      <w:r w:rsidR="00C33277" w:rsidRPr="00473E53">
        <w:rPr>
          <w:spacing w:val="1"/>
          <w:sz w:val="24"/>
          <w:szCs w:val="24"/>
        </w:rPr>
        <w:t>a</w:t>
      </w:r>
      <w:r w:rsidR="00C33277" w:rsidRPr="00473E53">
        <w:rPr>
          <w:sz w:val="24"/>
          <w:szCs w:val="24"/>
        </w:rPr>
        <w:t>r</w:t>
      </w:r>
      <w:r w:rsidR="00C33277" w:rsidRPr="00473E53">
        <w:rPr>
          <w:spacing w:val="1"/>
          <w:sz w:val="24"/>
          <w:szCs w:val="24"/>
        </w:rPr>
        <w:t>a</w:t>
      </w:r>
      <w:r w:rsidR="00C33277" w:rsidRPr="00473E53">
        <w:rPr>
          <w:sz w:val="24"/>
          <w:szCs w:val="24"/>
        </w:rPr>
        <w:t>k</w:t>
      </w:r>
      <w:r w:rsidR="00C33277" w:rsidRPr="00473E53">
        <w:rPr>
          <w:spacing w:val="1"/>
          <w:sz w:val="24"/>
          <w:szCs w:val="24"/>
        </w:rPr>
        <w:t>a</w:t>
      </w:r>
      <w:r w:rsidR="00C33277" w:rsidRPr="00473E53">
        <w:rPr>
          <w:sz w:val="24"/>
          <w:szCs w:val="24"/>
        </w:rPr>
        <w:t>t</w:t>
      </w:r>
      <w:proofErr w:type="spellEnd"/>
      <w:r w:rsidR="00C33277" w:rsidRPr="00473E53">
        <w:rPr>
          <w:sz w:val="24"/>
          <w:szCs w:val="24"/>
        </w:rPr>
        <w:t xml:space="preserve">  </w:t>
      </w:r>
      <w:r w:rsidR="00C33277" w:rsidRPr="00473E53">
        <w:rPr>
          <w:spacing w:val="5"/>
          <w:sz w:val="24"/>
          <w:szCs w:val="24"/>
        </w:rPr>
        <w:t xml:space="preserve"> </w:t>
      </w:r>
      <w:r w:rsidR="00C33277" w:rsidRPr="00473E53">
        <w:rPr>
          <w:sz w:val="24"/>
          <w:szCs w:val="24"/>
        </w:rPr>
        <w:t xml:space="preserve">di  </w:t>
      </w:r>
      <w:r w:rsidR="00C33277" w:rsidRPr="00473E53">
        <w:rPr>
          <w:spacing w:val="8"/>
          <w:sz w:val="24"/>
          <w:szCs w:val="24"/>
        </w:rPr>
        <w:t xml:space="preserve"> </w:t>
      </w:r>
      <w:proofErr w:type="spellStart"/>
      <w:r w:rsidR="00C33277" w:rsidRPr="00473E53">
        <w:rPr>
          <w:spacing w:val="1"/>
          <w:sz w:val="24"/>
          <w:szCs w:val="24"/>
        </w:rPr>
        <w:t>ma</w:t>
      </w:r>
      <w:r w:rsidR="00C33277" w:rsidRPr="00473E53">
        <w:rPr>
          <w:spacing w:val="-1"/>
          <w:sz w:val="24"/>
          <w:szCs w:val="24"/>
        </w:rPr>
        <w:t>s</w:t>
      </w:r>
      <w:r w:rsidR="00C33277" w:rsidRPr="00473E53">
        <w:rPr>
          <w:spacing w:val="1"/>
          <w:sz w:val="24"/>
          <w:szCs w:val="24"/>
        </w:rPr>
        <w:t>i</w:t>
      </w:r>
      <w:r w:rsidR="00C33277" w:rsidRPr="00473E53">
        <w:rPr>
          <w:sz w:val="24"/>
          <w:szCs w:val="24"/>
        </w:rPr>
        <w:t>n</w:t>
      </w:r>
      <w:r w:rsidR="00C33277" w:rsidRPr="00473E53">
        <w:rPr>
          <w:spacing w:val="-3"/>
          <w:sz w:val="24"/>
          <w:szCs w:val="24"/>
        </w:rPr>
        <w:t>g</w:t>
      </w:r>
      <w:r w:rsidR="00C33277" w:rsidRPr="00473E53">
        <w:rPr>
          <w:spacing w:val="-4"/>
          <w:sz w:val="24"/>
          <w:szCs w:val="24"/>
        </w:rPr>
        <w:t>-</w:t>
      </w:r>
      <w:r w:rsidR="00C33277" w:rsidRPr="00473E53">
        <w:rPr>
          <w:spacing w:val="1"/>
          <w:sz w:val="24"/>
          <w:szCs w:val="24"/>
        </w:rPr>
        <w:t>ma</w:t>
      </w:r>
      <w:r w:rsidR="00C33277" w:rsidRPr="00473E53">
        <w:rPr>
          <w:spacing w:val="-1"/>
          <w:sz w:val="24"/>
          <w:szCs w:val="24"/>
        </w:rPr>
        <w:t>s</w:t>
      </w:r>
      <w:r w:rsidR="00C33277" w:rsidRPr="00473E53">
        <w:rPr>
          <w:spacing w:val="1"/>
          <w:sz w:val="24"/>
          <w:szCs w:val="24"/>
        </w:rPr>
        <w:t>i</w:t>
      </w:r>
      <w:r w:rsidR="00C33277" w:rsidRPr="00473E53">
        <w:rPr>
          <w:sz w:val="24"/>
          <w:szCs w:val="24"/>
        </w:rPr>
        <w:t>ng</w:t>
      </w:r>
      <w:proofErr w:type="spellEnd"/>
      <w:r w:rsidR="00C33277" w:rsidRPr="00473E53">
        <w:rPr>
          <w:sz w:val="24"/>
          <w:szCs w:val="24"/>
        </w:rPr>
        <w:t xml:space="preserve">   </w:t>
      </w:r>
      <w:proofErr w:type="spellStart"/>
      <w:r w:rsidR="00242078" w:rsidRPr="00473E53">
        <w:rPr>
          <w:sz w:val="24"/>
          <w:szCs w:val="24"/>
        </w:rPr>
        <w:t>Bidang</w:t>
      </w:r>
      <w:proofErr w:type="spellEnd"/>
      <w:r w:rsidR="00C33277" w:rsidRPr="00473E53">
        <w:rPr>
          <w:sz w:val="24"/>
          <w:szCs w:val="24"/>
        </w:rPr>
        <w:t xml:space="preserve">  </w:t>
      </w:r>
      <w:r w:rsidR="00C33277" w:rsidRPr="00473E53">
        <w:rPr>
          <w:spacing w:val="4"/>
          <w:sz w:val="24"/>
          <w:szCs w:val="24"/>
        </w:rPr>
        <w:t xml:space="preserve"> </w:t>
      </w:r>
      <w:r w:rsidR="00C33277" w:rsidRPr="00473E53">
        <w:rPr>
          <w:sz w:val="24"/>
          <w:szCs w:val="24"/>
        </w:rPr>
        <w:t>p</w:t>
      </w:r>
      <w:r w:rsidR="00C33277" w:rsidRPr="00473E53">
        <w:rPr>
          <w:spacing w:val="1"/>
          <w:sz w:val="24"/>
          <w:szCs w:val="24"/>
        </w:rPr>
        <w:t>a</w:t>
      </w:r>
      <w:r w:rsidR="00C33277" w:rsidRPr="00473E53">
        <w:rPr>
          <w:sz w:val="24"/>
          <w:szCs w:val="24"/>
        </w:rPr>
        <w:t xml:space="preserve">da </w:t>
      </w:r>
      <w:proofErr w:type="spellStart"/>
      <w:r w:rsidR="00242078" w:rsidRPr="00473E53">
        <w:rPr>
          <w:spacing w:val="-1"/>
          <w:sz w:val="24"/>
          <w:szCs w:val="24"/>
        </w:rPr>
        <w:t>Dinas</w:t>
      </w:r>
      <w:proofErr w:type="spellEnd"/>
      <w:r w:rsidR="00242078" w:rsidRPr="00473E53">
        <w:rPr>
          <w:spacing w:val="-1"/>
          <w:sz w:val="24"/>
          <w:szCs w:val="24"/>
        </w:rPr>
        <w:t xml:space="preserve"> </w:t>
      </w:r>
      <w:proofErr w:type="spellStart"/>
      <w:r w:rsidR="00242078" w:rsidRPr="00473E53">
        <w:rPr>
          <w:spacing w:val="-1"/>
          <w:sz w:val="24"/>
          <w:szCs w:val="24"/>
        </w:rPr>
        <w:t>Pengendalian</w:t>
      </w:r>
      <w:proofErr w:type="spellEnd"/>
      <w:r w:rsidR="00242078" w:rsidRPr="00473E53">
        <w:rPr>
          <w:spacing w:val="-1"/>
          <w:sz w:val="24"/>
          <w:szCs w:val="24"/>
        </w:rPr>
        <w:t xml:space="preserve"> </w:t>
      </w:r>
      <w:proofErr w:type="spellStart"/>
      <w:r w:rsidR="00242078" w:rsidRPr="00473E53">
        <w:rPr>
          <w:spacing w:val="-1"/>
          <w:sz w:val="24"/>
          <w:szCs w:val="24"/>
        </w:rPr>
        <w:t>Penduduk</w:t>
      </w:r>
      <w:proofErr w:type="spellEnd"/>
      <w:r w:rsidR="00242078" w:rsidRPr="00473E53">
        <w:rPr>
          <w:spacing w:val="-1"/>
          <w:sz w:val="24"/>
          <w:szCs w:val="24"/>
        </w:rPr>
        <w:t xml:space="preserve">, </w:t>
      </w:r>
      <w:proofErr w:type="spellStart"/>
      <w:r w:rsidR="00242078" w:rsidRPr="00473E53">
        <w:rPr>
          <w:spacing w:val="-1"/>
          <w:sz w:val="24"/>
          <w:szCs w:val="24"/>
        </w:rPr>
        <w:t>Keluarga</w:t>
      </w:r>
      <w:proofErr w:type="spellEnd"/>
      <w:r w:rsidR="00242078" w:rsidRPr="00473E53">
        <w:rPr>
          <w:spacing w:val="-1"/>
          <w:sz w:val="24"/>
          <w:szCs w:val="24"/>
        </w:rPr>
        <w:t xml:space="preserve"> </w:t>
      </w:r>
      <w:proofErr w:type="spellStart"/>
      <w:r w:rsidR="00242078" w:rsidRPr="00473E53">
        <w:rPr>
          <w:spacing w:val="-1"/>
          <w:sz w:val="24"/>
          <w:szCs w:val="24"/>
        </w:rPr>
        <w:t>Berencana</w:t>
      </w:r>
      <w:proofErr w:type="spellEnd"/>
      <w:r w:rsidR="00242078" w:rsidRPr="00473E53">
        <w:rPr>
          <w:spacing w:val="-1"/>
          <w:sz w:val="24"/>
          <w:szCs w:val="24"/>
        </w:rPr>
        <w:t xml:space="preserve">, </w:t>
      </w:r>
      <w:proofErr w:type="spellStart"/>
      <w:r w:rsidR="00242078" w:rsidRPr="00473E53">
        <w:rPr>
          <w:spacing w:val="-1"/>
          <w:sz w:val="24"/>
          <w:szCs w:val="24"/>
        </w:rPr>
        <w:t>Pemberdayaan</w:t>
      </w:r>
      <w:proofErr w:type="spellEnd"/>
      <w:r w:rsidR="00242078" w:rsidRPr="00473E53">
        <w:rPr>
          <w:spacing w:val="-1"/>
          <w:sz w:val="24"/>
          <w:szCs w:val="24"/>
        </w:rPr>
        <w:t xml:space="preserve"> Perempuan dan </w:t>
      </w:r>
      <w:proofErr w:type="spellStart"/>
      <w:r w:rsidR="00242078" w:rsidRPr="00473E53">
        <w:rPr>
          <w:spacing w:val="-1"/>
          <w:sz w:val="24"/>
          <w:szCs w:val="24"/>
        </w:rPr>
        <w:t>Perlindungan</w:t>
      </w:r>
      <w:proofErr w:type="spellEnd"/>
      <w:r w:rsidR="00242078" w:rsidRPr="00473E53">
        <w:rPr>
          <w:spacing w:val="-1"/>
          <w:sz w:val="24"/>
          <w:szCs w:val="24"/>
        </w:rPr>
        <w:t xml:space="preserve"> Anak</w:t>
      </w:r>
      <w:r w:rsidR="00242078" w:rsidRPr="00473E53">
        <w:rPr>
          <w:spacing w:val="-5"/>
          <w:sz w:val="24"/>
          <w:szCs w:val="24"/>
        </w:rPr>
        <w:t xml:space="preserve"> </w:t>
      </w:r>
      <w:proofErr w:type="spellStart"/>
      <w:r w:rsidR="00C33277" w:rsidRPr="00473E53">
        <w:rPr>
          <w:spacing w:val="-5"/>
          <w:sz w:val="24"/>
          <w:szCs w:val="24"/>
        </w:rPr>
        <w:t>K</w:t>
      </w:r>
      <w:r w:rsidR="00C33277" w:rsidRPr="00473E53">
        <w:rPr>
          <w:spacing w:val="1"/>
          <w:sz w:val="24"/>
          <w:szCs w:val="24"/>
        </w:rPr>
        <w:t>a</w:t>
      </w:r>
      <w:r w:rsidR="00C33277" w:rsidRPr="00473E53">
        <w:rPr>
          <w:sz w:val="24"/>
          <w:szCs w:val="24"/>
        </w:rPr>
        <w:t>bup</w:t>
      </w:r>
      <w:r w:rsidR="00C33277" w:rsidRPr="00473E53">
        <w:rPr>
          <w:spacing w:val="1"/>
          <w:sz w:val="24"/>
          <w:szCs w:val="24"/>
        </w:rPr>
        <w:t>ate</w:t>
      </w:r>
      <w:r w:rsidR="00C33277" w:rsidRPr="00473E53">
        <w:rPr>
          <w:sz w:val="24"/>
          <w:szCs w:val="24"/>
        </w:rPr>
        <w:t>n</w:t>
      </w:r>
      <w:proofErr w:type="spellEnd"/>
      <w:r w:rsidR="00C33277" w:rsidRPr="00473E53">
        <w:rPr>
          <w:sz w:val="24"/>
          <w:szCs w:val="24"/>
        </w:rPr>
        <w:t xml:space="preserve"> </w:t>
      </w:r>
      <w:r w:rsidR="00C33277" w:rsidRPr="00473E53">
        <w:rPr>
          <w:spacing w:val="4"/>
          <w:sz w:val="24"/>
          <w:szCs w:val="24"/>
        </w:rPr>
        <w:t xml:space="preserve"> </w:t>
      </w:r>
      <w:proofErr w:type="spellStart"/>
      <w:r w:rsidR="00C33277" w:rsidRPr="00473E53">
        <w:rPr>
          <w:spacing w:val="-4"/>
          <w:sz w:val="24"/>
          <w:szCs w:val="24"/>
        </w:rPr>
        <w:t>B</w:t>
      </w:r>
      <w:r w:rsidR="00C33277" w:rsidRPr="00473E53">
        <w:rPr>
          <w:sz w:val="24"/>
          <w:szCs w:val="24"/>
        </w:rPr>
        <w:t>u</w:t>
      </w:r>
      <w:r w:rsidR="00C33277" w:rsidRPr="00473E53">
        <w:rPr>
          <w:spacing w:val="1"/>
          <w:sz w:val="24"/>
          <w:szCs w:val="24"/>
        </w:rPr>
        <w:t>lele</w:t>
      </w:r>
      <w:r w:rsidR="00C33277" w:rsidRPr="00473E53">
        <w:rPr>
          <w:spacing w:val="-4"/>
          <w:sz w:val="24"/>
          <w:szCs w:val="24"/>
        </w:rPr>
        <w:t>n</w:t>
      </w:r>
      <w:r w:rsidR="00C33277" w:rsidRPr="00473E53">
        <w:rPr>
          <w:sz w:val="24"/>
          <w:szCs w:val="24"/>
        </w:rPr>
        <w:t>g</w:t>
      </w:r>
      <w:proofErr w:type="spellEnd"/>
      <w:r w:rsidR="00C33277" w:rsidRPr="00473E53">
        <w:rPr>
          <w:sz w:val="24"/>
          <w:szCs w:val="24"/>
        </w:rPr>
        <w:t xml:space="preserve"> </w:t>
      </w:r>
      <w:r w:rsidR="00C33277" w:rsidRPr="00473E53">
        <w:rPr>
          <w:spacing w:val="6"/>
          <w:sz w:val="24"/>
          <w:szCs w:val="24"/>
        </w:rPr>
        <w:t xml:space="preserve"> </w:t>
      </w:r>
      <w:r w:rsidR="00C33277" w:rsidRPr="00473E53">
        <w:rPr>
          <w:sz w:val="24"/>
          <w:szCs w:val="24"/>
        </w:rPr>
        <w:t>d</w:t>
      </w:r>
      <w:r w:rsidR="00C33277" w:rsidRPr="00473E53">
        <w:rPr>
          <w:spacing w:val="1"/>
          <w:sz w:val="24"/>
          <w:szCs w:val="24"/>
        </w:rPr>
        <w:t>a</w:t>
      </w:r>
      <w:r w:rsidR="00C33277" w:rsidRPr="00473E53">
        <w:rPr>
          <w:sz w:val="24"/>
          <w:szCs w:val="24"/>
        </w:rPr>
        <w:t xml:space="preserve">n </w:t>
      </w:r>
      <w:r w:rsidR="00C33277" w:rsidRPr="00473E53">
        <w:rPr>
          <w:spacing w:val="5"/>
          <w:sz w:val="24"/>
          <w:szCs w:val="24"/>
        </w:rPr>
        <w:t xml:space="preserve"> </w:t>
      </w:r>
      <w:proofErr w:type="spellStart"/>
      <w:r w:rsidR="00C33277" w:rsidRPr="00473E53">
        <w:rPr>
          <w:sz w:val="24"/>
          <w:szCs w:val="24"/>
        </w:rPr>
        <w:t>h</w:t>
      </w:r>
      <w:r w:rsidR="00C33277" w:rsidRPr="00473E53">
        <w:rPr>
          <w:spacing w:val="1"/>
          <w:sz w:val="24"/>
          <w:szCs w:val="24"/>
        </w:rPr>
        <w:t>a</w:t>
      </w:r>
      <w:r w:rsidR="00C33277" w:rsidRPr="00473E53">
        <w:rPr>
          <w:spacing w:val="-1"/>
          <w:sz w:val="24"/>
          <w:szCs w:val="24"/>
        </w:rPr>
        <w:t>s</w:t>
      </w:r>
      <w:r w:rsidR="00C33277" w:rsidRPr="00473E53">
        <w:rPr>
          <w:spacing w:val="1"/>
          <w:sz w:val="24"/>
          <w:szCs w:val="24"/>
        </w:rPr>
        <w:t>i</w:t>
      </w:r>
      <w:r w:rsidR="00C33277" w:rsidRPr="00473E53">
        <w:rPr>
          <w:sz w:val="24"/>
          <w:szCs w:val="24"/>
        </w:rPr>
        <w:t>l</w:t>
      </w:r>
      <w:proofErr w:type="spellEnd"/>
      <w:r w:rsidR="00C33277" w:rsidRPr="00473E53">
        <w:rPr>
          <w:sz w:val="24"/>
          <w:szCs w:val="24"/>
        </w:rPr>
        <w:t xml:space="preserve"> </w:t>
      </w:r>
      <w:r w:rsidR="00C33277" w:rsidRPr="00473E53">
        <w:rPr>
          <w:spacing w:val="5"/>
          <w:sz w:val="24"/>
          <w:szCs w:val="24"/>
        </w:rPr>
        <w:t xml:space="preserve"> </w:t>
      </w:r>
      <w:proofErr w:type="spellStart"/>
      <w:r w:rsidR="00C33277" w:rsidRPr="00473E53">
        <w:rPr>
          <w:spacing w:val="1"/>
          <w:sz w:val="24"/>
          <w:szCs w:val="24"/>
        </w:rPr>
        <w:t>a</w:t>
      </w:r>
      <w:r w:rsidR="00C33277" w:rsidRPr="00473E53">
        <w:rPr>
          <w:sz w:val="24"/>
          <w:szCs w:val="24"/>
        </w:rPr>
        <w:t>n</w:t>
      </w:r>
      <w:r w:rsidR="00C33277" w:rsidRPr="00473E53">
        <w:rPr>
          <w:spacing w:val="1"/>
          <w:sz w:val="24"/>
          <w:szCs w:val="24"/>
        </w:rPr>
        <w:t>ali</w:t>
      </w:r>
      <w:r w:rsidR="00C33277" w:rsidRPr="00473E53">
        <w:rPr>
          <w:spacing w:val="-1"/>
          <w:sz w:val="24"/>
          <w:szCs w:val="24"/>
        </w:rPr>
        <w:t>s</w:t>
      </w:r>
      <w:r w:rsidR="00C33277" w:rsidRPr="00473E53">
        <w:rPr>
          <w:spacing w:val="1"/>
          <w:sz w:val="24"/>
          <w:szCs w:val="24"/>
        </w:rPr>
        <w:t>i</w:t>
      </w:r>
      <w:r w:rsidR="00C33277" w:rsidRPr="00473E53">
        <w:rPr>
          <w:sz w:val="24"/>
          <w:szCs w:val="24"/>
        </w:rPr>
        <w:t>s</w:t>
      </w:r>
      <w:proofErr w:type="spellEnd"/>
      <w:r w:rsidR="00C33277" w:rsidRPr="00473E53">
        <w:rPr>
          <w:sz w:val="24"/>
          <w:szCs w:val="24"/>
        </w:rPr>
        <w:t xml:space="preserve"> </w:t>
      </w:r>
      <w:r w:rsidR="00C33277" w:rsidRPr="00473E53">
        <w:rPr>
          <w:spacing w:val="2"/>
          <w:sz w:val="24"/>
          <w:szCs w:val="24"/>
        </w:rPr>
        <w:t xml:space="preserve"> </w:t>
      </w:r>
      <w:r w:rsidR="00C33277" w:rsidRPr="00473E53">
        <w:rPr>
          <w:sz w:val="24"/>
          <w:szCs w:val="24"/>
        </w:rPr>
        <w:t>d</w:t>
      </w:r>
      <w:r w:rsidR="00C33277" w:rsidRPr="00473E53">
        <w:rPr>
          <w:spacing w:val="1"/>
          <w:sz w:val="24"/>
          <w:szCs w:val="24"/>
        </w:rPr>
        <w:t>at</w:t>
      </w:r>
      <w:r w:rsidR="00C33277" w:rsidRPr="00473E53">
        <w:rPr>
          <w:sz w:val="24"/>
          <w:szCs w:val="24"/>
        </w:rPr>
        <w:t xml:space="preserve">a </w:t>
      </w:r>
      <w:r w:rsidR="00C33277" w:rsidRPr="00473E53">
        <w:rPr>
          <w:spacing w:val="5"/>
          <w:sz w:val="24"/>
          <w:szCs w:val="24"/>
        </w:rPr>
        <w:t xml:space="preserve"> </w:t>
      </w:r>
      <w:r w:rsidR="00C33277" w:rsidRPr="00473E53">
        <w:rPr>
          <w:spacing w:val="-8"/>
          <w:sz w:val="24"/>
          <w:szCs w:val="24"/>
        </w:rPr>
        <w:t>y</w:t>
      </w:r>
      <w:r w:rsidR="00C33277" w:rsidRPr="00473E53">
        <w:rPr>
          <w:spacing w:val="1"/>
          <w:sz w:val="24"/>
          <w:szCs w:val="24"/>
        </w:rPr>
        <w:t>a</w:t>
      </w:r>
      <w:r w:rsidR="00C33277" w:rsidRPr="00473E53">
        <w:rPr>
          <w:spacing w:val="4"/>
          <w:sz w:val="24"/>
          <w:szCs w:val="24"/>
        </w:rPr>
        <w:t>n</w:t>
      </w:r>
      <w:r w:rsidR="00C33277" w:rsidRPr="00473E53">
        <w:rPr>
          <w:sz w:val="24"/>
          <w:szCs w:val="24"/>
        </w:rPr>
        <w:t xml:space="preserve">g  </w:t>
      </w:r>
      <w:proofErr w:type="spellStart"/>
      <w:r w:rsidR="00C33277" w:rsidRPr="00473E53">
        <w:rPr>
          <w:spacing w:val="1"/>
          <w:sz w:val="24"/>
          <w:szCs w:val="24"/>
        </w:rPr>
        <w:t>tela</w:t>
      </w:r>
      <w:r w:rsidR="00C33277" w:rsidRPr="00473E53">
        <w:rPr>
          <w:sz w:val="24"/>
          <w:szCs w:val="24"/>
        </w:rPr>
        <w:t>h</w:t>
      </w:r>
      <w:proofErr w:type="spellEnd"/>
      <w:r w:rsidR="00C33277" w:rsidRPr="00473E53">
        <w:rPr>
          <w:sz w:val="24"/>
          <w:szCs w:val="24"/>
        </w:rPr>
        <w:t xml:space="preserve"> </w:t>
      </w:r>
      <w:proofErr w:type="spellStart"/>
      <w:r w:rsidR="00C33277" w:rsidRPr="00473E53">
        <w:rPr>
          <w:sz w:val="24"/>
          <w:szCs w:val="24"/>
        </w:rPr>
        <w:t>d</w:t>
      </w:r>
      <w:r w:rsidR="00C33277" w:rsidRPr="00473E53">
        <w:rPr>
          <w:spacing w:val="1"/>
          <w:sz w:val="24"/>
          <w:szCs w:val="24"/>
        </w:rPr>
        <w:t>ila</w:t>
      </w:r>
      <w:r w:rsidR="00C33277" w:rsidRPr="00473E53">
        <w:rPr>
          <w:sz w:val="24"/>
          <w:szCs w:val="24"/>
        </w:rPr>
        <w:t>kuk</w:t>
      </w:r>
      <w:r w:rsidR="00C33277" w:rsidRPr="00473E53">
        <w:rPr>
          <w:spacing w:val="1"/>
          <w:sz w:val="24"/>
          <w:szCs w:val="24"/>
        </w:rPr>
        <w:t>a</w:t>
      </w:r>
      <w:r w:rsidR="00C33277" w:rsidRPr="00473E53">
        <w:rPr>
          <w:sz w:val="24"/>
          <w:szCs w:val="24"/>
        </w:rPr>
        <w:t>n</w:t>
      </w:r>
      <w:proofErr w:type="spellEnd"/>
      <w:r w:rsidR="00C33277" w:rsidRPr="00473E53">
        <w:rPr>
          <w:sz w:val="24"/>
          <w:szCs w:val="24"/>
        </w:rPr>
        <w:t xml:space="preserve">  </w:t>
      </w:r>
      <w:proofErr w:type="spellStart"/>
      <w:r w:rsidR="00C33277" w:rsidRPr="00473E53">
        <w:rPr>
          <w:spacing w:val="-4"/>
          <w:sz w:val="24"/>
          <w:szCs w:val="24"/>
        </w:rPr>
        <w:t>d</w:t>
      </w:r>
      <w:r w:rsidR="00C33277" w:rsidRPr="00473E53">
        <w:rPr>
          <w:spacing w:val="1"/>
          <w:sz w:val="24"/>
          <w:szCs w:val="24"/>
        </w:rPr>
        <w:t>i</w:t>
      </w:r>
      <w:r w:rsidR="00C33277" w:rsidRPr="00473E53">
        <w:rPr>
          <w:sz w:val="24"/>
          <w:szCs w:val="24"/>
        </w:rPr>
        <w:t>k</w:t>
      </w:r>
      <w:r w:rsidR="00C33277" w:rsidRPr="00473E53">
        <w:rPr>
          <w:spacing w:val="1"/>
          <w:sz w:val="24"/>
          <w:szCs w:val="24"/>
        </w:rPr>
        <w:t>e</w:t>
      </w:r>
      <w:r w:rsidR="00C33277" w:rsidRPr="00473E53">
        <w:rPr>
          <w:spacing w:val="-3"/>
          <w:sz w:val="24"/>
          <w:szCs w:val="24"/>
        </w:rPr>
        <w:t>t</w:t>
      </w:r>
      <w:r w:rsidR="00C33277" w:rsidRPr="00473E53">
        <w:rPr>
          <w:spacing w:val="1"/>
          <w:sz w:val="24"/>
          <w:szCs w:val="24"/>
        </w:rPr>
        <w:t>a</w:t>
      </w:r>
      <w:r w:rsidR="00C33277" w:rsidRPr="00473E53">
        <w:rPr>
          <w:sz w:val="24"/>
          <w:szCs w:val="24"/>
        </w:rPr>
        <w:t>hui</w:t>
      </w:r>
      <w:proofErr w:type="spellEnd"/>
      <w:r w:rsidR="00C33277" w:rsidRPr="00473E53">
        <w:rPr>
          <w:sz w:val="24"/>
          <w:szCs w:val="24"/>
        </w:rPr>
        <w:t xml:space="preserve"> </w:t>
      </w:r>
      <w:r w:rsidR="00C33277" w:rsidRPr="00473E53">
        <w:rPr>
          <w:spacing w:val="1"/>
          <w:sz w:val="24"/>
          <w:szCs w:val="24"/>
        </w:rPr>
        <w:t xml:space="preserve"> </w:t>
      </w:r>
      <w:proofErr w:type="spellStart"/>
      <w:r w:rsidR="00C33277" w:rsidRPr="00473E53">
        <w:rPr>
          <w:sz w:val="24"/>
          <w:szCs w:val="24"/>
        </w:rPr>
        <w:t>b</w:t>
      </w:r>
      <w:r w:rsidR="00C33277" w:rsidRPr="00473E53">
        <w:rPr>
          <w:spacing w:val="1"/>
          <w:sz w:val="24"/>
          <w:szCs w:val="24"/>
        </w:rPr>
        <w:t>a</w:t>
      </w:r>
      <w:r w:rsidR="00C33277" w:rsidRPr="00473E53">
        <w:rPr>
          <w:sz w:val="24"/>
          <w:szCs w:val="24"/>
        </w:rPr>
        <w:t>h</w:t>
      </w:r>
      <w:r w:rsidR="00C33277" w:rsidRPr="00473E53">
        <w:rPr>
          <w:spacing w:val="-5"/>
          <w:sz w:val="24"/>
          <w:szCs w:val="24"/>
        </w:rPr>
        <w:t>w</w:t>
      </w:r>
      <w:r w:rsidR="00C33277" w:rsidRPr="00473E53">
        <w:rPr>
          <w:sz w:val="24"/>
          <w:szCs w:val="24"/>
        </w:rPr>
        <w:t>a</w:t>
      </w:r>
      <w:proofErr w:type="spellEnd"/>
      <w:r w:rsidR="00C33277" w:rsidRPr="00473E53">
        <w:rPr>
          <w:sz w:val="24"/>
          <w:szCs w:val="24"/>
        </w:rPr>
        <w:t xml:space="preserve"> </w:t>
      </w:r>
      <w:r w:rsidR="00C33277" w:rsidRPr="00473E53">
        <w:rPr>
          <w:spacing w:val="1"/>
          <w:sz w:val="24"/>
          <w:szCs w:val="24"/>
        </w:rPr>
        <w:t xml:space="preserve"> </w:t>
      </w:r>
      <w:proofErr w:type="spellStart"/>
      <w:r w:rsidR="00C33277" w:rsidRPr="00473E53">
        <w:rPr>
          <w:spacing w:val="-4"/>
          <w:sz w:val="24"/>
          <w:szCs w:val="24"/>
        </w:rPr>
        <w:t>I</w:t>
      </w:r>
      <w:r w:rsidR="00C33277" w:rsidRPr="00473E53">
        <w:rPr>
          <w:sz w:val="24"/>
          <w:szCs w:val="24"/>
        </w:rPr>
        <w:t>nd</w:t>
      </w:r>
      <w:r w:rsidR="00C33277" w:rsidRPr="00473E53">
        <w:rPr>
          <w:spacing w:val="1"/>
          <w:sz w:val="24"/>
          <w:szCs w:val="24"/>
        </w:rPr>
        <w:t>e</w:t>
      </w:r>
      <w:r w:rsidR="00C33277" w:rsidRPr="00473E53">
        <w:rPr>
          <w:sz w:val="24"/>
          <w:szCs w:val="24"/>
        </w:rPr>
        <w:t>ks</w:t>
      </w:r>
      <w:proofErr w:type="spellEnd"/>
      <w:r w:rsidR="00C33277" w:rsidRPr="00473E53">
        <w:rPr>
          <w:sz w:val="24"/>
          <w:szCs w:val="24"/>
        </w:rPr>
        <w:t xml:space="preserve"> </w:t>
      </w:r>
      <w:r w:rsidR="00C33277" w:rsidRPr="00473E53">
        <w:rPr>
          <w:spacing w:val="7"/>
          <w:sz w:val="24"/>
          <w:szCs w:val="24"/>
        </w:rPr>
        <w:t xml:space="preserve"> </w:t>
      </w:r>
      <w:proofErr w:type="spellStart"/>
      <w:r w:rsidR="00C33277" w:rsidRPr="00473E53">
        <w:rPr>
          <w:spacing w:val="-5"/>
          <w:sz w:val="24"/>
          <w:szCs w:val="24"/>
        </w:rPr>
        <w:t>K</w:t>
      </w:r>
      <w:r w:rsidR="00C33277" w:rsidRPr="00473E53">
        <w:rPr>
          <w:spacing w:val="1"/>
          <w:sz w:val="24"/>
          <w:szCs w:val="24"/>
        </w:rPr>
        <w:t>e</w:t>
      </w:r>
      <w:r w:rsidR="00C33277" w:rsidRPr="00473E53">
        <w:rPr>
          <w:sz w:val="24"/>
          <w:szCs w:val="24"/>
        </w:rPr>
        <w:t>pu</w:t>
      </w:r>
      <w:r w:rsidR="00C33277" w:rsidRPr="00473E53">
        <w:rPr>
          <w:spacing w:val="1"/>
          <w:sz w:val="24"/>
          <w:szCs w:val="24"/>
        </w:rPr>
        <w:t>a</w:t>
      </w:r>
      <w:r w:rsidR="00C33277" w:rsidRPr="00473E53">
        <w:rPr>
          <w:spacing w:val="-1"/>
          <w:sz w:val="24"/>
          <w:szCs w:val="24"/>
        </w:rPr>
        <w:t>s</w:t>
      </w:r>
      <w:r w:rsidR="00C33277" w:rsidRPr="00473E53">
        <w:rPr>
          <w:spacing w:val="1"/>
          <w:sz w:val="24"/>
          <w:szCs w:val="24"/>
        </w:rPr>
        <w:t>a</w:t>
      </w:r>
      <w:r w:rsidR="00C33277" w:rsidRPr="00473E53">
        <w:rPr>
          <w:sz w:val="24"/>
          <w:szCs w:val="24"/>
        </w:rPr>
        <w:t>n</w:t>
      </w:r>
      <w:proofErr w:type="spellEnd"/>
      <w:r w:rsidR="00C33277" w:rsidRPr="00473E53">
        <w:rPr>
          <w:sz w:val="24"/>
          <w:szCs w:val="24"/>
        </w:rPr>
        <w:t xml:space="preserve">  </w:t>
      </w:r>
      <w:r w:rsidR="00C33277" w:rsidRPr="00473E53">
        <w:rPr>
          <w:spacing w:val="-1"/>
          <w:sz w:val="24"/>
          <w:szCs w:val="24"/>
        </w:rPr>
        <w:t>M</w:t>
      </w:r>
      <w:r w:rsidR="00C33277" w:rsidRPr="00473E53">
        <w:rPr>
          <w:spacing w:val="1"/>
          <w:sz w:val="24"/>
          <w:szCs w:val="24"/>
        </w:rPr>
        <w:t>a</w:t>
      </w:r>
      <w:r w:rsidR="00C33277" w:rsidRPr="00473E53">
        <w:rPr>
          <w:spacing w:val="2"/>
          <w:sz w:val="24"/>
          <w:szCs w:val="24"/>
        </w:rPr>
        <w:t>s</w:t>
      </w:r>
      <w:r w:rsidR="00C33277" w:rsidRPr="00473E53">
        <w:rPr>
          <w:spacing w:val="-8"/>
          <w:sz w:val="24"/>
          <w:szCs w:val="24"/>
        </w:rPr>
        <w:t>y</w:t>
      </w:r>
      <w:r w:rsidR="00C33277" w:rsidRPr="00473E53">
        <w:rPr>
          <w:spacing w:val="1"/>
          <w:sz w:val="24"/>
          <w:szCs w:val="24"/>
        </w:rPr>
        <w:t>a</w:t>
      </w:r>
      <w:r w:rsidR="00C33277" w:rsidRPr="00473E53">
        <w:rPr>
          <w:sz w:val="24"/>
          <w:szCs w:val="24"/>
        </w:rPr>
        <w:t>r</w:t>
      </w:r>
      <w:r w:rsidR="00C33277" w:rsidRPr="00473E53">
        <w:rPr>
          <w:spacing w:val="1"/>
          <w:sz w:val="24"/>
          <w:szCs w:val="24"/>
        </w:rPr>
        <w:t>a</w:t>
      </w:r>
      <w:r w:rsidR="00C33277" w:rsidRPr="00473E53">
        <w:rPr>
          <w:sz w:val="24"/>
          <w:szCs w:val="24"/>
        </w:rPr>
        <w:t>k</w:t>
      </w:r>
      <w:r w:rsidR="00C33277" w:rsidRPr="00473E53">
        <w:rPr>
          <w:spacing w:val="1"/>
          <w:sz w:val="24"/>
          <w:szCs w:val="24"/>
        </w:rPr>
        <w:t>a</w:t>
      </w:r>
      <w:r w:rsidR="00C33277" w:rsidRPr="00473E53">
        <w:rPr>
          <w:sz w:val="24"/>
          <w:szCs w:val="24"/>
        </w:rPr>
        <w:t xml:space="preserve">t </w:t>
      </w:r>
      <w:r w:rsidR="00C33277" w:rsidRPr="00473E53">
        <w:rPr>
          <w:spacing w:val="1"/>
          <w:sz w:val="24"/>
          <w:szCs w:val="24"/>
        </w:rPr>
        <w:t xml:space="preserve"> </w:t>
      </w:r>
      <w:r w:rsidR="00C33277" w:rsidRPr="00473E53">
        <w:rPr>
          <w:sz w:val="24"/>
          <w:szCs w:val="24"/>
        </w:rPr>
        <w:t>(I</w:t>
      </w:r>
      <w:r w:rsidR="00C33277" w:rsidRPr="00473E53">
        <w:rPr>
          <w:spacing w:val="-5"/>
          <w:sz w:val="24"/>
          <w:szCs w:val="24"/>
        </w:rPr>
        <w:t>K</w:t>
      </w:r>
      <w:r w:rsidR="00C33277" w:rsidRPr="00473E53">
        <w:rPr>
          <w:spacing w:val="-1"/>
          <w:sz w:val="24"/>
          <w:szCs w:val="24"/>
        </w:rPr>
        <w:t>M</w:t>
      </w:r>
      <w:r w:rsidR="00C33277" w:rsidRPr="00473E53">
        <w:rPr>
          <w:sz w:val="24"/>
          <w:szCs w:val="24"/>
        </w:rPr>
        <w:t xml:space="preserve">)  </w:t>
      </w:r>
      <w:r w:rsidR="00C33277" w:rsidRPr="00473E53">
        <w:rPr>
          <w:spacing w:val="4"/>
          <w:sz w:val="24"/>
          <w:szCs w:val="24"/>
        </w:rPr>
        <w:t>8</w:t>
      </w:r>
      <w:r w:rsidR="00C33277" w:rsidRPr="00473E53">
        <w:rPr>
          <w:sz w:val="24"/>
          <w:szCs w:val="24"/>
        </w:rPr>
        <w:t>0,</w:t>
      </w:r>
      <w:r w:rsidR="00242078" w:rsidRPr="00473E53">
        <w:rPr>
          <w:sz w:val="24"/>
          <w:szCs w:val="24"/>
        </w:rPr>
        <w:t>66</w:t>
      </w:r>
      <w:r w:rsidR="00C33277" w:rsidRPr="00473E53">
        <w:rPr>
          <w:sz w:val="24"/>
          <w:szCs w:val="24"/>
        </w:rPr>
        <w:t xml:space="preserve">  </w:t>
      </w:r>
      <w:proofErr w:type="spellStart"/>
      <w:r w:rsidR="00C33277" w:rsidRPr="00473E53">
        <w:rPr>
          <w:sz w:val="24"/>
          <w:szCs w:val="24"/>
        </w:rPr>
        <w:t>b</w:t>
      </w:r>
      <w:r w:rsidR="00C33277" w:rsidRPr="00473E53">
        <w:rPr>
          <w:spacing w:val="1"/>
          <w:sz w:val="24"/>
          <w:szCs w:val="24"/>
        </w:rPr>
        <w:t>e</w:t>
      </w:r>
      <w:r w:rsidR="00C33277" w:rsidRPr="00473E53">
        <w:rPr>
          <w:sz w:val="24"/>
          <w:szCs w:val="24"/>
        </w:rPr>
        <w:t>r</w:t>
      </w:r>
      <w:r w:rsidR="00C33277" w:rsidRPr="00473E53">
        <w:rPr>
          <w:spacing w:val="1"/>
          <w:sz w:val="24"/>
          <w:szCs w:val="24"/>
        </w:rPr>
        <w:t>a</w:t>
      </w:r>
      <w:r w:rsidR="00C33277" w:rsidRPr="00473E53">
        <w:rPr>
          <w:sz w:val="24"/>
          <w:szCs w:val="24"/>
        </w:rPr>
        <w:t>da</w:t>
      </w:r>
      <w:proofErr w:type="spellEnd"/>
      <w:r w:rsidR="00C33277" w:rsidRPr="00473E53">
        <w:rPr>
          <w:sz w:val="24"/>
          <w:szCs w:val="24"/>
        </w:rPr>
        <w:t xml:space="preserve"> p</w:t>
      </w:r>
      <w:r w:rsidR="00C33277" w:rsidRPr="00473E53">
        <w:rPr>
          <w:spacing w:val="1"/>
          <w:sz w:val="24"/>
          <w:szCs w:val="24"/>
        </w:rPr>
        <w:t>a</w:t>
      </w:r>
      <w:r w:rsidR="00C33277" w:rsidRPr="00473E53">
        <w:rPr>
          <w:sz w:val="24"/>
          <w:szCs w:val="24"/>
        </w:rPr>
        <w:t>da</w:t>
      </w:r>
      <w:r w:rsidR="00C33277" w:rsidRPr="00473E53">
        <w:rPr>
          <w:spacing w:val="1"/>
          <w:sz w:val="24"/>
          <w:szCs w:val="24"/>
        </w:rPr>
        <w:t xml:space="preserve"> </w:t>
      </w:r>
      <w:proofErr w:type="spellStart"/>
      <w:r w:rsidR="00C33277" w:rsidRPr="00473E53">
        <w:rPr>
          <w:sz w:val="24"/>
          <w:szCs w:val="24"/>
        </w:rPr>
        <w:t>k</w:t>
      </w:r>
      <w:r w:rsidR="00C33277" w:rsidRPr="00473E53">
        <w:rPr>
          <w:spacing w:val="1"/>
          <w:sz w:val="24"/>
          <w:szCs w:val="24"/>
        </w:rPr>
        <w:t>a</w:t>
      </w:r>
      <w:r w:rsidR="00C33277" w:rsidRPr="00473E53">
        <w:rPr>
          <w:spacing w:val="-3"/>
          <w:sz w:val="24"/>
          <w:szCs w:val="24"/>
        </w:rPr>
        <w:t>t</w:t>
      </w:r>
      <w:r w:rsidR="00C33277" w:rsidRPr="00473E53">
        <w:rPr>
          <w:spacing w:val="1"/>
          <w:sz w:val="24"/>
          <w:szCs w:val="24"/>
        </w:rPr>
        <w:t>e</w:t>
      </w:r>
      <w:r w:rsidR="00C33277" w:rsidRPr="00473E53">
        <w:rPr>
          <w:spacing w:val="-4"/>
          <w:sz w:val="24"/>
          <w:szCs w:val="24"/>
        </w:rPr>
        <w:t>g</w:t>
      </w:r>
      <w:r w:rsidR="00C33277" w:rsidRPr="00473E53">
        <w:rPr>
          <w:sz w:val="24"/>
          <w:szCs w:val="24"/>
        </w:rPr>
        <w:t>ori</w:t>
      </w:r>
      <w:proofErr w:type="spellEnd"/>
      <w:r w:rsidR="00C33277" w:rsidRPr="00473E53">
        <w:rPr>
          <w:spacing w:val="1"/>
          <w:sz w:val="24"/>
          <w:szCs w:val="24"/>
        </w:rPr>
        <w:t xml:space="preserve"> “</w:t>
      </w:r>
      <w:r w:rsidR="00C33277" w:rsidRPr="00473E53">
        <w:rPr>
          <w:sz w:val="24"/>
          <w:szCs w:val="24"/>
        </w:rPr>
        <w:t>B</w:t>
      </w:r>
      <w:r w:rsidR="00C33277" w:rsidRPr="00473E53">
        <w:rPr>
          <w:spacing w:val="-1"/>
          <w:sz w:val="24"/>
          <w:szCs w:val="24"/>
        </w:rPr>
        <w:t>A</w:t>
      </w:r>
      <w:r w:rsidR="00C33277" w:rsidRPr="00473E53">
        <w:rPr>
          <w:sz w:val="24"/>
          <w:szCs w:val="24"/>
        </w:rPr>
        <w:t>I</w:t>
      </w:r>
      <w:r w:rsidR="00C33277" w:rsidRPr="00473E53">
        <w:rPr>
          <w:spacing w:val="-5"/>
          <w:sz w:val="24"/>
          <w:szCs w:val="24"/>
        </w:rPr>
        <w:t>K</w:t>
      </w:r>
      <w:r w:rsidR="00C33277" w:rsidRPr="00473E53">
        <w:rPr>
          <w:sz w:val="24"/>
          <w:szCs w:val="24"/>
        </w:rPr>
        <w:t>”</w:t>
      </w:r>
      <w:r w:rsidR="00C33277" w:rsidRPr="00473E53">
        <w:rPr>
          <w:spacing w:val="5"/>
          <w:sz w:val="24"/>
          <w:szCs w:val="24"/>
        </w:rPr>
        <w:t xml:space="preserve"> </w:t>
      </w:r>
      <w:r w:rsidR="00C33277" w:rsidRPr="00473E53">
        <w:rPr>
          <w:sz w:val="24"/>
          <w:szCs w:val="24"/>
        </w:rPr>
        <w:t>(p</w:t>
      </w:r>
      <w:r w:rsidR="00C33277" w:rsidRPr="00473E53">
        <w:rPr>
          <w:spacing w:val="1"/>
          <w:sz w:val="24"/>
          <w:szCs w:val="24"/>
        </w:rPr>
        <w:t>a</w:t>
      </w:r>
      <w:r w:rsidR="00C33277" w:rsidRPr="00473E53">
        <w:rPr>
          <w:spacing w:val="3"/>
          <w:sz w:val="24"/>
          <w:szCs w:val="24"/>
        </w:rPr>
        <w:t>d</w:t>
      </w:r>
      <w:r w:rsidR="00C33277" w:rsidRPr="00473E53">
        <w:rPr>
          <w:sz w:val="24"/>
          <w:szCs w:val="24"/>
        </w:rPr>
        <w:t>a</w:t>
      </w:r>
      <w:r w:rsidR="00C33277" w:rsidRPr="00473E53">
        <w:rPr>
          <w:spacing w:val="1"/>
          <w:sz w:val="24"/>
          <w:szCs w:val="24"/>
        </w:rPr>
        <w:t xml:space="preserve"> i</w:t>
      </w:r>
      <w:r w:rsidR="00C33277" w:rsidRPr="00473E53">
        <w:rPr>
          <w:sz w:val="24"/>
          <w:szCs w:val="24"/>
        </w:rPr>
        <w:t>n</w:t>
      </w:r>
      <w:r w:rsidR="00C33277" w:rsidRPr="00473E53">
        <w:rPr>
          <w:spacing w:val="1"/>
          <w:sz w:val="24"/>
          <w:szCs w:val="24"/>
        </w:rPr>
        <w:t>te</w:t>
      </w:r>
      <w:r w:rsidR="00C33277" w:rsidRPr="00473E53">
        <w:rPr>
          <w:sz w:val="24"/>
          <w:szCs w:val="24"/>
        </w:rPr>
        <w:t>r</w:t>
      </w:r>
      <w:r w:rsidR="00C33277" w:rsidRPr="00473E53">
        <w:rPr>
          <w:spacing w:val="-4"/>
          <w:sz w:val="24"/>
          <w:szCs w:val="24"/>
        </w:rPr>
        <w:t>v</w:t>
      </w:r>
      <w:r w:rsidR="00C33277" w:rsidRPr="00473E53">
        <w:rPr>
          <w:spacing w:val="1"/>
          <w:sz w:val="24"/>
          <w:szCs w:val="24"/>
        </w:rPr>
        <w:t>a</w:t>
      </w:r>
      <w:r w:rsidR="00C33277" w:rsidRPr="00473E53">
        <w:rPr>
          <w:sz w:val="24"/>
          <w:szCs w:val="24"/>
        </w:rPr>
        <w:t>l</w:t>
      </w:r>
      <w:r w:rsidR="00C33277" w:rsidRPr="00473E53">
        <w:rPr>
          <w:spacing w:val="1"/>
          <w:sz w:val="24"/>
          <w:szCs w:val="24"/>
        </w:rPr>
        <w:t xml:space="preserve"> </w:t>
      </w:r>
      <w:r w:rsidR="00C33277" w:rsidRPr="00473E53">
        <w:rPr>
          <w:sz w:val="24"/>
          <w:szCs w:val="24"/>
        </w:rPr>
        <w:t xml:space="preserve">62,51 </w:t>
      </w:r>
      <w:r w:rsidR="00C33277" w:rsidRPr="00473E53">
        <w:rPr>
          <w:spacing w:val="-1"/>
          <w:sz w:val="24"/>
          <w:szCs w:val="24"/>
        </w:rPr>
        <w:t>s</w:t>
      </w:r>
      <w:r w:rsidR="00C33277" w:rsidRPr="00473E53">
        <w:rPr>
          <w:spacing w:val="-3"/>
          <w:sz w:val="24"/>
          <w:szCs w:val="24"/>
        </w:rPr>
        <w:t>/</w:t>
      </w:r>
      <w:r w:rsidR="00C33277" w:rsidRPr="00473E53">
        <w:rPr>
          <w:sz w:val="24"/>
          <w:szCs w:val="24"/>
        </w:rPr>
        <w:t>d</w:t>
      </w:r>
      <w:r w:rsidR="00C33277" w:rsidRPr="00473E53">
        <w:rPr>
          <w:spacing w:val="4"/>
          <w:sz w:val="24"/>
          <w:szCs w:val="24"/>
        </w:rPr>
        <w:t xml:space="preserve"> </w:t>
      </w:r>
      <w:r w:rsidR="00C33277" w:rsidRPr="00473E53">
        <w:rPr>
          <w:sz w:val="24"/>
          <w:szCs w:val="24"/>
        </w:rPr>
        <w:t>81,25).</w:t>
      </w:r>
      <w:r w:rsidR="00C33277" w:rsidRPr="00473E53">
        <w:rPr>
          <w:spacing w:val="7"/>
          <w:sz w:val="24"/>
          <w:szCs w:val="24"/>
        </w:rPr>
        <w:t xml:space="preserve"> </w:t>
      </w:r>
      <w:r w:rsidR="00C33277" w:rsidRPr="00473E53">
        <w:rPr>
          <w:spacing w:val="-5"/>
          <w:sz w:val="24"/>
          <w:szCs w:val="24"/>
        </w:rPr>
        <w:t>H</w:t>
      </w:r>
      <w:r w:rsidR="00C33277" w:rsidRPr="00473E53">
        <w:rPr>
          <w:spacing w:val="1"/>
          <w:sz w:val="24"/>
          <w:szCs w:val="24"/>
        </w:rPr>
        <w:t>a</w:t>
      </w:r>
      <w:r w:rsidR="00C33277" w:rsidRPr="00473E53">
        <w:rPr>
          <w:spacing w:val="-1"/>
          <w:sz w:val="24"/>
          <w:szCs w:val="24"/>
        </w:rPr>
        <w:t>s</w:t>
      </w:r>
      <w:r w:rsidR="00C33277" w:rsidRPr="00473E53">
        <w:rPr>
          <w:spacing w:val="1"/>
          <w:sz w:val="24"/>
          <w:szCs w:val="24"/>
        </w:rPr>
        <w:t>i</w:t>
      </w:r>
      <w:r w:rsidR="00C33277" w:rsidRPr="00473E53">
        <w:rPr>
          <w:sz w:val="24"/>
          <w:szCs w:val="24"/>
        </w:rPr>
        <w:t>l</w:t>
      </w:r>
      <w:r w:rsidR="00C33277" w:rsidRPr="00F6281D">
        <w:rPr>
          <w:spacing w:val="5"/>
          <w:sz w:val="24"/>
          <w:szCs w:val="24"/>
        </w:rPr>
        <w:t xml:space="preserve"> </w:t>
      </w:r>
      <w:r w:rsidR="00C33277" w:rsidRPr="00F6281D">
        <w:rPr>
          <w:sz w:val="24"/>
          <w:szCs w:val="24"/>
        </w:rPr>
        <w:t>I</w:t>
      </w:r>
      <w:r w:rsidR="00C33277" w:rsidRPr="00F6281D">
        <w:rPr>
          <w:spacing w:val="-5"/>
          <w:sz w:val="24"/>
          <w:szCs w:val="24"/>
        </w:rPr>
        <w:t>K</w:t>
      </w:r>
      <w:r w:rsidR="00C33277" w:rsidRPr="00F6281D">
        <w:rPr>
          <w:sz w:val="24"/>
          <w:szCs w:val="24"/>
        </w:rPr>
        <w:t>M</w:t>
      </w:r>
      <w:r w:rsidR="00C33277" w:rsidRPr="00F6281D">
        <w:rPr>
          <w:spacing w:val="2"/>
          <w:sz w:val="24"/>
          <w:szCs w:val="24"/>
        </w:rPr>
        <w:t xml:space="preserve"> </w:t>
      </w:r>
      <w:proofErr w:type="spellStart"/>
      <w:r w:rsidR="00C33277" w:rsidRPr="00F6281D">
        <w:rPr>
          <w:spacing w:val="1"/>
          <w:sz w:val="24"/>
          <w:szCs w:val="24"/>
        </w:rPr>
        <w:t>te</w:t>
      </w:r>
      <w:r w:rsidR="00C33277" w:rsidRPr="00F6281D">
        <w:rPr>
          <w:sz w:val="24"/>
          <w:szCs w:val="24"/>
        </w:rPr>
        <w:t>r</w:t>
      </w:r>
      <w:r w:rsidR="00C33277" w:rsidRPr="00F6281D">
        <w:rPr>
          <w:spacing w:val="-1"/>
          <w:sz w:val="24"/>
          <w:szCs w:val="24"/>
        </w:rPr>
        <w:t>s</w:t>
      </w:r>
      <w:r w:rsidR="00C33277" w:rsidRPr="00F6281D">
        <w:rPr>
          <w:spacing w:val="1"/>
          <w:sz w:val="24"/>
          <w:szCs w:val="24"/>
        </w:rPr>
        <w:t>e</w:t>
      </w:r>
      <w:r w:rsidR="00C33277" w:rsidRPr="00F6281D">
        <w:rPr>
          <w:sz w:val="24"/>
          <w:szCs w:val="24"/>
        </w:rPr>
        <w:t>but</w:t>
      </w:r>
      <w:proofErr w:type="spellEnd"/>
      <w:r w:rsidR="00C33277" w:rsidRPr="00F6281D">
        <w:rPr>
          <w:spacing w:val="1"/>
          <w:sz w:val="24"/>
          <w:szCs w:val="24"/>
        </w:rPr>
        <w:t xml:space="preserve"> </w:t>
      </w:r>
      <w:r w:rsidR="00C33277" w:rsidRPr="00F6281D">
        <w:rPr>
          <w:sz w:val="24"/>
          <w:szCs w:val="24"/>
        </w:rPr>
        <w:t>di</w:t>
      </w:r>
      <w:r w:rsidR="00C33277" w:rsidRPr="00F6281D">
        <w:rPr>
          <w:spacing w:val="1"/>
          <w:sz w:val="24"/>
          <w:szCs w:val="24"/>
        </w:rPr>
        <w:t xml:space="preserve"> </w:t>
      </w:r>
      <w:proofErr w:type="spellStart"/>
      <w:r w:rsidR="00C33277" w:rsidRPr="00F6281D">
        <w:rPr>
          <w:spacing w:val="1"/>
          <w:sz w:val="24"/>
          <w:szCs w:val="24"/>
        </w:rPr>
        <w:t>ata</w:t>
      </w:r>
      <w:r w:rsidR="00C33277" w:rsidRPr="00F6281D">
        <w:rPr>
          <w:spacing w:val="-5"/>
          <w:sz w:val="24"/>
          <w:szCs w:val="24"/>
        </w:rPr>
        <w:t>s</w:t>
      </w:r>
      <w:proofErr w:type="spellEnd"/>
      <w:r w:rsidR="00C33277" w:rsidRPr="00F6281D">
        <w:rPr>
          <w:sz w:val="24"/>
          <w:szCs w:val="24"/>
        </w:rPr>
        <w:t xml:space="preserve">, </w:t>
      </w:r>
      <w:proofErr w:type="spellStart"/>
      <w:r w:rsidR="00C33277" w:rsidRPr="00F6281D">
        <w:rPr>
          <w:spacing w:val="1"/>
          <w:sz w:val="24"/>
          <w:szCs w:val="24"/>
        </w:rPr>
        <w:t>te</w:t>
      </w:r>
      <w:r w:rsidR="00C33277" w:rsidRPr="00F6281D">
        <w:rPr>
          <w:sz w:val="24"/>
          <w:szCs w:val="24"/>
        </w:rPr>
        <w:t>rd</w:t>
      </w:r>
      <w:r w:rsidR="00C33277" w:rsidRPr="00F6281D">
        <w:rPr>
          <w:spacing w:val="1"/>
          <w:sz w:val="24"/>
          <w:szCs w:val="24"/>
        </w:rPr>
        <w:t>i</w:t>
      </w:r>
      <w:r w:rsidR="00C33277" w:rsidRPr="00F6281D">
        <w:rPr>
          <w:sz w:val="24"/>
          <w:szCs w:val="24"/>
        </w:rPr>
        <w:t>ri</w:t>
      </w:r>
      <w:proofErr w:type="spellEnd"/>
      <w:r w:rsidR="00C33277" w:rsidRPr="00F6281D">
        <w:rPr>
          <w:spacing w:val="1"/>
          <w:sz w:val="24"/>
          <w:szCs w:val="24"/>
        </w:rPr>
        <w:t xml:space="preserve"> </w:t>
      </w:r>
      <w:proofErr w:type="spellStart"/>
      <w:r w:rsidR="00C33277" w:rsidRPr="00F6281D">
        <w:rPr>
          <w:sz w:val="24"/>
          <w:szCs w:val="24"/>
        </w:rPr>
        <w:t>d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z w:val="24"/>
          <w:szCs w:val="24"/>
        </w:rPr>
        <w:t>ri</w:t>
      </w:r>
      <w:proofErr w:type="spellEnd"/>
      <w:r w:rsidR="00C33277" w:rsidRPr="00F6281D">
        <w:rPr>
          <w:spacing w:val="1"/>
          <w:sz w:val="24"/>
          <w:szCs w:val="24"/>
        </w:rPr>
        <w:t xml:space="preserve"> </w:t>
      </w:r>
      <w:r w:rsidR="00C33277" w:rsidRPr="00F6281D">
        <w:rPr>
          <w:sz w:val="24"/>
          <w:szCs w:val="24"/>
        </w:rPr>
        <w:t>9</w:t>
      </w:r>
      <w:r w:rsidR="00C33277" w:rsidRPr="00F6281D">
        <w:rPr>
          <w:spacing w:val="4"/>
          <w:sz w:val="24"/>
          <w:szCs w:val="24"/>
        </w:rPr>
        <w:t xml:space="preserve"> </w:t>
      </w:r>
      <w:proofErr w:type="spellStart"/>
      <w:r w:rsidR="00C33277" w:rsidRPr="00F6281D">
        <w:rPr>
          <w:sz w:val="24"/>
          <w:szCs w:val="24"/>
        </w:rPr>
        <w:t>ru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z w:val="24"/>
          <w:szCs w:val="24"/>
        </w:rPr>
        <w:t>ng</w:t>
      </w:r>
      <w:proofErr w:type="spellEnd"/>
      <w:r w:rsidR="00C33277" w:rsidRPr="00F6281D">
        <w:rPr>
          <w:sz w:val="24"/>
          <w:szCs w:val="24"/>
        </w:rPr>
        <w:t xml:space="preserve"> </w:t>
      </w:r>
      <w:proofErr w:type="spellStart"/>
      <w:r w:rsidR="00C33277" w:rsidRPr="00F6281D">
        <w:rPr>
          <w:spacing w:val="1"/>
          <w:sz w:val="24"/>
          <w:szCs w:val="24"/>
        </w:rPr>
        <w:t>li</w:t>
      </w:r>
      <w:r w:rsidR="00C33277" w:rsidRPr="00F6281D">
        <w:rPr>
          <w:sz w:val="24"/>
          <w:szCs w:val="24"/>
        </w:rPr>
        <w:t>n</w:t>
      </w:r>
      <w:r w:rsidR="00C33277" w:rsidRPr="00F6281D">
        <w:rPr>
          <w:spacing w:val="-4"/>
          <w:sz w:val="24"/>
          <w:szCs w:val="24"/>
        </w:rPr>
        <w:t>g</w:t>
      </w:r>
      <w:r w:rsidR="00C33277" w:rsidRPr="00F6281D">
        <w:rPr>
          <w:sz w:val="24"/>
          <w:szCs w:val="24"/>
        </w:rPr>
        <w:t>kup</w:t>
      </w:r>
      <w:proofErr w:type="spellEnd"/>
      <w:r w:rsidR="00C33277" w:rsidRPr="00F6281D">
        <w:rPr>
          <w:sz w:val="24"/>
          <w:szCs w:val="24"/>
        </w:rPr>
        <w:t>,</w:t>
      </w:r>
      <w:r w:rsidR="00C33277" w:rsidRPr="00F6281D">
        <w:rPr>
          <w:spacing w:val="4"/>
          <w:sz w:val="24"/>
          <w:szCs w:val="24"/>
        </w:rPr>
        <w:t xml:space="preserve"> </w:t>
      </w:r>
      <w:proofErr w:type="spellStart"/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z w:val="24"/>
          <w:szCs w:val="24"/>
        </w:rPr>
        <w:t>n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pacing w:val="-3"/>
          <w:sz w:val="24"/>
          <w:szCs w:val="24"/>
        </w:rPr>
        <w:t>l</w:t>
      </w:r>
      <w:r w:rsidR="00C33277" w:rsidRPr="00F6281D">
        <w:rPr>
          <w:spacing w:val="1"/>
          <w:sz w:val="24"/>
          <w:szCs w:val="24"/>
        </w:rPr>
        <w:t>i</w:t>
      </w:r>
      <w:r w:rsidR="00C33277" w:rsidRPr="00F6281D">
        <w:rPr>
          <w:spacing w:val="-1"/>
          <w:sz w:val="24"/>
          <w:szCs w:val="24"/>
        </w:rPr>
        <w:t>s</w:t>
      </w:r>
      <w:r w:rsidR="00C33277" w:rsidRPr="00F6281D">
        <w:rPr>
          <w:spacing w:val="1"/>
          <w:sz w:val="24"/>
          <w:szCs w:val="24"/>
        </w:rPr>
        <w:t>i</w:t>
      </w:r>
      <w:r w:rsidR="00C33277" w:rsidRPr="00F6281D">
        <w:rPr>
          <w:sz w:val="24"/>
          <w:szCs w:val="24"/>
        </w:rPr>
        <w:t>s</w:t>
      </w:r>
      <w:proofErr w:type="spellEnd"/>
      <w:r w:rsidR="00C33277" w:rsidRPr="00F6281D">
        <w:rPr>
          <w:spacing w:val="8"/>
          <w:sz w:val="24"/>
          <w:szCs w:val="24"/>
        </w:rPr>
        <w:t xml:space="preserve"> </w:t>
      </w:r>
      <w:proofErr w:type="spellStart"/>
      <w:r w:rsidR="00C33277" w:rsidRPr="00F6281D">
        <w:rPr>
          <w:spacing w:val="-1"/>
          <w:sz w:val="24"/>
          <w:szCs w:val="24"/>
        </w:rPr>
        <w:t>s</w:t>
      </w:r>
      <w:r w:rsidR="00C33277" w:rsidRPr="00F6281D">
        <w:rPr>
          <w:spacing w:val="1"/>
          <w:sz w:val="24"/>
          <w:szCs w:val="24"/>
        </w:rPr>
        <w:t>e</w:t>
      </w:r>
      <w:r w:rsidR="00C33277" w:rsidRPr="00F6281D">
        <w:rPr>
          <w:spacing w:val="-3"/>
          <w:sz w:val="24"/>
          <w:szCs w:val="24"/>
        </w:rPr>
        <w:t>l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z w:val="24"/>
          <w:szCs w:val="24"/>
        </w:rPr>
        <w:t>n</w:t>
      </w:r>
      <w:r w:rsidR="00C33277" w:rsidRPr="00F6281D">
        <w:rPr>
          <w:spacing w:val="1"/>
          <w:sz w:val="24"/>
          <w:szCs w:val="24"/>
        </w:rPr>
        <w:t>j</w:t>
      </w:r>
      <w:r w:rsidR="00C33277" w:rsidRPr="00F6281D">
        <w:rPr>
          <w:sz w:val="24"/>
          <w:szCs w:val="24"/>
        </w:rPr>
        <w:t>u</w:t>
      </w:r>
      <w:r w:rsidR="00C33277" w:rsidRPr="00F6281D">
        <w:rPr>
          <w:spacing w:val="1"/>
          <w:sz w:val="24"/>
          <w:szCs w:val="24"/>
        </w:rPr>
        <w:t>t</w:t>
      </w:r>
      <w:r w:rsidR="00C33277" w:rsidRPr="00F6281D">
        <w:rPr>
          <w:sz w:val="24"/>
          <w:szCs w:val="24"/>
        </w:rPr>
        <w:t>n</w:t>
      </w:r>
      <w:r w:rsidR="00C33277" w:rsidRPr="00F6281D">
        <w:rPr>
          <w:spacing w:val="-8"/>
          <w:sz w:val="24"/>
          <w:szCs w:val="24"/>
        </w:rPr>
        <w:t>y</w:t>
      </w:r>
      <w:r w:rsidR="00C33277" w:rsidRPr="00F6281D">
        <w:rPr>
          <w:sz w:val="24"/>
          <w:szCs w:val="24"/>
        </w:rPr>
        <w:t>a</w:t>
      </w:r>
      <w:proofErr w:type="spellEnd"/>
      <w:r w:rsidR="00C33277" w:rsidRPr="00F6281D">
        <w:rPr>
          <w:spacing w:val="5"/>
          <w:sz w:val="24"/>
          <w:szCs w:val="24"/>
        </w:rPr>
        <w:t xml:space="preserve"> </w:t>
      </w:r>
      <w:proofErr w:type="spellStart"/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z w:val="24"/>
          <w:szCs w:val="24"/>
        </w:rPr>
        <w:t>d</w:t>
      </w:r>
      <w:r w:rsidR="00C33277" w:rsidRPr="00F6281D">
        <w:rPr>
          <w:spacing w:val="1"/>
          <w:sz w:val="24"/>
          <w:szCs w:val="24"/>
        </w:rPr>
        <w:t>ala</w:t>
      </w:r>
      <w:r w:rsidR="00C33277" w:rsidRPr="00F6281D">
        <w:rPr>
          <w:sz w:val="24"/>
          <w:szCs w:val="24"/>
        </w:rPr>
        <w:t>h</w:t>
      </w:r>
      <w:proofErr w:type="spellEnd"/>
      <w:r w:rsidR="00C33277" w:rsidRPr="00F6281D">
        <w:rPr>
          <w:sz w:val="24"/>
          <w:szCs w:val="24"/>
        </w:rPr>
        <w:t xml:space="preserve"> </w:t>
      </w:r>
      <w:proofErr w:type="spellStart"/>
      <w:r w:rsidR="00C33277" w:rsidRPr="00F6281D">
        <w:rPr>
          <w:spacing w:val="1"/>
          <w:sz w:val="24"/>
          <w:szCs w:val="24"/>
        </w:rPr>
        <w:t>me</w:t>
      </w:r>
      <w:r w:rsidR="00C33277" w:rsidRPr="00F6281D">
        <w:rPr>
          <w:sz w:val="24"/>
          <w:szCs w:val="24"/>
        </w:rPr>
        <w:t>nd</w:t>
      </w:r>
      <w:r w:rsidR="00C33277" w:rsidRPr="00F6281D">
        <w:rPr>
          <w:spacing w:val="1"/>
          <w:sz w:val="24"/>
          <w:szCs w:val="24"/>
        </w:rPr>
        <w:t>e</w:t>
      </w:r>
      <w:r w:rsidR="00C33277" w:rsidRPr="00F6281D">
        <w:rPr>
          <w:spacing w:val="-1"/>
          <w:sz w:val="24"/>
          <w:szCs w:val="24"/>
        </w:rPr>
        <w:t>s</w:t>
      </w:r>
      <w:r w:rsidR="00C33277" w:rsidRPr="00F6281D">
        <w:rPr>
          <w:sz w:val="24"/>
          <w:szCs w:val="24"/>
        </w:rPr>
        <w:t>kr</w:t>
      </w:r>
      <w:r w:rsidR="00C33277" w:rsidRPr="00F6281D">
        <w:rPr>
          <w:spacing w:val="1"/>
          <w:sz w:val="24"/>
          <w:szCs w:val="24"/>
        </w:rPr>
        <w:t>i</w:t>
      </w:r>
      <w:r w:rsidR="00C33277" w:rsidRPr="00F6281D">
        <w:rPr>
          <w:sz w:val="24"/>
          <w:szCs w:val="24"/>
        </w:rPr>
        <w:t>p</w:t>
      </w:r>
      <w:r w:rsidR="00C33277" w:rsidRPr="00F6281D">
        <w:rPr>
          <w:spacing w:val="-1"/>
          <w:sz w:val="24"/>
          <w:szCs w:val="24"/>
        </w:rPr>
        <w:t>s</w:t>
      </w:r>
      <w:r w:rsidR="00C33277" w:rsidRPr="00F6281D">
        <w:rPr>
          <w:spacing w:val="1"/>
          <w:sz w:val="24"/>
          <w:szCs w:val="24"/>
        </w:rPr>
        <w:t>i</w:t>
      </w:r>
      <w:r w:rsidR="00C33277" w:rsidRPr="00F6281D">
        <w:rPr>
          <w:spacing w:val="-4"/>
          <w:sz w:val="24"/>
          <w:szCs w:val="24"/>
        </w:rPr>
        <w:t>k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z w:val="24"/>
          <w:szCs w:val="24"/>
        </w:rPr>
        <w:t>n</w:t>
      </w:r>
      <w:proofErr w:type="spellEnd"/>
      <w:r w:rsidR="00C33277" w:rsidRPr="00F6281D">
        <w:rPr>
          <w:spacing w:val="4"/>
          <w:sz w:val="24"/>
          <w:szCs w:val="24"/>
        </w:rPr>
        <w:t xml:space="preserve"> </w:t>
      </w:r>
      <w:proofErr w:type="spellStart"/>
      <w:r w:rsidR="00C33277" w:rsidRPr="00F6281D">
        <w:rPr>
          <w:sz w:val="24"/>
          <w:szCs w:val="24"/>
        </w:rPr>
        <w:t>h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pacing w:val="-1"/>
          <w:sz w:val="24"/>
          <w:szCs w:val="24"/>
        </w:rPr>
        <w:t>s</w:t>
      </w:r>
      <w:r w:rsidR="00C33277" w:rsidRPr="00F6281D">
        <w:rPr>
          <w:spacing w:val="-3"/>
          <w:sz w:val="24"/>
          <w:szCs w:val="24"/>
        </w:rPr>
        <w:t>i</w:t>
      </w:r>
      <w:r w:rsidR="00C33277" w:rsidRPr="00F6281D">
        <w:rPr>
          <w:sz w:val="24"/>
          <w:szCs w:val="24"/>
        </w:rPr>
        <w:t>l</w:t>
      </w:r>
      <w:proofErr w:type="spellEnd"/>
      <w:r w:rsidR="00C33277" w:rsidRPr="00F6281D">
        <w:rPr>
          <w:sz w:val="24"/>
          <w:szCs w:val="24"/>
        </w:rPr>
        <w:t xml:space="preserve"> </w:t>
      </w:r>
      <w:proofErr w:type="spellStart"/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z w:val="24"/>
          <w:szCs w:val="24"/>
        </w:rPr>
        <w:t>n</w:t>
      </w:r>
      <w:r w:rsidR="00C33277" w:rsidRPr="00F6281D">
        <w:rPr>
          <w:spacing w:val="1"/>
          <w:sz w:val="24"/>
          <w:szCs w:val="24"/>
        </w:rPr>
        <w:t>ali</w:t>
      </w:r>
      <w:r w:rsidR="00C33277" w:rsidRPr="00F6281D">
        <w:rPr>
          <w:spacing w:val="-1"/>
          <w:sz w:val="24"/>
          <w:szCs w:val="24"/>
        </w:rPr>
        <w:t>s</w:t>
      </w:r>
      <w:r w:rsidR="00C33277" w:rsidRPr="00F6281D">
        <w:rPr>
          <w:spacing w:val="1"/>
          <w:sz w:val="24"/>
          <w:szCs w:val="24"/>
        </w:rPr>
        <w:t>i</w:t>
      </w:r>
      <w:r w:rsidR="00C33277" w:rsidRPr="00F6281D">
        <w:rPr>
          <w:sz w:val="24"/>
          <w:szCs w:val="24"/>
        </w:rPr>
        <w:t>s</w:t>
      </w:r>
      <w:proofErr w:type="spellEnd"/>
      <w:r w:rsidR="00C33277" w:rsidRPr="00F6281D">
        <w:rPr>
          <w:spacing w:val="-1"/>
          <w:sz w:val="24"/>
          <w:szCs w:val="24"/>
        </w:rPr>
        <w:t xml:space="preserve"> </w:t>
      </w:r>
      <w:proofErr w:type="spellStart"/>
      <w:r w:rsidR="00C33277" w:rsidRPr="00F6281D">
        <w:rPr>
          <w:spacing w:val="-3"/>
          <w:sz w:val="24"/>
          <w:szCs w:val="24"/>
        </w:rPr>
        <w:t>t</w:t>
      </w:r>
      <w:r w:rsidR="00C33277" w:rsidRPr="00F6281D">
        <w:rPr>
          <w:spacing w:val="1"/>
          <w:sz w:val="24"/>
          <w:szCs w:val="24"/>
        </w:rPr>
        <w:t>e</w:t>
      </w:r>
      <w:r w:rsidR="00C33277" w:rsidRPr="00F6281D">
        <w:rPr>
          <w:sz w:val="24"/>
          <w:szCs w:val="24"/>
        </w:rPr>
        <w:t>rh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z w:val="24"/>
          <w:szCs w:val="24"/>
        </w:rPr>
        <w:t>d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z w:val="24"/>
          <w:szCs w:val="24"/>
        </w:rPr>
        <w:t>p</w:t>
      </w:r>
      <w:proofErr w:type="spellEnd"/>
      <w:r w:rsidR="00C33277" w:rsidRPr="00F6281D">
        <w:rPr>
          <w:sz w:val="24"/>
          <w:szCs w:val="24"/>
        </w:rPr>
        <w:t xml:space="preserve"> </w:t>
      </w:r>
      <w:proofErr w:type="spellStart"/>
      <w:r w:rsidR="00C33277" w:rsidRPr="00F6281D">
        <w:rPr>
          <w:spacing w:val="-4"/>
          <w:sz w:val="24"/>
          <w:szCs w:val="24"/>
        </w:rPr>
        <w:t>k</w:t>
      </w:r>
      <w:r w:rsidR="00C33277" w:rsidRPr="00F6281D">
        <w:rPr>
          <w:spacing w:val="1"/>
          <w:sz w:val="24"/>
          <w:szCs w:val="24"/>
        </w:rPr>
        <w:t>e</w:t>
      </w:r>
      <w:r w:rsidR="00C33277" w:rsidRPr="00F6281D">
        <w:rPr>
          <w:spacing w:val="-1"/>
          <w:sz w:val="24"/>
          <w:szCs w:val="24"/>
        </w:rPr>
        <w:t>s</w:t>
      </w:r>
      <w:r w:rsidR="00C33277" w:rsidRPr="00F6281D">
        <w:rPr>
          <w:spacing w:val="1"/>
          <w:sz w:val="24"/>
          <w:szCs w:val="24"/>
        </w:rPr>
        <w:t>em</w:t>
      </w:r>
      <w:r w:rsidR="00C33277" w:rsidRPr="00F6281D">
        <w:rPr>
          <w:spacing w:val="-4"/>
          <w:sz w:val="24"/>
          <w:szCs w:val="24"/>
        </w:rPr>
        <w:t>b</w:t>
      </w:r>
      <w:r w:rsidR="00C33277" w:rsidRPr="00F6281D">
        <w:rPr>
          <w:spacing w:val="1"/>
          <w:sz w:val="24"/>
          <w:szCs w:val="24"/>
        </w:rPr>
        <w:t>ila</w:t>
      </w:r>
      <w:r w:rsidR="00C33277" w:rsidRPr="00F6281D">
        <w:rPr>
          <w:sz w:val="24"/>
          <w:szCs w:val="24"/>
        </w:rPr>
        <w:t>n</w:t>
      </w:r>
      <w:proofErr w:type="spellEnd"/>
      <w:r w:rsidR="00C33277" w:rsidRPr="00F6281D">
        <w:rPr>
          <w:sz w:val="24"/>
          <w:szCs w:val="24"/>
        </w:rPr>
        <w:t xml:space="preserve"> </w:t>
      </w:r>
      <w:proofErr w:type="spellStart"/>
      <w:r w:rsidR="00C33277" w:rsidRPr="00F6281D">
        <w:rPr>
          <w:sz w:val="24"/>
          <w:szCs w:val="24"/>
        </w:rPr>
        <w:t>r</w:t>
      </w:r>
      <w:r w:rsidR="00C33277" w:rsidRPr="00F6281D">
        <w:rPr>
          <w:spacing w:val="-4"/>
          <w:sz w:val="24"/>
          <w:szCs w:val="24"/>
        </w:rPr>
        <w:t>u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z w:val="24"/>
          <w:szCs w:val="24"/>
        </w:rPr>
        <w:t>ng</w:t>
      </w:r>
      <w:proofErr w:type="spellEnd"/>
      <w:r w:rsidR="00C33277" w:rsidRPr="00F6281D">
        <w:rPr>
          <w:spacing w:val="1"/>
          <w:sz w:val="24"/>
          <w:szCs w:val="24"/>
        </w:rPr>
        <w:t xml:space="preserve"> </w:t>
      </w:r>
      <w:proofErr w:type="spellStart"/>
      <w:r w:rsidR="00C33277" w:rsidRPr="00F6281D">
        <w:rPr>
          <w:spacing w:val="1"/>
          <w:sz w:val="24"/>
          <w:szCs w:val="24"/>
        </w:rPr>
        <w:t>li</w:t>
      </w:r>
      <w:r w:rsidR="00C33277" w:rsidRPr="00F6281D">
        <w:rPr>
          <w:sz w:val="24"/>
          <w:szCs w:val="24"/>
        </w:rPr>
        <w:t>n</w:t>
      </w:r>
      <w:r w:rsidR="00C33277" w:rsidRPr="00F6281D">
        <w:rPr>
          <w:spacing w:val="-4"/>
          <w:sz w:val="24"/>
          <w:szCs w:val="24"/>
        </w:rPr>
        <w:t>g</w:t>
      </w:r>
      <w:r w:rsidR="00C33277" w:rsidRPr="00F6281D">
        <w:rPr>
          <w:sz w:val="24"/>
          <w:szCs w:val="24"/>
        </w:rPr>
        <w:t>k</w:t>
      </w:r>
      <w:r w:rsidR="00C33277" w:rsidRPr="00F6281D">
        <w:rPr>
          <w:spacing w:val="4"/>
          <w:sz w:val="24"/>
          <w:szCs w:val="24"/>
        </w:rPr>
        <w:t>u</w:t>
      </w:r>
      <w:r w:rsidR="00C33277" w:rsidRPr="00F6281D">
        <w:rPr>
          <w:sz w:val="24"/>
          <w:szCs w:val="24"/>
        </w:rPr>
        <w:t>p</w:t>
      </w:r>
      <w:proofErr w:type="spellEnd"/>
      <w:r w:rsidR="00C33277" w:rsidRPr="00F6281D">
        <w:rPr>
          <w:sz w:val="24"/>
          <w:szCs w:val="24"/>
        </w:rPr>
        <w:t xml:space="preserve"> </w:t>
      </w:r>
      <w:proofErr w:type="spellStart"/>
      <w:r w:rsidR="00C33277" w:rsidRPr="00F6281D">
        <w:rPr>
          <w:spacing w:val="1"/>
          <w:sz w:val="24"/>
          <w:szCs w:val="24"/>
        </w:rPr>
        <w:t>te</w:t>
      </w:r>
      <w:r w:rsidR="00C33277" w:rsidRPr="00F6281D">
        <w:rPr>
          <w:sz w:val="24"/>
          <w:szCs w:val="24"/>
        </w:rPr>
        <w:t>r</w:t>
      </w:r>
      <w:r w:rsidR="00C33277" w:rsidRPr="00F6281D">
        <w:rPr>
          <w:spacing w:val="-1"/>
          <w:sz w:val="24"/>
          <w:szCs w:val="24"/>
        </w:rPr>
        <w:t>s</w:t>
      </w:r>
      <w:r w:rsidR="00C33277" w:rsidRPr="00F6281D">
        <w:rPr>
          <w:spacing w:val="1"/>
          <w:sz w:val="24"/>
          <w:szCs w:val="24"/>
        </w:rPr>
        <w:t>e</w:t>
      </w:r>
      <w:r w:rsidR="00C33277" w:rsidRPr="00F6281D">
        <w:rPr>
          <w:sz w:val="24"/>
          <w:szCs w:val="24"/>
        </w:rPr>
        <w:t>bu</w:t>
      </w:r>
      <w:r w:rsidR="00C33277" w:rsidRPr="00F6281D">
        <w:rPr>
          <w:spacing w:val="1"/>
          <w:sz w:val="24"/>
          <w:szCs w:val="24"/>
        </w:rPr>
        <w:t>t</w:t>
      </w:r>
      <w:proofErr w:type="spellEnd"/>
      <w:r w:rsidR="00C33277" w:rsidRPr="00F6281D">
        <w:rPr>
          <w:sz w:val="24"/>
          <w:szCs w:val="24"/>
        </w:rPr>
        <w:t>.</w:t>
      </w:r>
    </w:p>
    <w:p w:rsidR="00242078" w:rsidRPr="00F6281D" w:rsidRDefault="00242078" w:rsidP="00481E91">
      <w:pPr>
        <w:spacing w:line="360" w:lineRule="auto"/>
        <w:ind w:right="199"/>
        <w:jc w:val="both"/>
        <w:rPr>
          <w:sz w:val="24"/>
          <w:szCs w:val="24"/>
        </w:rPr>
        <w:sectPr w:rsidR="00242078" w:rsidRPr="00F6281D" w:rsidSect="00481E91">
          <w:pgSz w:w="12240" w:h="20160" w:code="5"/>
          <w:pgMar w:top="1960" w:right="1460" w:bottom="2410" w:left="1680" w:header="1164" w:footer="1557" w:gutter="0"/>
          <w:cols w:space="720"/>
        </w:sectPr>
      </w:pPr>
    </w:p>
    <w:p w:rsidR="0053410F" w:rsidRPr="00F6281D" w:rsidRDefault="0053410F">
      <w:pPr>
        <w:spacing w:before="5" w:line="240" w:lineRule="exact"/>
        <w:rPr>
          <w:sz w:val="24"/>
          <w:szCs w:val="24"/>
        </w:rPr>
      </w:pPr>
    </w:p>
    <w:p w:rsidR="0053410F" w:rsidRPr="00F6281D" w:rsidRDefault="00C33277">
      <w:pPr>
        <w:spacing w:before="29"/>
        <w:ind w:left="4044" w:right="3704"/>
        <w:jc w:val="center"/>
        <w:rPr>
          <w:sz w:val="24"/>
          <w:szCs w:val="24"/>
        </w:rPr>
      </w:pPr>
      <w:proofErr w:type="spellStart"/>
      <w:r w:rsidRPr="00F6281D">
        <w:rPr>
          <w:b/>
          <w:sz w:val="24"/>
          <w:szCs w:val="24"/>
        </w:rPr>
        <w:t>Ta</w:t>
      </w:r>
      <w:r w:rsidRPr="00F6281D">
        <w:rPr>
          <w:b/>
          <w:spacing w:val="-6"/>
          <w:sz w:val="24"/>
          <w:szCs w:val="24"/>
        </w:rPr>
        <w:t>b</w:t>
      </w:r>
      <w:r w:rsidRPr="00F6281D">
        <w:rPr>
          <w:b/>
          <w:spacing w:val="1"/>
          <w:sz w:val="24"/>
          <w:szCs w:val="24"/>
        </w:rPr>
        <w:t>e</w:t>
      </w:r>
      <w:r w:rsidRPr="00F6281D">
        <w:rPr>
          <w:b/>
          <w:sz w:val="24"/>
          <w:szCs w:val="24"/>
        </w:rPr>
        <w:t>l</w:t>
      </w:r>
      <w:proofErr w:type="spellEnd"/>
      <w:r w:rsidRPr="00F6281D">
        <w:rPr>
          <w:b/>
          <w:spacing w:val="1"/>
          <w:sz w:val="24"/>
          <w:szCs w:val="24"/>
        </w:rPr>
        <w:t xml:space="preserve"> </w:t>
      </w:r>
      <w:r w:rsidRPr="00F6281D">
        <w:rPr>
          <w:b/>
          <w:sz w:val="24"/>
          <w:szCs w:val="24"/>
        </w:rPr>
        <w:t>4</w:t>
      </w:r>
      <w:r w:rsidRPr="00F6281D">
        <w:rPr>
          <w:b/>
          <w:spacing w:val="1"/>
          <w:sz w:val="24"/>
          <w:szCs w:val="24"/>
        </w:rPr>
        <w:t>.</w:t>
      </w:r>
      <w:r w:rsidR="00650472">
        <w:rPr>
          <w:b/>
          <w:sz w:val="24"/>
          <w:szCs w:val="24"/>
        </w:rPr>
        <w:t>5</w:t>
      </w:r>
    </w:p>
    <w:p w:rsidR="0053410F" w:rsidRPr="00F6281D" w:rsidRDefault="00C33277">
      <w:pPr>
        <w:spacing w:line="260" w:lineRule="exact"/>
        <w:ind w:left="3485"/>
        <w:rPr>
          <w:sz w:val="24"/>
          <w:szCs w:val="24"/>
        </w:rPr>
      </w:pP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at</w:t>
      </w:r>
      <w:r w:rsidRPr="00F6281D">
        <w:rPr>
          <w:spacing w:val="3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-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at</w:t>
      </w:r>
      <w:r w:rsidRPr="00F6281D">
        <w:rPr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kor</w:t>
      </w:r>
      <w:proofErr w:type="spellEnd"/>
      <w:r w:rsidRPr="00F6281D">
        <w:rPr>
          <w:sz w:val="24"/>
          <w:szCs w:val="24"/>
        </w:rPr>
        <w:t xml:space="preserve"> 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</w:p>
    <w:p w:rsidR="0053410F" w:rsidRPr="00F6281D" w:rsidRDefault="00C33277">
      <w:pPr>
        <w:spacing w:line="260" w:lineRule="exact"/>
        <w:ind w:left="2580" w:right="2236"/>
        <w:jc w:val="center"/>
        <w:rPr>
          <w:sz w:val="24"/>
          <w:szCs w:val="24"/>
        </w:rPr>
      </w:pPr>
      <w:r w:rsidRPr="00F6281D">
        <w:rPr>
          <w:position w:val="-1"/>
          <w:sz w:val="24"/>
          <w:szCs w:val="24"/>
        </w:rPr>
        <w:t>p</w:t>
      </w:r>
      <w:r w:rsidRPr="00F6281D">
        <w:rPr>
          <w:spacing w:val="1"/>
          <w:position w:val="-1"/>
          <w:sz w:val="24"/>
          <w:szCs w:val="24"/>
        </w:rPr>
        <w:t>a</w:t>
      </w:r>
      <w:r w:rsidRPr="00F6281D">
        <w:rPr>
          <w:position w:val="-1"/>
          <w:sz w:val="24"/>
          <w:szCs w:val="24"/>
        </w:rPr>
        <w:t>da</w:t>
      </w:r>
      <w:r w:rsidRPr="00F6281D">
        <w:rPr>
          <w:spacing w:val="1"/>
          <w:position w:val="-1"/>
          <w:sz w:val="24"/>
          <w:szCs w:val="24"/>
        </w:rPr>
        <w:t xml:space="preserve"> </w:t>
      </w:r>
      <w:proofErr w:type="spellStart"/>
      <w:r w:rsidRPr="00F6281D">
        <w:rPr>
          <w:spacing w:val="-1"/>
          <w:position w:val="-1"/>
          <w:sz w:val="24"/>
          <w:szCs w:val="24"/>
        </w:rPr>
        <w:t>S</w:t>
      </w:r>
      <w:r w:rsidRPr="00F6281D">
        <w:rPr>
          <w:spacing w:val="1"/>
          <w:position w:val="-1"/>
          <w:sz w:val="24"/>
          <w:szCs w:val="24"/>
        </w:rPr>
        <w:t>et</w:t>
      </w:r>
      <w:r w:rsidRPr="00F6281D">
        <w:rPr>
          <w:spacing w:val="-3"/>
          <w:position w:val="-1"/>
          <w:sz w:val="24"/>
          <w:szCs w:val="24"/>
        </w:rPr>
        <w:t>i</w:t>
      </w:r>
      <w:r w:rsidRPr="00F6281D">
        <w:rPr>
          <w:spacing w:val="1"/>
          <w:position w:val="-1"/>
          <w:sz w:val="24"/>
          <w:szCs w:val="24"/>
        </w:rPr>
        <w:t>a</w:t>
      </w:r>
      <w:r w:rsidRPr="00F6281D">
        <w:rPr>
          <w:position w:val="-1"/>
          <w:sz w:val="24"/>
          <w:szCs w:val="24"/>
        </w:rPr>
        <w:t>p</w:t>
      </w:r>
      <w:proofErr w:type="spellEnd"/>
      <w:r w:rsidRPr="00F6281D">
        <w:rPr>
          <w:position w:val="-1"/>
          <w:sz w:val="24"/>
          <w:szCs w:val="24"/>
        </w:rPr>
        <w:t xml:space="preserve"> </w:t>
      </w:r>
      <w:proofErr w:type="spellStart"/>
      <w:r w:rsidRPr="00F6281D">
        <w:rPr>
          <w:position w:val="-1"/>
          <w:sz w:val="24"/>
          <w:szCs w:val="24"/>
        </w:rPr>
        <w:t>Ru</w:t>
      </w:r>
      <w:r w:rsidRPr="00F6281D">
        <w:rPr>
          <w:spacing w:val="1"/>
          <w:position w:val="-1"/>
          <w:sz w:val="24"/>
          <w:szCs w:val="24"/>
        </w:rPr>
        <w:t>a</w:t>
      </w:r>
      <w:r w:rsidRPr="00F6281D">
        <w:rPr>
          <w:spacing w:val="2"/>
          <w:position w:val="-1"/>
          <w:sz w:val="24"/>
          <w:szCs w:val="24"/>
        </w:rPr>
        <w:t>n</w:t>
      </w:r>
      <w:r w:rsidRPr="00F6281D">
        <w:rPr>
          <w:position w:val="-1"/>
          <w:sz w:val="24"/>
          <w:szCs w:val="24"/>
        </w:rPr>
        <w:t>g</w:t>
      </w:r>
      <w:proofErr w:type="spellEnd"/>
      <w:r w:rsidRPr="00F6281D">
        <w:rPr>
          <w:position w:val="-1"/>
          <w:sz w:val="24"/>
          <w:szCs w:val="24"/>
        </w:rPr>
        <w:t xml:space="preserve"> </w:t>
      </w:r>
      <w:proofErr w:type="spellStart"/>
      <w:r w:rsidRPr="00F6281D">
        <w:rPr>
          <w:spacing w:val="-11"/>
          <w:position w:val="-1"/>
          <w:sz w:val="24"/>
          <w:szCs w:val="24"/>
        </w:rPr>
        <w:t>L</w:t>
      </w:r>
      <w:r w:rsidRPr="00F6281D">
        <w:rPr>
          <w:spacing w:val="1"/>
          <w:position w:val="-1"/>
          <w:sz w:val="24"/>
          <w:szCs w:val="24"/>
        </w:rPr>
        <w:t>i</w:t>
      </w:r>
      <w:r w:rsidRPr="00F6281D">
        <w:rPr>
          <w:spacing w:val="4"/>
          <w:position w:val="-1"/>
          <w:sz w:val="24"/>
          <w:szCs w:val="24"/>
        </w:rPr>
        <w:t>n</w:t>
      </w:r>
      <w:r w:rsidRPr="00F6281D">
        <w:rPr>
          <w:spacing w:val="-4"/>
          <w:position w:val="-1"/>
          <w:sz w:val="24"/>
          <w:szCs w:val="24"/>
        </w:rPr>
        <w:t>g</w:t>
      </w:r>
      <w:r w:rsidRPr="00F6281D">
        <w:rPr>
          <w:position w:val="-1"/>
          <w:sz w:val="24"/>
          <w:szCs w:val="24"/>
        </w:rPr>
        <w:t>kup</w:t>
      </w:r>
      <w:proofErr w:type="spellEnd"/>
      <w:r w:rsidRPr="00F6281D">
        <w:rPr>
          <w:spacing w:val="4"/>
          <w:position w:val="-1"/>
          <w:sz w:val="24"/>
          <w:szCs w:val="24"/>
        </w:rPr>
        <w:t xml:space="preserve"> </w:t>
      </w:r>
      <w:proofErr w:type="spellStart"/>
      <w:r w:rsidRPr="00F6281D">
        <w:rPr>
          <w:position w:val="-1"/>
          <w:sz w:val="24"/>
          <w:szCs w:val="24"/>
        </w:rPr>
        <w:t>P</w:t>
      </w:r>
      <w:r w:rsidRPr="00F6281D">
        <w:rPr>
          <w:spacing w:val="1"/>
          <w:position w:val="-1"/>
          <w:sz w:val="24"/>
          <w:szCs w:val="24"/>
        </w:rPr>
        <w:t>e</w:t>
      </w:r>
      <w:r w:rsidRPr="00F6281D">
        <w:rPr>
          <w:position w:val="-1"/>
          <w:sz w:val="24"/>
          <w:szCs w:val="24"/>
        </w:rPr>
        <w:t>n</w:t>
      </w:r>
      <w:r w:rsidRPr="00F6281D">
        <w:rPr>
          <w:spacing w:val="-4"/>
          <w:position w:val="-1"/>
          <w:sz w:val="24"/>
          <w:szCs w:val="24"/>
        </w:rPr>
        <w:t>g</w:t>
      </w:r>
      <w:r w:rsidRPr="00F6281D">
        <w:rPr>
          <w:position w:val="-1"/>
          <w:sz w:val="24"/>
          <w:szCs w:val="24"/>
        </w:rPr>
        <w:t>ukur</w:t>
      </w:r>
      <w:r w:rsidRPr="00F6281D">
        <w:rPr>
          <w:spacing w:val="1"/>
          <w:position w:val="-1"/>
          <w:sz w:val="24"/>
          <w:szCs w:val="24"/>
        </w:rPr>
        <w:t>a</w:t>
      </w:r>
      <w:r w:rsidRPr="00F6281D">
        <w:rPr>
          <w:position w:val="-1"/>
          <w:sz w:val="24"/>
          <w:szCs w:val="24"/>
        </w:rPr>
        <w:t>n</w:t>
      </w:r>
      <w:proofErr w:type="spellEnd"/>
    </w:p>
    <w:p w:rsidR="0053410F" w:rsidRPr="00F6281D" w:rsidRDefault="0053410F">
      <w:pPr>
        <w:spacing w:before="7" w:line="20" w:lineRule="exact"/>
        <w:rPr>
          <w:sz w:val="24"/>
          <w:szCs w:val="24"/>
        </w:rPr>
      </w:pPr>
    </w:p>
    <w:p w:rsidR="0053410F" w:rsidRDefault="0053410F">
      <w:pPr>
        <w:spacing w:before="2" w:line="240" w:lineRule="exact"/>
        <w:rPr>
          <w:sz w:val="24"/>
          <w:szCs w:val="24"/>
        </w:rPr>
      </w:pPr>
    </w:p>
    <w:p w:rsidR="00242078" w:rsidRDefault="00242078">
      <w:pPr>
        <w:spacing w:before="2" w:line="240" w:lineRule="exact"/>
        <w:rPr>
          <w:sz w:val="24"/>
          <w:szCs w:val="24"/>
        </w:rPr>
      </w:pPr>
    </w:p>
    <w:tbl>
      <w:tblPr>
        <w:tblpPr w:leftFromText="180" w:rightFromText="180" w:vertAnchor="page" w:horzAnchor="margin" w:tblpXSpec="center" w:tblpY="3484"/>
        <w:tblW w:w="8355" w:type="dxa"/>
        <w:tblLook w:val="04A0" w:firstRow="1" w:lastRow="0" w:firstColumn="1" w:lastColumn="0" w:noHBand="0" w:noVBand="1"/>
      </w:tblPr>
      <w:tblGrid>
        <w:gridCol w:w="510"/>
        <w:gridCol w:w="3489"/>
        <w:gridCol w:w="1283"/>
        <w:gridCol w:w="1200"/>
        <w:gridCol w:w="1873"/>
      </w:tblGrid>
      <w:tr w:rsidR="00AE690D" w:rsidRPr="00AE690D" w:rsidTr="00AE690D">
        <w:trPr>
          <w:trHeight w:val="600"/>
        </w:trPr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690D" w:rsidRPr="00AE690D" w:rsidRDefault="00AE690D" w:rsidP="00AE690D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AE690D">
              <w:rPr>
                <w:b/>
                <w:bCs/>
                <w:color w:val="000000"/>
                <w:sz w:val="24"/>
                <w:szCs w:val="24"/>
              </w:rPr>
              <w:t>No</w:t>
            </w:r>
          </w:p>
        </w:tc>
        <w:tc>
          <w:tcPr>
            <w:tcW w:w="3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690D" w:rsidRPr="00AE690D" w:rsidRDefault="00AE690D" w:rsidP="00AE690D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AE690D">
              <w:rPr>
                <w:b/>
                <w:bCs/>
                <w:color w:val="000000"/>
                <w:sz w:val="24"/>
                <w:szCs w:val="24"/>
              </w:rPr>
              <w:t>Unsur</w:t>
            </w:r>
            <w:proofErr w:type="spellEnd"/>
            <w:r w:rsidRPr="00AE690D"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690D">
              <w:rPr>
                <w:b/>
                <w:bCs/>
                <w:color w:val="000000"/>
                <w:sz w:val="24"/>
                <w:szCs w:val="24"/>
              </w:rPr>
              <w:t>Pelayanan</w:t>
            </w:r>
            <w:proofErr w:type="spellEnd"/>
          </w:p>
        </w:tc>
        <w:tc>
          <w:tcPr>
            <w:tcW w:w="1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690D" w:rsidRPr="00AE690D" w:rsidRDefault="00AE690D" w:rsidP="00AE690D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AE690D">
              <w:rPr>
                <w:b/>
                <w:bCs/>
                <w:color w:val="000000"/>
                <w:sz w:val="24"/>
                <w:szCs w:val="24"/>
              </w:rPr>
              <w:t xml:space="preserve">Nilai </w:t>
            </w:r>
            <w:proofErr w:type="spellStart"/>
            <w:r w:rsidRPr="00AE690D">
              <w:rPr>
                <w:b/>
                <w:bCs/>
                <w:color w:val="000000"/>
                <w:sz w:val="24"/>
                <w:szCs w:val="24"/>
              </w:rPr>
              <w:t>Unsur</w:t>
            </w:r>
            <w:proofErr w:type="spellEnd"/>
            <w:r w:rsidRPr="00AE690D"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690D">
              <w:rPr>
                <w:b/>
                <w:bCs/>
                <w:color w:val="000000"/>
                <w:sz w:val="24"/>
                <w:szCs w:val="24"/>
              </w:rPr>
              <w:t>Pelayanan</w:t>
            </w:r>
            <w:proofErr w:type="spellEnd"/>
            <w:r w:rsidRPr="00AE690D"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690D" w:rsidRPr="00AE690D" w:rsidRDefault="00AE690D" w:rsidP="00AE690D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AE690D">
              <w:rPr>
                <w:b/>
                <w:bCs/>
                <w:color w:val="000000"/>
                <w:sz w:val="24"/>
                <w:szCs w:val="24"/>
              </w:rPr>
              <w:t xml:space="preserve">Nilai IKM Per </w:t>
            </w:r>
            <w:proofErr w:type="spellStart"/>
            <w:r w:rsidRPr="00AE690D">
              <w:rPr>
                <w:b/>
                <w:bCs/>
                <w:color w:val="000000"/>
                <w:sz w:val="24"/>
                <w:szCs w:val="24"/>
              </w:rPr>
              <w:t>Unsur</w:t>
            </w:r>
            <w:proofErr w:type="spellEnd"/>
          </w:p>
        </w:tc>
        <w:tc>
          <w:tcPr>
            <w:tcW w:w="1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E690D" w:rsidRPr="00AE690D" w:rsidRDefault="00AE690D" w:rsidP="00AE690D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AE690D">
              <w:rPr>
                <w:b/>
                <w:bCs/>
                <w:color w:val="000000"/>
                <w:sz w:val="24"/>
                <w:szCs w:val="24"/>
              </w:rPr>
              <w:t>Kualitas</w:t>
            </w:r>
            <w:proofErr w:type="spellEnd"/>
            <w:r w:rsidRPr="00AE690D"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690D">
              <w:rPr>
                <w:b/>
                <w:bCs/>
                <w:color w:val="000000"/>
                <w:sz w:val="24"/>
                <w:szCs w:val="24"/>
              </w:rPr>
              <w:t>Pelayanan</w:t>
            </w:r>
            <w:proofErr w:type="spellEnd"/>
          </w:p>
        </w:tc>
      </w:tr>
      <w:tr w:rsidR="00AE690D" w:rsidRPr="00AE690D" w:rsidTr="00AE690D">
        <w:trPr>
          <w:trHeight w:val="300"/>
        </w:trPr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690D" w:rsidRPr="00AE690D" w:rsidRDefault="00AE690D" w:rsidP="00AE690D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AE690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3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690D" w:rsidRPr="00AE690D" w:rsidRDefault="00AE690D" w:rsidP="00AE690D">
            <w:pPr>
              <w:rPr>
                <w:color w:val="000000"/>
                <w:sz w:val="24"/>
                <w:szCs w:val="24"/>
              </w:rPr>
            </w:pPr>
            <w:proofErr w:type="spellStart"/>
            <w:r w:rsidRPr="00AE690D">
              <w:rPr>
                <w:color w:val="000000"/>
                <w:sz w:val="24"/>
                <w:szCs w:val="24"/>
              </w:rPr>
              <w:t>Persyaratan</w:t>
            </w:r>
            <w:proofErr w:type="spellEnd"/>
            <w:r w:rsidRPr="00AE690D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690D">
              <w:rPr>
                <w:color w:val="000000"/>
                <w:sz w:val="24"/>
                <w:szCs w:val="24"/>
              </w:rPr>
              <w:t>Pelayanan</w:t>
            </w:r>
            <w:proofErr w:type="spellEnd"/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690D" w:rsidRPr="00AE690D" w:rsidRDefault="00AE690D" w:rsidP="00AE690D">
            <w:pPr>
              <w:jc w:val="center"/>
              <w:rPr>
                <w:color w:val="000000"/>
                <w:sz w:val="24"/>
                <w:szCs w:val="24"/>
              </w:rPr>
            </w:pPr>
            <w:r w:rsidRPr="00AE690D">
              <w:rPr>
                <w:color w:val="000000"/>
                <w:sz w:val="24"/>
                <w:szCs w:val="24"/>
              </w:rPr>
              <w:t>3.2</w:t>
            </w:r>
            <w:r w:rsidR="003F4857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690D" w:rsidRPr="00AE690D" w:rsidRDefault="00AE690D" w:rsidP="00AE690D">
            <w:pPr>
              <w:jc w:val="center"/>
              <w:rPr>
                <w:color w:val="000000"/>
                <w:sz w:val="24"/>
                <w:szCs w:val="24"/>
              </w:rPr>
            </w:pPr>
            <w:r w:rsidRPr="00AE690D">
              <w:rPr>
                <w:color w:val="000000"/>
                <w:sz w:val="24"/>
                <w:szCs w:val="24"/>
              </w:rPr>
              <w:t>0.35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690D" w:rsidRPr="00AE690D" w:rsidRDefault="00AE690D" w:rsidP="00AE690D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AE690D">
              <w:rPr>
                <w:color w:val="000000"/>
                <w:sz w:val="24"/>
                <w:szCs w:val="24"/>
              </w:rPr>
              <w:t>Baik</w:t>
            </w:r>
            <w:proofErr w:type="spellEnd"/>
          </w:p>
        </w:tc>
      </w:tr>
      <w:tr w:rsidR="00AE690D" w:rsidRPr="00AE690D" w:rsidTr="00AE690D">
        <w:trPr>
          <w:trHeight w:val="300"/>
        </w:trPr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690D" w:rsidRPr="00AE690D" w:rsidRDefault="00AE690D" w:rsidP="00AE690D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AE690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3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690D" w:rsidRPr="00AE690D" w:rsidRDefault="00AE690D" w:rsidP="00AE690D">
            <w:pPr>
              <w:rPr>
                <w:color w:val="000000"/>
                <w:sz w:val="24"/>
                <w:szCs w:val="24"/>
              </w:rPr>
            </w:pPr>
            <w:proofErr w:type="spellStart"/>
            <w:r w:rsidRPr="00AE690D">
              <w:rPr>
                <w:color w:val="000000"/>
                <w:sz w:val="24"/>
                <w:szCs w:val="24"/>
              </w:rPr>
              <w:t>Prosedur</w:t>
            </w:r>
            <w:proofErr w:type="spellEnd"/>
            <w:r w:rsidRPr="00AE690D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690D">
              <w:rPr>
                <w:color w:val="000000"/>
                <w:sz w:val="24"/>
                <w:szCs w:val="24"/>
              </w:rPr>
              <w:t>Pelayanan</w:t>
            </w:r>
            <w:proofErr w:type="spellEnd"/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690D" w:rsidRPr="00AE690D" w:rsidRDefault="00AE690D" w:rsidP="00AE690D">
            <w:pPr>
              <w:jc w:val="center"/>
              <w:rPr>
                <w:color w:val="000000"/>
                <w:sz w:val="24"/>
                <w:szCs w:val="24"/>
              </w:rPr>
            </w:pPr>
            <w:r w:rsidRPr="00AE690D">
              <w:rPr>
                <w:color w:val="000000"/>
                <w:sz w:val="24"/>
                <w:szCs w:val="24"/>
              </w:rPr>
              <w:t>3.16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690D" w:rsidRPr="00AE690D" w:rsidRDefault="00AE690D" w:rsidP="00AE690D">
            <w:pPr>
              <w:jc w:val="center"/>
              <w:rPr>
                <w:color w:val="000000"/>
                <w:sz w:val="24"/>
                <w:szCs w:val="24"/>
              </w:rPr>
            </w:pPr>
            <w:r w:rsidRPr="00AE690D">
              <w:rPr>
                <w:color w:val="000000"/>
                <w:sz w:val="24"/>
                <w:szCs w:val="24"/>
              </w:rPr>
              <w:t>0.35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690D" w:rsidRPr="00AE690D" w:rsidRDefault="00AE690D" w:rsidP="00AE690D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AE690D">
              <w:rPr>
                <w:color w:val="000000"/>
                <w:sz w:val="24"/>
                <w:szCs w:val="24"/>
              </w:rPr>
              <w:t>Baik</w:t>
            </w:r>
            <w:proofErr w:type="spellEnd"/>
          </w:p>
        </w:tc>
      </w:tr>
      <w:tr w:rsidR="00AE690D" w:rsidRPr="00AE690D" w:rsidTr="00AE690D">
        <w:trPr>
          <w:trHeight w:val="300"/>
        </w:trPr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690D" w:rsidRPr="00AE690D" w:rsidRDefault="00AE690D" w:rsidP="00AE690D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AE690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3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690D" w:rsidRPr="00AE690D" w:rsidRDefault="00AE690D" w:rsidP="00AE690D">
            <w:pPr>
              <w:rPr>
                <w:color w:val="000000"/>
                <w:sz w:val="24"/>
                <w:szCs w:val="24"/>
              </w:rPr>
            </w:pPr>
            <w:r w:rsidRPr="00AE690D">
              <w:rPr>
                <w:color w:val="000000"/>
                <w:sz w:val="24"/>
                <w:szCs w:val="24"/>
              </w:rPr>
              <w:t xml:space="preserve">Waktu </w:t>
            </w:r>
            <w:proofErr w:type="spellStart"/>
            <w:r w:rsidRPr="00AE690D">
              <w:rPr>
                <w:color w:val="000000"/>
                <w:sz w:val="24"/>
                <w:szCs w:val="24"/>
              </w:rPr>
              <w:t>Penyelesaian</w:t>
            </w:r>
            <w:proofErr w:type="spellEnd"/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690D" w:rsidRPr="00AE690D" w:rsidRDefault="00AE690D" w:rsidP="00AE690D">
            <w:pPr>
              <w:jc w:val="center"/>
              <w:rPr>
                <w:color w:val="000000"/>
                <w:sz w:val="24"/>
                <w:szCs w:val="24"/>
              </w:rPr>
            </w:pPr>
            <w:r w:rsidRPr="00AE690D">
              <w:rPr>
                <w:color w:val="000000"/>
                <w:sz w:val="24"/>
                <w:szCs w:val="24"/>
              </w:rPr>
              <w:t>3.12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690D" w:rsidRPr="00AE690D" w:rsidRDefault="00AE690D" w:rsidP="00AE690D">
            <w:pPr>
              <w:jc w:val="center"/>
              <w:rPr>
                <w:color w:val="000000"/>
                <w:sz w:val="24"/>
                <w:szCs w:val="24"/>
              </w:rPr>
            </w:pPr>
            <w:r w:rsidRPr="00AE690D">
              <w:rPr>
                <w:color w:val="000000"/>
                <w:sz w:val="24"/>
                <w:szCs w:val="24"/>
              </w:rPr>
              <w:t>0.34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690D" w:rsidRPr="00AE690D" w:rsidRDefault="00AE690D" w:rsidP="00AE690D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AE690D">
              <w:rPr>
                <w:color w:val="000000"/>
                <w:sz w:val="24"/>
                <w:szCs w:val="24"/>
              </w:rPr>
              <w:t>Baik</w:t>
            </w:r>
            <w:proofErr w:type="spellEnd"/>
          </w:p>
        </w:tc>
      </w:tr>
      <w:tr w:rsidR="00AE690D" w:rsidRPr="00AE690D" w:rsidTr="00AE690D">
        <w:trPr>
          <w:trHeight w:val="300"/>
        </w:trPr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690D" w:rsidRPr="00AE690D" w:rsidRDefault="00AE690D" w:rsidP="00AE690D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AE690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3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690D" w:rsidRPr="00AE690D" w:rsidRDefault="00AE690D" w:rsidP="00AE690D">
            <w:pPr>
              <w:rPr>
                <w:color w:val="000000"/>
                <w:sz w:val="24"/>
                <w:szCs w:val="24"/>
              </w:rPr>
            </w:pPr>
            <w:proofErr w:type="spellStart"/>
            <w:r w:rsidRPr="00AE690D">
              <w:rPr>
                <w:color w:val="000000"/>
                <w:sz w:val="24"/>
                <w:szCs w:val="24"/>
              </w:rPr>
              <w:t>Kewajaran</w:t>
            </w:r>
            <w:proofErr w:type="spellEnd"/>
            <w:r w:rsidRPr="00AE690D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690D">
              <w:rPr>
                <w:color w:val="000000"/>
                <w:sz w:val="24"/>
                <w:szCs w:val="24"/>
              </w:rPr>
              <w:t>Biaya</w:t>
            </w:r>
            <w:proofErr w:type="spellEnd"/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690D" w:rsidRPr="00AE690D" w:rsidRDefault="00AE690D" w:rsidP="00AE690D">
            <w:pPr>
              <w:jc w:val="center"/>
              <w:rPr>
                <w:color w:val="000000"/>
                <w:sz w:val="24"/>
                <w:szCs w:val="24"/>
              </w:rPr>
            </w:pPr>
            <w:r w:rsidRPr="00AE690D">
              <w:rPr>
                <w:color w:val="000000"/>
                <w:sz w:val="24"/>
                <w:szCs w:val="24"/>
              </w:rPr>
              <w:t>3.51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690D" w:rsidRPr="00AE690D" w:rsidRDefault="00AE690D" w:rsidP="00AE690D">
            <w:pPr>
              <w:jc w:val="center"/>
              <w:rPr>
                <w:color w:val="000000"/>
                <w:sz w:val="24"/>
                <w:szCs w:val="24"/>
              </w:rPr>
            </w:pPr>
            <w:r w:rsidRPr="00AE690D">
              <w:rPr>
                <w:color w:val="000000"/>
                <w:sz w:val="24"/>
                <w:szCs w:val="24"/>
              </w:rPr>
              <w:t>0.39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690D" w:rsidRPr="00AE690D" w:rsidRDefault="00AE690D" w:rsidP="00AE690D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AE690D">
              <w:rPr>
                <w:b/>
                <w:bCs/>
                <w:color w:val="000000"/>
                <w:sz w:val="24"/>
                <w:szCs w:val="24"/>
              </w:rPr>
              <w:t>Sangat</w:t>
            </w:r>
            <w:proofErr w:type="spellEnd"/>
            <w:r w:rsidRPr="00AE690D"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690D">
              <w:rPr>
                <w:b/>
                <w:bCs/>
                <w:color w:val="000000"/>
                <w:sz w:val="24"/>
                <w:szCs w:val="24"/>
              </w:rPr>
              <w:t>Baik</w:t>
            </w:r>
            <w:proofErr w:type="spellEnd"/>
          </w:p>
        </w:tc>
      </w:tr>
      <w:tr w:rsidR="00AE690D" w:rsidRPr="00AE690D" w:rsidTr="00AE690D">
        <w:trPr>
          <w:trHeight w:val="300"/>
        </w:trPr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690D" w:rsidRPr="00AE690D" w:rsidRDefault="00AE690D" w:rsidP="00AE690D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AE690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3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690D" w:rsidRPr="00AE690D" w:rsidRDefault="00AE690D" w:rsidP="00AE690D">
            <w:pPr>
              <w:rPr>
                <w:color w:val="000000"/>
                <w:sz w:val="24"/>
                <w:szCs w:val="24"/>
              </w:rPr>
            </w:pPr>
            <w:proofErr w:type="spellStart"/>
            <w:r w:rsidRPr="00AE690D">
              <w:rPr>
                <w:color w:val="000000"/>
                <w:sz w:val="24"/>
                <w:szCs w:val="24"/>
              </w:rPr>
              <w:t>Kesesuaian</w:t>
            </w:r>
            <w:proofErr w:type="spellEnd"/>
            <w:r w:rsidRPr="00AE690D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690D">
              <w:rPr>
                <w:color w:val="000000"/>
                <w:sz w:val="24"/>
                <w:szCs w:val="24"/>
              </w:rPr>
              <w:t>Produk</w:t>
            </w:r>
            <w:proofErr w:type="spellEnd"/>
            <w:r w:rsidRPr="00AE690D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690D">
              <w:rPr>
                <w:color w:val="000000"/>
                <w:sz w:val="24"/>
                <w:szCs w:val="24"/>
              </w:rPr>
              <w:t>Pelayanan</w:t>
            </w:r>
            <w:proofErr w:type="spellEnd"/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690D" w:rsidRPr="00AE690D" w:rsidRDefault="00AE690D" w:rsidP="00AE690D">
            <w:pPr>
              <w:jc w:val="center"/>
              <w:rPr>
                <w:color w:val="000000"/>
                <w:sz w:val="24"/>
                <w:szCs w:val="24"/>
              </w:rPr>
            </w:pPr>
            <w:r w:rsidRPr="00AE690D">
              <w:rPr>
                <w:color w:val="000000"/>
                <w:sz w:val="24"/>
                <w:szCs w:val="24"/>
              </w:rPr>
              <w:t>3.23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690D" w:rsidRPr="00AE690D" w:rsidRDefault="00AE690D" w:rsidP="00AE690D">
            <w:pPr>
              <w:jc w:val="center"/>
              <w:rPr>
                <w:color w:val="000000"/>
                <w:sz w:val="24"/>
                <w:szCs w:val="24"/>
              </w:rPr>
            </w:pPr>
            <w:r w:rsidRPr="00AE690D">
              <w:rPr>
                <w:color w:val="000000"/>
                <w:sz w:val="24"/>
                <w:szCs w:val="24"/>
              </w:rPr>
              <w:t>0.36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690D" w:rsidRPr="00AE690D" w:rsidRDefault="00AE690D" w:rsidP="00AE690D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AE690D">
              <w:rPr>
                <w:color w:val="000000"/>
                <w:sz w:val="24"/>
                <w:szCs w:val="24"/>
              </w:rPr>
              <w:t>Baik</w:t>
            </w:r>
            <w:proofErr w:type="spellEnd"/>
          </w:p>
        </w:tc>
      </w:tr>
      <w:tr w:rsidR="00AE690D" w:rsidRPr="00AE690D" w:rsidTr="00AE690D">
        <w:trPr>
          <w:trHeight w:val="300"/>
        </w:trPr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690D" w:rsidRPr="00AE690D" w:rsidRDefault="00AE690D" w:rsidP="00AE690D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AE690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3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690D" w:rsidRPr="00AE690D" w:rsidRDefault="00AE690D" w:rsidP="00AE690D">
            <w:pPr>
              <w:rPr>
                <w:color w:val="000000"/>
                <w:sz w:val="24"/>
                <w:szCs w:val="24"/>
              </w:rPr>
            </w:pPr>
            <w:proofErr w:type="spellStart"/>
            <w:r w:rsidRPr="00AE690D">
              <w:rPr>
                <w:color w:val="000000"/>
                <w:sz w:val="24"/>
                <w:szCs w:val="24"/>
              </w:rPr>
              <w:t>Kompetensi</w:t>
            </w:r>
            <w:proofErr w:type="spellEnd"/>
            <w:r w:rsidRPr="00AE690D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690D">
              <w:rPr>
                <w:color w:val="000000"/>
                <w:sz w:val="24"/>
                <w:szCs w:val="24"/>
              </w:rPr>
              <w:t>Pelayanan</w:t>
            </w:r>
            <w:proofErr w:type="spellEnd"/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690D" w:rsidRPr="00AE690D" w:rsidRDefault="00AE690D" w:rsidP="00AE690D">
            <w:pPr>
              <w:jc w:val="center"/>
              <w:rPr>
                <w:color w:val="000000"/>
                <w:sz w:val="24"/>
                <w:szCs w:val="24"/>
              </w:rPr>
            </w:pPr>
            <w:r w:rsidRPr="00AE690D">
              <w:rPr>
                <w:color w:val="000000"/>
                <w:sz w:val="24"/>
                <w:szCs w:val="24"/>
              </w:rPr>
              <w:t>3.29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690D" w:rsidRPr="00AE690D" w:rsidRDefault="00AE690D" w:rsidP="00AE690D">
            <w:pPr>
              <w:jc w:val="center"/>
              <w:rPr>
                <w:color w:val="000000"/>
                <w:sz w:val="24"/>
                <w:szCs w:val="24"/>
              </w:rPr>
            </w:pPr>
            <w:r w:rsidRPr="00AE690D">
              <w:rPr>
                <w:color w:val="000000"/>
                <w:sz w:val="24"/>
                <w:szCs w:val="24"/>
              </w:rPr>
              <w:t>0.36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690D" w:rsidRPr="00AE690D" w:rsidRDefault="00AE690D" w:rsidP="00AE690D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AE690D">
              <w:rPr>
                <w:color w:val="000000"/>
                <w:sz w:val="24"/>
                <w:szCs w:val="24"/>
              </w:rPr>
              <w:t>Baik</w:t>
            </w:r>
            <w:proofErr w:type="spellEnd"/>
          </w:p>
        </w:tc>
      </w:tr>
      <w:tr w:rsidR="00AE690D" w:rsidRPr="00AE690D" w:rsidTr="00AE690D">
        <w:trPr>
          <w:trHeight w:val="300"/>
        </w:trPr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690D" w:rsidRPr="00AE690D" w:rsidRDefault="00AE690D" w:rsidP="00AE690D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AE690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3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690D" w:rsidRPr="00AE690D" w:rsidRDefault="00AE690D" w:rsidP="00AE690D">
            <w:pPr>
              <w:rPr>
                <w:color w:val="000000"/>
                <w:sz w:val="24"/>
                <w:szCs w:val="24"/>
              </w:rPr>
            </w:pPr>
            <w:proofErr w:type="spellStart"/>
            <w:r w:rsidRPr="00AE690D">
              <w:rPr>
                <w:color w:val="000000"/>
                <w:sz w:val="24"/>
                <w:szCs w:val="24"/>
              </w:rPr>
              <w:t>Perilaku</w:t>
            </w:r>
            <w:proofErr w:type="spellEnd"/>
            <w:r w:rsidRPr="00AE690D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690D">
              <w:rPr>
                <w:color w:val="000000"/>
                <w:sz w:val="24"/>
                <w:szCs w:val="24"/>
              </w:rPr>
              <w:t>Pelaksana</w:t>
            </w:r>
            <w:proofErr w:type="spellEnd"/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690D" w:rsidRPr="00AE690D" w:rsidRDefault="00AE690D" w:rsidP="00AE690D">
            <w:pPr>
              <w:jc w:val="center"/>
              <w:rPr>
                <w:color w:val="000000"/>
                <w:sz w:val="24"/>
                <w:szCs w:val="24"/>
              </w:rPr>
            </w:pPr>
            <w:r w:rsidRPr="00AE690D">
              <w:rPr>
                <w:color w:val="000000"/>
                <w:sz w:val="24"/>
                <w:szCs w:val="24"/>
              </w:rPr>
              <w:t>3.32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690D" w:rsidRPr="00AE690D" w:rsidRDefault="00AE690D" w:rsidP="00AE690D">
            <w:pPr>
              <w:jc w:val="center"/>
              <w:rPr>
                <w:color w:val="000000"/>
                <w:sz w:val="24"/>
                <w:szCs w:val="24"/>
              </w:rPr>
            </w:pPr>
            <w:r w:rsidRPr="00AE690D">
              <w:rPr>
                <w:color w:val="000000"/>
                <w:sz w:val="24"/>
                <w:szCs w:val="24"/>
              </w:rPr>
              <w:t>0.37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690D" w:rsidRPr="00AE690D" w:rsidRDefault="00AE690D" w:rsidP="00AE690D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AE690D">
              <w:rPr>
                <w:color w:val="000000"/>
                <w:sz w:val="24"/>
                <w:szCs w:val="24"/>
              </w:rPr>
              <w:t>Baik</w:t>
            </w:r>
            <w:proofErr w:type="spellEnd"/>
          </w:p>
        </w:tc>
      </w:tr>
      <w:tr w:rsidR="00AE690D" w:rsidRPr="00AE690D" w:rsidTr="00AE690D">
        <w:trPr>
          <w:trHeight w:val="300"/>
        </w:trPr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690D" w:rsidRPr="00AE690D" w:rsidRDefault="00AE690D" w:rsidP="00AE690D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AE690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8</w:t>
            </w:r>
          </w:p>
        </w:tc>
        <w:tc>
          <w:tcPr>
            <w:tcW w:w="3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690D" w:rsidRPr="00AE690D" w:rsidRDefault="00AE690D" w:rsidP="00AE690D">
            <w:pPr>
              <w:rPr>
                <w:color w:val="000000"/>
                <w:sz w:val="24"/>
                <w:szCs w:val="24"/>
              </w:rPr>
            </w:pPr>
            <w:proofErr w:type="spellStart"/>
            <w:r w:rsidRPr="00AE690D">
              <w:rPr>
                <w:color w:val="000000"/>
                <w:sz w:val="24"/>
                <w:szCs w:val="24"/>
              </w:rPr>
              <w:t>Sarana</w:t>
            </w:r>
            <w:proofErr w:type="spellEnd"/>
            <w:r w:rsidRPr="00AE690D">
              <w:rPr>
                <w:color w:val="000000"/>
                <w:sz w:val="24"/>
                <w:szCs w:val="24"/>
              </w:rPr>
              <w:t xml:space="preserve"> dan </w:t>
            </w:r>
            <w:proofErr w:type="spellStart"/>
            <w:r w:rsidRPr="00AE690D">
              <w:rPr>
                <w:color w:val="000000"/>
                <w:sz w:val="24"/>
                <w:szCs w:val="24"/>
              </w:rPr>
              <w:t>Prasarana</w:t>
            </w:r>
            <w:proofErr w:type="spellEnd"/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690D" w:rsidRPr="00AE690D" w:rsidRDefault="00AE690D" w:rsidP="00AE690D">
            <w:pPr>
              <w:jc w:val="center"/>
              <w:rPr>
                <w:color w:val="000000"/>
                <w:sz w:val="24"/>
                <w:szCs w:val="24"/>
              </w:rPr>
            </w:pPr>
            <w:r w:rsidRPr="00AE690D">
              <w:rPr>
                <w:color w:val="000000"/>
                <w:sz w:val="24"/>
                <w:szCs w:val="24"/>
              </w:rPr>
              <w:t>3.03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690D" w:rsidRPr="00AE690D" w:rsidRDefault="00AE690D" w:rsidP="00AE690D">
            <w:pPr>
              <w:jc w:val="center"/>
              <w:rPr>
                <w:color w:val="000000"/>
                <w:sz w:val="24"/>
                <w:szCs w:val="24"/>
              </w:rPr>
            </w:pPr>
            <w:r w:rsidRPr="00AE690D">
              <w:rPr>
                <w:color w:val="000000"/>
                <w:sz w:val="24"/>
                <w:szCs w:val="24"/>
              </w:rPr>
              <w:t>0.33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690D" w:rsidRPr="00AE690D" w:rsidRDefault="00AE690D" w:rsidP="00AE690D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AE690D">
              <w:rPr>
                <w:color w:val="000000"/>
                <w:sz w:val="24"/>
                <w:szCs w:val="24"/>
              </w:rPr>
              <w:t>Baik</w:t>
            </w:r>
            <w:proofErr w:type="spellEnd"/>
          </w:p>
        </w:tc>
      </w:tr>
      <w:tr w:rsidR="00AE690D" w:rsidRPr="00AE690D" w:rsidTr="00AE690D">
        <w:trPr>
          <w:trHeight w:val="300"/>
        </w:trPr>
        <w:tc>
          <w:tcPr>
            <w:tcW w:w="5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690D" w:rsidRPr="00AE690D" w:rsidRDefault="00AE690D" w:rsidP="00AE690D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AE690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9</w:t>
            </w:r>
          </w:p>
        </w:tc>
        <w:tc>
          <w:tcPr>
            <w:tcW w:w="34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690D" w:rsidRPr="00AE690D" w:rsidRDefault="00AE690D" w:rsidP="00AE690D">
            <w:pPr>
              <w:rPr>
                <w:color w:val="000000"/>
                <w:sz w:val="24"/>
                <w:szCs w:val="24"/>
              </w:rPr>
            </w:pPr>
            <w:proofErr w:type="spellStart"/>
            <w:r w:rsidRPr="00AE690D">
              <w:rPr>
                <w:color w:val="000000"/>
                <w:sz w:val="24"/>
                <w:szCs w:val="24"/>
              </w:rPr>
              <w:t>Penanganan</w:t>
            </w:r>
            <w:proofErr w:type="spellEnd"/>
            <w:r w:rsidRPr="00AE690D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690D">
              <w:rPr>
                <w:color w:val="000000"/>
                <w:sz w:val="24"/>
                <w:szCs w:val="24"/>
              </w:rPr>
              <w:t>Pengaduan</w:t>
            </w:r>
            <w:proofErr w:type="spellEnd"/>
          </w:p>
        </w:tc>
        <w:tc>
          <w:tcPr>
            <w:tcW w:w="12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690D" w:rsidRPr="00AE690D" w:rsidRDefault="00AE690D" w:rsidP="00AE690D">
            <w:pPr>
              <w:jc w:val="center"/>
              <w:rPr>
                <w:color w:val="000000"/>
                <w:sz w:val="24"/>
                <w:szCs w:val="24"/>
              </w:rPr>
            </w:pPr>
            <w:r w:rsidRPr="00AE690D">
              <w:rPr>
                <w:color w:val="000000"/>
                <w:sz w:val="24"/>
                <w:szCs w:val="24"/>
              </w:rPr>
              <w:t>3.47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690D" w:rsidRPr="00AE690D" w:rsidRDefault="00AE690D" w:rsidP="00AE690D">
            <w:pPr>
              <w:jc w:val="center"/>
              <w:rPr>
                <w:color w:val="000000"/>
                <w:sz w:val="24"/>
                <w:szCs w:val="24"/>
              </w:rPr>
            </w:pPr>
            <w:r w:rsidRPr="00AE690D">
              <w:rPr>
                <w:color w:val="000000"/>
                <w:sz w:val="24"/>
                <w:szCs w:val="24"/>
              </w:rPr>
              <w:t>0.38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690D" w:rsidRPr="00AE690D" w:rsidRDefault="00AE690D" w:rsidP="00AE690D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AE690D">
              <w:rPr>
                <w:color w:val="000000"/>
                <w:sz w:val="24"/>
                <w:szCs w:val="24"/>
              </w:rPr>
              <w:t>Baik</w:t>
            </w:r>
            <w:proofErr w:type="spellEnd"/>
          </w:p>
        </w:tc>
      </w:tr>
      <w:tr w:rsidR="00AE690D" w:rsidRPr="00AE690D" w:rsidTr="00AE690D">
        <w:trPr>
          <w:trHeight w:val="300"/>
        </w:trPr>
        <w:tc>
          <w:tcPr>
            <w:tcW w:w="3999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690D" w:rsidRPr="00AE690D" w:rsidRDefault="00AE690D" w:rsidP="00AE690D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AE690D">
              <w:rPr>
                <w:b/>
                <w:bCs/>
                <w:color w:val="000000"/>
                <w:sz w:val="24"/>
                <w:szCs w:val="24"/>
              </w:rPr>
              <w:t>Nilai IKM</w:t>
            </w:r>
          </w:p>
        </w:tc>
        <w:tc>
          <w:tcPr>
            <w:tcW w:w="12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690D" w:rsidRPr="00AE690D" w:rsidRDefault="00AE690D" w:rsidP="00AE690D">
            <w:pPr>
              <w:jc w:val="center"/>
              <w:rPr>
                <w:color w:val="000000"/>
                <w:sz w:val="24"/>
                <w:szCs w:val="24"/>
              </w:rPr>
            </w:pPr>
            <w:r w:rsidRPr="00AE690D"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690D" w:rsidRPr="00AE690D" w:rsidRDefault="00AE690D" w:rsidP="00AE690D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AE690D">
              <w:rPr>
                <w:b/>
                <w:bCs/>
                <w:color w:val="000000"/>
                <w:sz w:val="24"/>
                <w:szCs w:val="24"/>
              </w:rPr>
              <w:t>3.23</w:t>
            </w:r>
          </w:p>
        </w:tc>
        <w:tc>
          <w:tcPr>
            <w:tcW w:w="187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690D" w:rsidRPr="00AE690D" w:rsidRDefault="00AE690D" w:rsidP="00AE690D">
            <w:pPr>
              <w:jc w:val="center"/>
              <w:rPr>
                <w:color w:val="000000"/>
                <w:sz w:val="24"/>
                <w:szCs w:val="24"/>
              </w:rPr>
            </w:pPr>
            <w:r w:rsidRPr="00AE690D">
              <w:rPr>
                <w:color w:val="000000"/>
                <w:sz w:val="24"/>
                <w:szCs w:val="24"/>
              </w:rPr>
              <w:t> </w:t>
            </w:r>
          </w:p>
        </w:tc>
      </w:tr>
      <w:tr w:rsidR="00AE690D" w:rsidRPr="00AE690D" w:rsidTr="00AE690D">
        <w:trPr>
          <w:trHeight w:val="300"/>
        </w:trPr>
        <w:tc>
          <w:tcPr>
            <w:tcW w:w="399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690D" w:rsidRPr="00AE690D" w:rsidRDefault="00AE690D" w:rsidP="00AE690D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AE690D">
              <w:rPr>
                <w:b/>
                <w:bCs/>
                <w:color w:val="000000"/>
                <w:sz w:val="24"/>
                <w:szCs w:val="24"/>
              </w:rPr>
              <w:t xml:space="preserve">Nilai </w:t>
            </w:r>
            <w:proofErr w:type="spellStart"/>
            <w:r w:rsidRPr="00AE690D">
              <w:rPr>
                <w:b/>
                <w:bCs/>
                <w:color w:val="000000"/>
                <w:sz w:val="24"/>
                <w:szCs w:val="24"/>
              </w:rPr>
              <w:t>Konversi</w:t>
            </w:r>
            <w:proofErr w:type="spellEnd"/>
            <w:r w:rsidRPr="00AE690D">
              <w:rPr>
                <w:b/>
                <w:bCs/>
                <w:color w:val="000000"/>
                <w:sz w:val="24"/>
                <w:szCs w:val="24"/>
              </w:rPr>
              <w:t xml:space="preserve"> IKM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690D" w:rsidRPr="00AE690D" w:rsidRDefault="00AE690D" w:rsidP="00AE690D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690D" w:rsidRPr="00AE690D" w:rsidRDefault="00AE690D" w:rsidP="00AE690D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AE690D">
              <w:rPr>
                <w:b/>
                <w:bCs/>
                <w:color w:val="000000"/>
                <w:sz w:val="24"/>
                <w:szCs w:val="24"/>
              </w:rPr>
              <w:t>80.66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690D" w:rsidRPr="00AE690D" w:rsidRDefault="00AE690D" w:rsidP="00AE690D">
            <w:pPr>
              <w:jc w:val="center"/>
              <w:rPr>
                <w:color w:val="000000"/>
                <w:sz w:val="24"/>
                <w:szCs w:val="24"/>
              </w:rPr>
            </w:pPr>
            <w:r w:rsidRPr="00AE690D">
              <w:rPr>
                <w:color w:val="000000"/>
                <w:sz w:val="24"/>
                <w:szCs w:val="24"/>
              </w:rPr>
              <w:t> </w:t>
            </w:r>
          </w:p>
        </w:tc>
      </w:tr>
      <w:tr w:rsidR="00AE690D" w:rsidRPr="00AE690D" w:rsidTr="00AE690D">
        <w:trPr>
          <w:trHeight w:val="300"/>
        </w:trPr>
        <w:tc>
          <w:tcPr>
            <w:tcW w:w="399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690D" w:rsidRPr="00AE690D" w:rsidRDefault="00AE690D" w:rsidP="00AE690D">
            <w:pPr>
              <w:rPr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AE690D">
              <w:rPr>
                <w:b/>
                <w:bCs/>
                <w:color w:val="000000"/>
                <w:sz w:val="24"/>
                <w:szCs w:val="24"/>
              </w:rPr>
              <w:t>Mutu</w:t>
            </w:r>
            <w:proofErr w:type="spellEnd"/>
            <w:r w:rsidRPr="00AE690D"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E690D">
              <w:rPr>
                <w:b/>
                <w:bCs/>
                <w:color w:val="000000"/>
                <w:sz w:val="24"/>
                <w:szCs w:val="24"/>
              </w:rPr>
              <w:t>pelayanan</w:t>
            </w:r>
            <w:proofErr w:type="spellEnd"/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690D" w:rsidRPr="00AE690D" w:rsidRDefault="00AE690D" w:rsidP="00AE690D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690D" w:rsidRPr="00AE690D" w:rsidRDefault="00AE690D" w:rsidP="00AE690D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AE690D">
              <w:rPr>
                <w:b/>
                <w:bCs/>
                <w:color w:val="000000"/>
                <w:sz w:val="24"/>
                <w:szCs w:val="24"/>
              </w:rPr>
              <w:t>B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690D" w:rsidRPr="00AE690D" w:rsidRDefault="00AE690D" w:rsidP="00AE690D">
            <w:pPr>
              <w:jc w:val="center"/>
              <w:rPr>
                <w:color w:val="000000"/>
                <w:sz w:val="24"/>
                <w:szCs w:val="24"/>
              </w:rPr>
            </w:pPr>
            <w:r w:rsidRPr="00AE690D">
              <w:rPr>
                <w:color w:val="000000"/>
                <w:sz w:val="24"/>
                <w:szCs w:val="24"/>
              </w:rPr>
              <w:t> </w:t>
            </w:r>
          </w:p>
        </w:tc>
      </w:tr>
      <w:tr w:rsidR="00AE690D" w:rsidRPr="00AE690D" w:rsidTr="00AE690D">
        <w:trPr>
          <w:trHeight w:val="300"/>
        </w:trPr>
        <w:tc>
          <w:tcPr>
            <w:tcW w:w="399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E690D" w:rsidRPr="00AE690D" w:rsidRDefault="00AE690D" w:rsidP="00AE690D">
            <w:pPr>
              <w:rPr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AE690D">
              <w:rPr>
                <w:b/>
                <w:bCs/>
                <w:color w:val="000000"/>
                <w:sz w:val="24"/>
                <w:szCs w:val="24"/>
              </w:rPr>
              <w:t>Kinerja</w:t>
            </w:r>
            <w:proofErr w:type="spellEnd"/>
            <w:r w:rsidRPr="00AE690D">
              <w:rPr>
                <w:b/>
                <w:bCs/>
                <w:color w:val="000000"/>
                <w:sz w:val="24"/>
                <w:szCs w:val="24"/>
              </w:rPr>
              <w:t xml:space="preserve"> Unit </w:t>
            </w:r>
            <w:proofErr w:type="spellStart"/>
            <w:r w:rsidRPr="00AE690D">
              <w:rPr>
                <w:b/>
                <w:bCs/>
                <w:color w:val="000000"/>
                <w:sz w:val="24"/>
                <w:szCs w:val="24"/>
              </w:rPr>
              <w:t>Pelayanan</w:t>
            </w:r>
            <w:proofErr w:type="spellEnd"/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E690D" w:rsidRPr="00AE690D" w:rsidRDefault="00AE690D" w:rsidP="00AE690D">
            <w:pPr>
              <w:jc w:val="center"/>
              <w:rPr>
                <w:color w:val="000000"/>
                <w:sz w:val="24"/>
                <w:szCs w:val="24"/>
              </w:rPr>
            </w:pPr>
            <w:r w:rsidRPr="00AE690D"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E690D" w:rsidRPr="00AE690D" w:rsidRDefault="00AE690D" w:rsidP="00AE690D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AE690D">
              <w:rPr>
                <w:b/>
                <w:bCs/>
                <w:color w:val="000000"/>
                <w:sz w:val="24"/>
                <w:szCs w:val="24"/>
              </w:rPr>
              <w:t>Baik</w:t>
            </w:r>
            <w:proofErr w:type="spellEnd"/>
          </w:p>
        </w:tc>
        <w:tc>
          <w:tcPr>
            <w:tcW w:w="1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E690D" w:rsidRPr="00AE690D" w:rsidRDefault="00AE690D" w:rsidP="00AE690D">
            <w:pPr>
              <w:jc w:val="center"/>
              <w:rPr>
                <w:color w:val="000000"/>
                <w:sz w:val="24"/>
                <w:szCs w:val="24"/>
              </w:rPr>
            </w:pPr>
            <w:r w:rsidRPr="00AE690D">
              <w:rPr>
                <w:color w:val="000000"/>
                <w:sz w:val="24"/>
                <w:szCs w:val="24"/>
              </w:rPr>
              <w:t> </w:t>
            </w:r>
          </w:p>
        </w:tc>
      </w:tr>
    </w:tbl>
    <w:p w:rsidR="00242078" w:rsidRPr="00F6281D" w:rsidRDefault="00242078">
      <w:pPr>
        <w:spacing w:before="2" w:line="240" w:lineRule="exact"/>
        <w:rPr>
          <w:sz w:val="24"/>
          <w:szCs w:val="24"/>
        </w:rPr>
      </w:pPr>
    </w:p>
    <w:p w:rsidR="00650472" w:rsidRDefault="003F4857" w:rsidP="003F4857">
      <w:pPr>
        <w:spacing w:before="29"/>
        <w:ind w:left="720" w:right="169" w:firstLine="720"/>
        <w:jc w:val="both"/>
        <w:rPr>
          <w:spacing w:val="1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702784" behindDoc="0" locked="0" layoutInCell="1" allowOverlap="1" wp14:anchorId="06460420">
            <wp:simplePos x="0" y="0"/>
            <wp:positionH relativeFrom="column">
              <wp:posOffset>-29845</wp:posOffset>
            </wp:positionH>
            <wp:positionV relativeFrom="paragraph">
              <wp:posOffset>721360</wp:posOffset>
            </wp:positionV>
            <wp:extent cx="5778500" cy="3820795"/>
            <wp:effectExtent l="0" t="0" r="12700" b="8255"/>
            <wp:wrapTopAndBottom/>
            <wp:docPr id="546" name="Chart 546">
              <a:extLst xmlns:a="http://schemas.openxmlformats.org/drawingml/2006/main">
                <a:ext uri="{FF2B5EF4-FFF2-40B4-BE49-F238E27FC236}">
                  <a16:creationId xmlns:a16="http://schemas.microsoft.com/office/drawing/2014/main" id="{3A0AF8F2-7AE8-4D93-B943-36BC4D6C2E5D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2"/>
              </a:graphicData>
            </a:graphic>
            <wp14:sizeRelV relativeFrom="margin">
              <wp14:pctHeight>0</wp14:pctHeight>
            </wp14:sizeRelV>
          </wp:anchor>
        </w:drawing>
      </w:r>
      <w:r>
        <w:rPr>
          <w:noProof/>
        </w:rPr>
        <w:t xml:space="preserve"> </w:t>
      </w:r>
      <w:proofErr w:type="spellStart"/>
      <w:r w:rsidR="00C33277" w:rsidRPr="00F6281D">
        <w:rPr>
          <w:spacing w:val="-1"/>
          <w:sz w:val="24"/>
          <w:szCs w:val="24"/>
        </w:rPr>
        <w:t>S</w:t>
      </w:r>
      <w:r w:rsidR="00C33277" w:rsidRPr="00F6281D">
        <w:rPr>
          <w:spacing w:val="1"/>
          <w:sz w:val="24"/>
          <w:szCs w:val="24"/>
        </w:rPr>
        <w:t>eca</w:t>
      </w:r>
      <w:r w:rsidR="00C33277" w:rsidRPr="00F6281D">
        <w:rPr>
          <w:sz w:val="24"/>
          <w:szCs w:val="24"/>
        </w:rPr>
        <w:t>ra</w:t>
      </w:r>
      <w:proofErr w:type="spellEnd"/>
      <w:r w:rsidR="00C33277" w:rsidRPr="00F6281D">
        <w:rPr>
          <w:spacing w:val="41"/>
          <w:sz w:val="24"/>
          <w:szCs w:val="24"/>
        </w:rPr>
        <w:t xml:space="preserve"> </w:t>
      </w:r>
      <w:proofErr w:type="spellStart"/>
      <w:r w:rsidR="00C33277" w:rsidRPr="00F6281D">
        <w:rPr>
          <w:spacing w:val="-4"/>
          <w:sz w:val="24"/>
          <w:szCs w:val="24"/>
        </w:rPr>
        <w:t>g</w:t>
      </w:r>
      <w:r w:rsidR="00C33277" w:rsidRPr="00F6281D">
        <w:rPr>
          <w:sz w:val="24"/>
          <w:szCs w:val="24"/>
        </w:rPr>
        <w:t>r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z w:val="24"/>
          <w:szCs w:val="24"/>
        </w:rPr>
        <w:t>f</w:t>
      </w:r>
      <w:r w:rsidR="00C33277" w:rsidRPr="00F6281D">
        <w:rPr>
          <w:spacing w:val="1"/>
          <w:sz w:val="24"/>
          <w:szCs w:val="24"/>
        </w:rPr>
        <w:t>i</w:t>
      </w:r>
      <w:r w:rsidR="00C33277" w:rsidRPr="00F6281D">
        <w:rPr>
          <w:sz w:val="24"/>
          <w:szCs w:val="24"/>
        </w:rPr>
        <w:t>s</w:t>
      </w:r>
      <w:proofErr w:type="spellEnd"/>
      <w:r w:rsidR="00C33277" w:rsidRPr="00F6281D">
        <w:rPr>
          <w:spacing w:val="38"/>
          <w:sz w:val="24"/>
          <w:szCs w:val="24"/>
        </w:rPr>
        <w:t xml:space="preserve"> </w:t>
      </w:r>
      <w:proofErr w:type="spellStart"/>
      <w:r w:rsidR="00C33277" w:rsidRPr="00F6281D">
        <w:rPr>
          <w:sz w:val="24"/>
          <w:szCs w:val="24"/>
        </w:rPr>
        <w:t>n</w:t>
      </w:r>
      <w:r w:rsidR="00C33277" w:rsidRPr="00F6281D">
        <w:rPr>
          <w:spacing w:val="1"/>
          <w:sz w:val="24"/>
          <w:szCs w:val="24"/>
        </w:rPr>
        <w:t>il</w:t>
      </w:r>
      <w:r w:rsidR="00C33277" w:rsidRPr="00F6281D">
        <w:rPr>
          <w:spacing w:val="-3"/>
          <w:sz w:val="24"/>
          <w:szCs w:val="24"/>
        </w:rPr>
        <w:t>a</w:t>
      </w:r>
      <w:r w:rsidR="00C33277" w:rsidRPr="00F6281D">
        <w:rPr>
          <w:sz w:val="24"/>
          <w:szCs w:val="24"/>
        </w:rPr>
        <w:t>i</w:t>
      </w:r>
      <w:proofErr w:type="spellEnd"/>
      <w:r w:rsidR="00C33277" w:rsidRPr="00F6281D">
        <w:rPr>
          <w:spacing w:val="41"/>
          <w:sz w:val="24"/>
          <w:szCs w:val="24"/>
        </w:rPr>
        <w:t xml:space="preserve"> </w:t>
      </w:r>
      <w:r w:rsidR="00C33277" w:rsidRPr="00F6281D">
        <w:rPr>
          <w:sz w:val="24"/>
          <w:szCs w:val="24"/>
        </w:rPr>
        <w:t>I</w:t>
      </w:r>
      <w:r w:rsidR="00C33277" w:rsidRPr="00F6281D">
        <w:rPr>
          <w:spacing w:val="-5"/>
          <w:sz w:val="24"/>
          <w:szCs w:val="24"/>
        </w:rPr>
        <w:t>K</w:t>
      </w:r>
      <w:r w:rsidR="00C33277" w:rsidRPr="00F6281D">
        <w:rPr>
          <w:sz w:val="24"/>
          <w:szCs w:val="24"/>
        </w:rPr>
        <w:t>M</w:t>
      </w:r>
      <w:r w:rsidR="00C33277" w:rsidRPr="00F6281D">
        <w:rPr>
          <w:spacing w:val="38"/>
          <w:sz w:val="24"/>
          <w:szCs w:val="24"/>
        </w:rPr>
        <w:t xml:space="preserve"> </w:t>
      </w:r>
      <w:proofErr w:type="spellStart"/>
      <w:r w:rsidR="00C33277" w:rsidRPr="00F6281D">
        <w:rPr>
          <w:sz w:val="24"/>
          <w:szCs w:val="24"/>
        </w:rPr>
        <w:t>un</w:t>
      </w:r>
      <w:r w:rsidR="00C33277" w:rsidRPr="00F6281D">
        <w:rPr>
          <w:spacing w:val="1"/>
          <w:sz w:val="24"/>
          <w:szCs w:val="24"/>
        </w:rPr>
        <w:t>t</w:t>
      </w:r>
      <w:r w:rsidR="00C33277" w:rsidRPr="00F6281D">
        <w:rPr>
          <w:sz w:val="24"/>
          <w:szCs w:val="24"/>
        </w:rPr>
        <w:t>uk</w:t>
      </w:r>
      <w:proofErr w:type="spellEnd"/>
      <w:r w:rsidR="00C33277" w:rsidRPr="00F6281D">
        <w:rPr>
          <w:spacing w:val="40"/>
          <w:sz w:val="24"/>
          <w:szCs w:val="24"/>
        </w:rPr>
        <w:t xml:space="preserve"> </w:t>
      </w:r>
      <w:proofErr w:type="spellStart"/>
      <w:r w:rsidR="00C33277" w:rsidRPr="00F6281D">
        <w:rPr>
          <w:spacing w:val="-1"/>
          <w:sz w:val="24"/>
          <w:szCs w:val="24"/>
        </w:rPr>
        <w:t>s</w:t>
      </w:r>
      <w:r w:rsidR="00C33277" w:rsidRPr="00F6281D">
        <w:rPr>
          <w:spacing w:val="1"/>
          <w:sz w:val="24"/>
          <w:szCs w:val="24"/>
        </w:rPr>
        <w:t>etia</w:t>
      </w:r>
      <w:r w:rsidR="00C33277" w:rsidRPr="00F6281D">
        <w:rPr>
          <w:sz w:val="24"/>
          <w:szCs w:val="24"/>
        </w:rPr>
        <w:t>p</w:t>
      </w:r>
      <w:proofErr w:type="spellEnd"/>
      <w:r w:rsidR="00C33277" w:rsidRPr="00F6281D">
        <w:rPr>
          <w:spacing w:val="40"/>
          <w:sz w:val="24"/>
          <w:szCs w:val="24"/>
        </w:rPr>
        <w:t xml:space="preserve"> </w:t>
      </w:r>
      <w:proofErr w:type="spellStart"/>
      <w:r w:rsidR="00C33277" w:rsidRPr="00F6281D">
        <w:rPr>
          <w:sz w:val="24"/>
          <w:szCs w:val="24"/>
        </w:rPr>
        <w:t>un</w:t>
      </w:r>
      <w:r w:rsidR="00C33277" w:rsidRPr="00F6281D">
        <w:rPr>
          <w:spacing w:val="-1"/>
          <w:sz w:val="24"/>
          <w:szCs w:val="24"/>
        </w:rPr>
        <w:t>s</w:t>
      </w:r>
      <w:r w:rsidR="00C33277" w:rsidRPr="00F6281D">
        <w:rPr>
          <w:sz w:val="24"/>
          <w:szCs w:val="24"/>
        </w:rPr>
        <w:t>ur</w:t>
      </w:r>
      <w:proofErr w:type="spellEnd"/>
      <w:r w:rsidR="00C33277" w:rsidRPr="00F6281D">
        <w:rPr>
          <w:spacing w:val="40"/>
          <w:sz w:val="24"/>
          <w:szCs w:val="24"/>
        </w:rPr>
        <w:t xml:space="preserve"> </w:t>
      </w:r>
      <w:proofErr w:type="spellStart"/>
      <w:r w:rsidR="00C33277" w:rsidRPr="00F6281D">
        <w:rPr>
          <w:sz w:val="24"/>
          <w:szCs w:val="24"/>
        </w:rPr>
        <w:t>p</w:t>
      </w:r>
      <w:r w:rsidR="00C33277" w:rsidRPr="00F6281D">
        <w:rPr>
          <w:spacing w:val="1"/>
          <w:sz w:val="24"/>
          <w:szCs w:val="24"/>
        </w:rPr>
        <w:t>ela</w:t>
      </w:r>
      <w:r w:rsidR="00C33277" w:rsidRPr="00F6281D">
        <w:rPr>
          <w:spacing w:val="-8"/>
          <w:sz w:val="24"/>
          <w:szCs w:val="24"/>
        </w:rPr>
        <w:t>y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z w:val="24"/>
          <w:szCs w:val="24"/>
        </w:rPr>
        <w:t>n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z w:val="24"/>
          <w:szCs w:val="24"/>
        </w:rPr>
        <w:t>n</w:t>
      </w:r>
      <w:proofErr w:type="spellEnd"/>
      <w:r w:rsidR="00C33277" w:rsidRPr="00F6281D">
        <w:rPr>
          <w:spacing w:val="40"/>
          <w:sz w:val="24"/>
          <w:szCs w:val="24"/>
        </w:rPr>
        <w:t xml:space="preserve"> </w:t>
      </w:r>
      <w:r w:rsidR="00C33277" w:rsidRPr="00F6281D">
        <w:rPr>
          <w:sz w:val="24"/>
          <w:szCs w:val="24"/>
        </w:rPr>
        <w:t>p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z w:val="24"/>
          <w:szCs w:val="24"/>
        </w:rPr>
        <w:t>da</w:t>
      </w:r>
      <w:r w:rsidR="00C33277" w:rsidRPr="00F6281D">
        <w:rPr>
          <w:spacing w:val="51"/>
          <w:sz w:val="24"/>
          <w:szCs w:val="24"/>
        </w:rPr>
        <w:t xml:space="preserve"> </w:t>
      </w:r>
      <w:proofErr w:type="spellStart"/>
      <w:r w:rsidR="00AE690D">
        <w:rPr>
          <w:spacing w:val="-1"/>
          <w:sz w:val="24"/>
          <w:szCs w:val="24"/>
        </w:rPr>
        <w:t>Dinas</w:t>
      </w:r>
      <w:proofErr w:type="spellEnd"/>
      <w:r w:rsidR="00AE690D">
        <w:rPr>
          <w:spacing w:val="-1"/>
          <w:sz w:val="24"/>
          <w:szCs w:val="24"/>
        </w:rPr>
        <w:t xml:space="preserve"> </w:t>
      </w:r>
      <w:proofErr w:type="spellStart"/>
      <w:r w:rsidR="00AE690D">
        <w:rPr>
          <w:spacing w:val="-1"/>
          <w:sz w:val="24"/>
          <w:szCs w:val="24"/>
        </w:rPr>
        <w:t>Pengendalian</w:t>
      </w:r>
      <w:proofErr w:type="spellEnd"/>
      <w:r w:rsidR="00AE690D">
        <w:rPr>
          <w:spacing w:val="-1"/>
          <w:sz w:val="24"/>
          <w:szCs w:val="24"/>
        </w:rPr>
        <w:t xml:space="preserve"> </w:t>
      </w:r>
      <w:proofErr w:type="spellStart"/>
      <w:r w:rsidR="00AE690D">
        <w:rPr>
          <w:spacing w:val="-1"/>
          <w:sz w:val="24"/>
          <w:szCs w:val="24"/>
        </w:rPr>
        <w:t>Penduduk</w:t>
      </w:r>
      <w:proofErr w:type="spellEnd"/>
      <w:r w:rsidR="00AE690D">
        <w:rPr>
          <w:spacing w:val="-1"/>
          <w:sz w:val="24"/>
          <w:szCs w:val="24"/>
        </w:rPr>
        <w:t xml:space="preserve">, </w:t>
      </w:r>
      <w:proofErr w:type="spellStart"/>
      <w:r w:rsidR="00AE690D">
        <w:rPr>
          <w:spacing w:val="-1"/>
          <w:sz w:val="24"/>
          <w:szCs w:val="24"/>
        </w:rPr>
        <w:t>Keluarga</w:t>
      </w:r>
      <w:proofErr w:type="spellEnd"/>
      <w:r w:rsidR="00AE690D">
        <w:rPr>
          <w:spacing w:val="-1"/>
          <w:sz w:val="24"/>
          <w:szCs w:val="24"/>
        </w:rPr>
        <w:t xml:space="preserve"> </w:t>
      </w:r>
      <w:proofErr w:type="spellStart"/>
      <w:r w:rsidR="00AE690D">
        <w:rPr>
          <w:spacing w:val="-1"/>
          <w:sz w:val="24"/>
          <w:szCs w:val="24"/>
        </w:rPr>
        <w:t>Berencana</w:t>
      </w:r>
      <w:proofErr w:type="spellEnd"/>
      <w:r w:rsidR="00AE690D">
        <w:rPr>
          <w:spacing w:val="-1"/>
          <w:sz w:val="24"/>
          <w:szCs w:val="24"/>
        </w:rPr>
        <w:t xml:space="preserve">, </w:t>
      </w:r>
      <w:proofErr w:type="spellStart"/>
      <w:r w:rsidR="00AE690D">
        <w:rPr>
          <w:spacing w:val="-1"/>
          <w:sz w:val="24"/>
          <w:szCs w:val="24"/>
        </w:rPr>
        <w:t>Pemberdayaan</w:t>
      </w:r>
      <w:proofErr w:type="spellEnd"/>
      <w:r w:rsidR="00AE690D">
        <w:rPr>
          <w:spacing w:val="-1"/>
          <w:sz w:val="24"/>
          <w:szCs w:val="24"/>
        </w:rPr>
        <w:t xml:space="preserve"> Perempuan dan </w:t>
      </w:r>
      <w:proofErr w:type="spellStart"/>
      <w:r w:rsidR="00AE690D">
        <w:rPr>
          <w:spacing w:val="-1"/>
          <w:sz w:val="24"/>
          <w:szCs w:val="24"/>
        </w:rPr>
        <w:t>Perlindungan</w:t>
      </w:r>
      <w:proofErr w:type="spellEnd"/>
      <w:r w:rsidR="00AE690D">
        <w:rPr>
          <w:spacing w:val="-1"/>
          <w:sz w:val="24"/>
          <w:szCs w:val="24"/>
        </w:rPr>
        <w:t xml:space="preserve"> Anak</w:t>
      </w:r>
      <w:r w:rsidR="00AE690D" w:rsidRPr="00F6281D">
        <w:rPr>
          <w:sz w:val="24"/>
          <w:szCs w:val="24"/>
        </w:rPr>
        <w:t xml:space="preserve"> </w:t>
      </w:r>
      <w:proofErr w:type="spellStart"/>
      <w:r w:rsidR="00C33277" w:rsidRPr="00F6281D">
        <w:rPr>
          <w:spacing w:val="-5"/>
          <w:sz w:val="24"/>
          <w:szCs w:val="24"/>
        </w:rPr>
        <w:t>K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z w:val="24"/>
          <w:szCs w:val="24"/>
        </w:rPr>
        <w:t>bup</w:t>
      </w:r>
      <w:r w:rsidR="00C33277" w:rsidRPr="00F6281D">
        <w:rPr>
          <w:spacing w:val="1"/>
          <w:sz w:val="24"/>
          <w:szCs w:val="24"/>
        </w:rPr>
        <w:t>ate</w:t>
      </w:r>
      <w:r w:rsidR="00C33277" w:rsidRPr="00F6281D">
        <w:rPr>
          <w:sz w:val="24"/>
          <w:szCs w:val="24"/>
        </w:rPr>
        <w:t>n</w:t>
      </w:r>
      <w:proofErr w:type="spellEnd"/>
      <w:r w:rsidR="00C33277" w:rsidRPr="00F6281D">
        <w:rPr>
          <w:sz w:val="24"/>
          <w:szCs w:val="24"/>
        </w:rPr>
        <w:t xml:space="preserve"> </w:t>
      </w:r>
      <w:proofErr w:type="spellStart"/>
      <w:r w:rsidR="00C33277" w:rsidRPr="00F6281D">
        <w:rPr>
          <w:spacing w:val="-4"/>
          <w:sz w:val="24"/>
          <w:szCs w:val="24"/>
        </w:rPr>
        <w:t>B</w:t>
      </w:r>
      <w:r w:rsidR="00C33277" w:rsidRPr="00F6281D">
        <w:rPr>
          <w:sz w:val="24"/>
          <w:szCs w:val="24"/>
        </w:rPr>
        <w:t>u</w:t>
      </w:r>
      <w:r w:rsidR="00C33277" w:rsidRPr="00F6281D">
        <w:rPr>
          <w:spacing w:val="1"/>
          <w:sz w:val="24"/>
          <w:szCs w:val="24"/>
        </w:rPr>
        <w:t>lele</w:t>
      </w:r>
      <w:r w:rsidR="00C33277" w:rsidRPr="00F6281D">
        <w:rPr>
          <w:sz w:val="24"/>
          <w:szCs w:val="24"/>
        </w:rPr>
        <w:t>ng</w:t>
      </w:r>
      <w:proofErr w:type="spellEnd"/>
      <w:r w:rsidR="00C33277" w:rsidRPr="00F6281D">
        <w:rPr>
          <w:sz w:val="24"/>
          <w:szCs w:val="24"/>
        </w:rPr>
        <w:t xml:space="preserve"> </w:t>
      </w:r>
      <w:proofErr w:type="spellStart"/>
      <w:r w:rsidR="00C33277" w:rsidRPr="00F6281D">
        <w:rPr>
          <w:sz w:val="24"/>
          <w:szCs w:val="24"/>
        </w:rPr>
        <w:t>d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z w:val="24"/>
          <w:szCs w:val="24"/>
        </w:rPr>
        <w:t>p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z w:val="24"/>
          <w:szCs w:val="24"/>
        </w:rPr>
        <w:t>t</w:t>
      </w:r>
      <w:proofErr w:type="spellEnd"/>
      <w:r w:rsidR="00C33277" w:rsidRPr="00F6281D">
        <w:rPr>
          <w:spacing w:val="1"/>
          <w:sz w:val="24"/>
          <w:szCs w:val="24"/>
        </w:rPr>
        <w:t xml:space="preserve"> </w:t>
      </w:r>
      <w:proofErr w:type="spellStart"/>
      <w:r w:rsidR="00C33277" w:rsidRPr="00F6281D">
        <w:rPr>
          <w:spacing w:val="-4"/>
          <w:sz w:val="24"/>
          <w:szCs w:val="24"/>
        </w:rPr>
        <w:t>d</w:t>
      </w:r>
      <w:r w:rsidR="00C33277" w:rsidRPr="00F6281D">
        <w:rPr>
          <w:spacing w:val="1"/>
          <w:sz w:val="24"/>
          <w:szCs w:val="24"/>
        </w:rPr>
        <w:t>i</w:t>
      </w:r>
      <w:r w:rsidR="00C33277" w:rsidRPr="00F6281D">
        <w:rPr>
          <w:spacing w:val="-4"/>
          <w:sz w:val="24"/>
          <w:szCs w:val="24"/>
        </w:rPr>
        <w:t>g</w:t>
      </w:r>
      <w:r w:rsidR="00C33277" w:rsidRPr="00F6281D">
        <w:rPr>
          <w:spacing w:val="1"/>
          <w:sz w:val="24"/>
          <w:szCs w:val="24"/>
        </w:rPr>
        <w:t>am</w:t>
      </w:r>
      <w:r w:rsidR="00C33277" w:rsidRPr="00F6281D">
        <w:rPr>
          <w:sz w:val="24"/>
          <w:szCs w:val="24"/>
        </w:rPr>
        <w:t>b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z w:val="24"/>
          <w:szCs w:val="24"/>
        </w:rPr>
        <w:t>rk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z w:val="24"/>
          <w:szCs w:val="24"/>
        </w:rPr>
        <w:t>n</w:t>
      </w:r>
      <w:proofErr w:type="spellEnd"/>
      <w:r w:rsidR="00C33277" w:rsidRPr="00F6281D">
        <w:rPr>
          <w:sz w:val="24"/>
          <w:szCs w:val="24"/>
        </w:rPr>
        <w:t xml:space="preserve"> </w:t>
      </w:r>
      <w:proofErr w:type="spellStart"/>
      <w:r w:rsidR="00C33277" w:rsidRPr="00F6281D">
        <w:rPr>
          <w:spacing w:val="-1"/>
          <w:sz w:val="24"/>
          <w:szCs w:val="24"/>
        </w:rPr>
        <w:t>s</w:t>
      </w:r>
      <w:r w:rsidR="00C33277" w:rsidRPr="00F6281D">
        <w:rPr>
          <w:spacing w:val="1"/>
          <w:sz w:val="24"/>
          <w:szCs w:val="24"/>
        </w:rPr>
        <w:t>e</w:t>
      </w:r>
      <w:r w:rsidR="00C33277" w:rsidRPr="00F6281D">
        <w:rPr>
          <w:sz w:val="24"/>
          <w:szCs w:val="24"/>
        </w:rPr>
        <w:t>b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pacing w:val="-4"/>
          <w:sz w:val="24"/>
          <w:szCs w:val="24"/>
        </w:rPr>
        <w:t>g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z w:val="24"/>
          <w:szCs w:val="24"/>
        </w:rPr>
        <w:t>i</w:t>
      </w:r>
      <w:proofErr w:type="spellEnd"/>
      <w:r w:rsidR="00C33277" w:rsidRPr="00F6281D">
        <w:rPr>
          <w:spacing w:val="1"/>
          <w:sz w:val="24"/>
          <w:szCs w:val="24"/>
        </w:rPr>
        <w:t xml:space="preserve"> </w:t>
      </w:r>
      <w:proofErr w:type="spellStart"/>
      <w:r w:rsidR="00C33277" w:rsidRPr="00F6281D">
        <w:rPr>
          <w:sz w:val="24"/>
          <w:szCs w:val="24"/>
        </w:rPr>
        <w:t>b</w:t>
      </w:r>
      <w:r w:rsidR="00C33277" w:rsidRPr="00F6281D">
        <w:rPr>
          <w:spacing w:val="1"/>
          <w:sz w:val="24"/>
          <w:szCs w:val="24"/>
        </w:rPr>
        <w:t>e</w:t>
      </w:r>
      <w:r w:rsidR="00C33277" w:rsidRPr="00F6281D">
        <w:rPr>
          <w:spacing w:val="-4"/>
          <w:sz w:val="24"/>
          <w:szCs w:val="24"/>
        </w:rPr>
        <w:t>r</w:t>
      </w:r>
      <w:r w:rsidR="00C33277" w:rsidRPr="00F6281D">
        <w:rPr>
          <w:spacing w:val="1"/>
          <w:sz w:val="24"/>
          <w:szCs w:val="24"/>
        </w:rPr>
        <w:t>i</w:t>
      </w:r>
      <w:r w:rsidR="00C33277" w:rsidRPr="00F6281D">
        <w:rPr>
          <w:sz w:val="24"/>
          <w:szCs w:val="24"/>
        </w:rPr>
        <w:t>ku</w:t>
      </w:r>
      <w:r w:rsidR="00C33277" w:rsidRPr="00F6281D">
        <w:rPr>
          <w:spacing w:val="1"/>
          <w:sz w:val="24"/>
          <w:szCs w:val="24"/>
        </w:rPr>
        <w:t>t</w:t>
      </w:r>
      <w:proofErr w:type="spellEnd"/>
    </w:p>
    <w:p w:rsidR="003F4857" w:rsidRDefault="003F4857" w:rsidP="00650472">
      <w:pPr>
        <w:spacing w:before="29"/>
        <w:ind w:left="720" w:right="736" w:firstLine="720"/>
        <w:jc w:val="center"/>
        <w:rPr>
          <w:b/>
          <w:spacing w:val="-3"/>
          <w:sz w:val="24"/>
          <w:szCs w:val="24"/>
        </w:rPr>
      </w:pPr>
    </w:p>
    <w:p w:rsidR="0053410F" w:rsidRPr="00F6281D" w:rsidRDefault="00C33277" w:rsidP="00650472">
      <w:pPr>
        <w:spacing w:before="29"/>
        <w:ind w:left="720" w:right="736" w:firstLine="720"/>
        <w:jc w:val="center"/>
        <w:rPr>
          <w:sz w:val="24"/>
          <w:szCs w:val="24"/>
        </w:rPr>
      </w:pPr>
      <w:r w:rsidRPr="00F6281D">
        <w:rPr>
          <w:b/>
          <w:spacing w:val="-3"/>
          <w:sz w:val="24"/>
          <w:szCs w:val="24"/>
        </w:rPr>
        <w:t>G</w:t>
      </w:r>
      <w:r w:rsidRPr="00F6281D">
        <w:rPr>
          <w:b/>
          <w:spacing w:val="4"/>
          <w:sz w:val="24"/>
          <w:szCs w:val="24"/>
        </w:rPr>
        <w:t>a</w:t>
      </w:r>
      <w:r w:rsidRPr="00F6281D">
        <w:rPr>
          <w:b/>
          <w:spacing w:val="-4"/>
          <w:sz w:val="24"/>
          <w:szCs w:val="24"/>
        </w:rPr>
        <w:t>m</w:t>
      </w:r>
      <w:r w:rsidRPr="00F6281D">
        <w:rPr>
          <w:b/>
          <w:spacing w:val="-1"/>
          <w:sz w:val="24"/>
          <w:szCs w:val="24"/>
        </w:rPr>
        <w:t>b</w:t>
      </w:r>
      <w:r w:rsidRPr="00F6281D">
        <w:rPr>
          <w:b/>
          <w:sz w:val="24"/>
          <w:szCs w:val="24"/>
        </w:rPr>
        <w:t>ar</w:t>
      </w:r>
      <w:r w:rsidRPr="00F6281D">
        <w:rPr>
          <w:b/>
          <w:spacing w:val="1"/>
          <w:sz w:val="24"/>
          <w:szCs w:val="24"/>
        </w:rPr>
        <w:t xml:space="preserve"> </w:t>
      </w:r>
      <w:r w:rsidRPr="00F6281D">
        <w:rPr>
          <w:b/>
          <w:sz w:val="24"/>
          <w:szCs w:val="24"/>
        </w:rPr>
        <w:t>4.5</w:t>
      </w:r>
    </w:p>
    <w:p w:rsidR="0053410F" w:rsidRDefault="00650472" w:rsidP="00650472">
      <w:pPr>
        <w:spacing w:line="260" w:lineRule="exact"/>
        <w:ind w:left="1985" w:right="1587"/>
        <w:jc w:val="center"/>
        <w:rPr>
          <w:sz w:val="24"/>
          <w:szCs w:val="24"/>
        </w:rPr>
      </w:pPr>
      <w:r>
        <w:rPr>
          <w:spacing w:val="-5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ab/>
      </w:r>
      <w:proofErr w:type="spellStart"/>
      <w:r w:rsidR="00C33277" w:rsidRPr="00F6281D">
        <w:rPr>
          <w:spacing w:val="-5"/>
          <w:sz w:val="24"/>
          <w:szCs w:val="24"/>
        </w:rPr>
        <w:t>G</w:t>
      </w:r>
      <w:r w:rsidR="00C33277" w:rsidRPr="00F6281D">
        <w:rPr>
          <w:sz w:val="24"/>
          <w:szCs w:val="24"/>
        </w:rPr>
        <w:t>r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z w:val="24"/>
          <w:szCs w:val="24"/>
        </w:rPr>
        <w:t>f</w:t>
      </w:r>
      <w:r w:rsidR="00C33277" w:rsidRPr="00F6281D">
        <w:rPr>
          <w:spacing w:val="1"/>
          <w:sz w:val="24"/>
          <w:szCs w:val="24"/>
        </w:rPr>
        <w:t>i</w:t>
      </w:r>
      <w:r w:rsidR="00C33277" w:rsidRPr="00F6281D">
        <w:rPr>
          <w:sz w:val="24"/>
          <w:szCs w:val="24"/>
        </w:rPr>
        <w:t>k</w:t>
      </w:r>
      <w:proofErr w:type="spellEnd"/>
      <w:r w:rsidR="00C33277" w:rsidRPr="00F6281D">
        <w:rPr>
          <w:sz w:val="24"/>
          <w:szCs w:val="24"/>
        </w:rPr>
        <w:t xml:space="preserve"> </w:t>
      </w:r>
      <w:r w:rsidR="00C33277" w:rsidRPr="00F6281D">
        <w:rPr>
          <w:spacing w:val="-1"/>
          <w:sz w:val="24"/>
          <w:szCs w:val="24"/>
        </w:rPr>
        <w:t>N</w:t>
      </w:r>
      <w:r w:rsidR="00C33277" w:rsidRPr="00F6281D">
        <w:rPr>
          <w:spacing w:val="1"/>
          <w:sz w:val="24"/>
          <w:szCs w:val="24"/>
        </w:rPr>
        <w:t>ila</w:t>
      </w:r>
      <w:r w:rsidR="00C33277" w:rsidRPr="00F6281D">
        <w:rPr>
          <w:sz w:val="24"/>
          <w:szCs w:val="24"/>
        </w:rPr>
        <w:t>i</w:t>
      </w:r>
      <w:r w:rsidR="00C33277" w:rsidRPr="00F6281D">
        <w:rPr>
          <w:spacing w:val="1"/>
          <w:sz w:val="24"/>
          <w:szCs w:val="24"/>
        </w:rPr>
        <w:t xml:space="preserve"> </w:t>
      </w:r>
      <w:proofErr w:type="spellStart"/>
      <w:r w:rsidR="00C33277" w:rsidRPr="00F6281D">
        <w:rPr>
          <w:spacing w:val="-1"/>
          <w:sz w:val="24"/>
          <w:szCs w:val="24"/>
        </w:rPr>
        <w:t>S</w:t>
      </w:r>
      <w:r w:rsidR="00C33277" w:rsidRPr="00F6281D">
        <w:rPr>
          <w:spacing w:val="1"/>
          <w:sz w:val="24"/>
          <w:szCs w:val="24"/>
        </w:rPr>
        <w:t>etia</w:t>
      </w:r>
      <w:r w:rsidR="00C33277" w:rsidRPr="00F6281D">
        <w:rPr>
          <w:sz w:val="24"/>
          <w:szCs w:val="24"/>
        </w:rPr>
        <w:t>p</w:t>
      </w:r>
      <w:proofErr w:type="spellEnd"/>
      <w:r w:rsidR="00C33277" w:rsidRPr="00F6281D">
        <w:rPr>
          <w:sz w:val="24"/>
          <w:szCs w:val="24"/>
        </w:rPr>
        <w:t xml:space="preserve"> </w:t>
      </w:r>
      <w:proofErr w:type="spellStart"/>
      <w:r w:rsidR="00C33277" w:rsidRPr="00F6281D">
        <w:rPr>
          <w:spacing w:val="-1"/>
          <w:sz w:val="24"/>
          <w:szCs w:val="24"/>
        </w:rPr>
        <w:t>U</w:t>
      </w:r>
      <w:r w:rsidR="00C33277" w:rsidRPr="00F6281D">
        <w:rPr>
          <w:sz w:val="24"/>
          <w:szCs w:val="24"/>
        </w:rPr>
        <w:t>n</w:t>
      </w:r>
      <w:r w:rsidR="00C33277" w:rsidRPr="00F6281D">
        <w:rPr>
          <w:spacing w:val="-1"/>
          <w:sz w:val="24"/>
          <w:szCs w:val="24"/>
        </w:rPr>
        <w:t>s</w:t>
      </w:r>
      <w:r w:rsidR="00C33277" w:rsidRPr="00F6281D">
        <w:rPr>
          <w:sz w:val="24"/>
          <w:szCs w:val="24"/>
        </w:rPr>
        <w:t>ur</w:t>
      </w:r>
      <w:proofErr w:type="spellEnd"/>
      <w:r w:rsidR="00C33277" w:rsidRPr="00F6281D">
        <w:rPr>
          <w:sz w:val="24"/>
          <w:szCs w:val="24"/>
        </w:rPr>
        <w:t xml:space="preserve"> </w:t>
      </w:r>
      <w:proofErr w:type="spellStart"/>
      <w:r w:rsidR="00C33277" w:rsidRPr="00F6281D">
        <w:rPr>
          <w:spacing w:val="-1"/>
          <w:sz w:val="24"/>
          <w:szCs w:val="24"/>
        </w:rPr>
        <w:t>P</w:t>
      </w:r>
      <w:r w:rsidR="00C33277" w:rsidRPr="00F6281D">
        <w:rPr>
          <w:spacing w:val="1"/>
          <w:sz w:val="24"/>
          <w:szCs w:val="24"/>
        </w:rPr>
        <w:t>ela</w:t>
      </w:r>
      <w:r w:rsidR="00C33277" w:rsidRPr="00F6281D">
        <w:rPr>
          <w:spacing w:val="-8"/>
          <w:sz w:val="24"/>
          <w:szCs w:val="24"/>
        </w:rPr>
        <w:t>y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z w:val="24"/>
          <w:szCs w:val="24"/>
        </w:rPr>
        <w:t>n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z w:val="24"/>
          <w:szCs w:val="24"/>
        </w:rPr>
        <w:t>n</w:t>
      </w:r>
      <w:proofErr w:type="spellEnd"/>
    </w:p>
    <w:p w:rsidR="00650472" w:rsidRDefault="00650472">
      <w:pPr>
        <w:spacing w:line="260" w:lineRule="exact"/>
        <w:ind w:left="2760" w:right="2416"/>
        <w:jc w:val="center"/>
        <w:rPr>
          <w:sz w:val="24"/>
          <w:szCs w:val="24"/>
        </w:rPr>
      </w:pPr>
    </w:p>
    <w:p w:rsidR="00650472" w:rsidRDefault="00650472">
      <w:pPr>
        <w:spacing w:line="260" w:lineRule="exact"/>
        <w:ind w:left="2760" w:right="2416"/>
        <w:jc w:val="center"/>
        <w:rPr>
          <w:sz w:val="24"/>
          <w:szCs w:val="24"/>
        </w:rPr>
      </w:pPr>
    </w:p>
    <w:p w:rsidR="00650472" w:rsidRPr="00F6281D" w:rsidRDefault="00650472">
      <w:pPr>
        <w:spacing w:line="260" w:lineRule="exact"/>
        <w:ind w:left="2760" w:right="2416"/>
        <w:jc w:val="center"/>
        <w:rPr>
          <w:sz w:val="24"/>
          <w:szCs w:val="24"/>
        </w:rPr>
      </w:pPr>
    </w:p>
    <w:p w:rsidR="0053410F" w:rsidRPr="00F6281D" w:rsidRDefault="0053410F">
      <w:pPr>
        <w:spacing w:line="280" w:lineRule="exact"/>
        <w:rPr>
          <w:sz w:val="24"/>
          <w:szCs w:val="24"/>
        </w:rPr>
      </w:pPr>
    </w:p>
    <w:p w:rsidR="0053410F" w:rsidRPr="00F6281D" w:rsidRDefault="00C33277" w:rsidP="003F4857">
      <w:pPr>
        <w:ind w:left="589" w:right="169" w:firstLine="720"/>
        <w:jc w:val="both"/>
        <w:rPr>
          <w:sz w:val="24"/>
          <w:szCs w:val="24"/>
        </w:rPr>
      </w:pPr>
      <w:proofErr w:type="spellStart"/>
      <w:proofErr w:type="gramStart"/>
      <w:r w:rsidRPr="00F6281D">
        <w:rPr>
          <w:spacing w:val="-4"/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rd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rk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 </w:t>
      </w:r>
      <w:proofErr w:type="spellStart"/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f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k</w:t>
      </w:r>
      <w:proofErr w:type="spellEnd"/>
      <w:proofErr w:type="gramEnd"/>
      <w:r w:rsidRPr="00F6281D">
        <w:rPr>
          <w:sz w:val="24"/>
          <w:szCs w:val="24"/>
        </w:rPr>
        <w:t xml:space="preserve">  4.</w:t>
      </w:r>
      <w:r w:rsidR="003F4857">
        <w:rPr>
          <w:sz w:val="24"/>
          <w:szCs w:val="24"/>
        </w:rPr>
        <w:t>5</w:t>
      </w:r>
      <w:r w:rsidRPr="00F6281D">
        <w:rPr>
          <w:sz w:val="24"/>
          <w:szCs w:val="24"/>
        </w:rPr>
        <w:t xml:space="preserve"> di</w:t>
      </w:r>
      <w:r w:rsidRPr="00F6281D">
        <w:rPr>
          <w:spacing w:val="57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ta</w:t>
      </w:r>
      <w:r w:rsidRPr="00F6281D">
        <w:rPr>
          <w:spacing w:val="-1"/>
          <w:sz w:val="24"/>
          <w:szCs w:val="24"/>
        </w:rPr>
        <w:t>s</w:t>
      </w:r>
      <w:proofErr w:type="spellEnd"/>
      <w:r w:rsidRPr="00F6281D">
        <w:rPr>
          <w:sz w:val="24"/>
          <w:szCs w:val="24"/>
        </w:rPr>
        <w:t xml:space="preserve">, 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il</w:t>
      </w:r>
      <w:r w:rsidRPr="00F6281D">
        <w:rPr>
          <w:spacing w:val="-3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ia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56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ri</w:t>
      </w:r>
      <w:proofErr w:type="spellEnd"/>
      <w:r w:rsidRPr="00F6281D">
        <w:rPr>
          <w:spacing w:val="57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5"/>
          <w:sz w:val="24"/>
          <w:szCs w:val="24"/>
        </w:rPr>
        <w:t>g</w:t>
      </w:r>
      <w:r w:rsidRPr="00F6281D">
        <w:rPr>
          <w:spacing w:val="-4"/>
          <w:sz w:val="24"/>
          <w:szCs w:val="24"/>
        </w:rPr>
        <w:t>-</w:t>
      </w:r>
      <w:r w:rsidRPr="00F6281D">
        <w:rPr>
          <w:spacing w:val="1"/>
          <w:sz w:val="24"/>
          <w:szCs w:val="24"/>
        </w:rPr>
        <w:t>ma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ng</w:t>
      </w:r>
      <w:proofErr w:type="spellEnd"/>
      <w:r w:rsidRPr="00F6281D">
        <w:rPr>
          <w:spacing w:val="56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un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ur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2"/>
          <w:sz w:val="24"/>
          <w:szCs w:val="24"/>
        </w:rPr>
        <w:t xml:space="preserve"> </w:t>
      </w:r>
      <w:r w:rsidRPr="00F6281D">
        <w:rPr>
          <w:sz w:val="24"/>
          <w:szCs w:val="24"/>
        </w:rPr>
        <w:t>di</w:t>
      </w:r>
      <w:r w:rsidR="003F4857">
        <w:rPr>
          <w:sz w:val="24"/>
          <w:szCs w:val="24"/>
        </w:rPr>
        <w:t xml:space="preserve"> </w:t>
      </w:r>
      <w:proofErr w:type="spellStart"/>
      <w:r w:rsidR="00823BBC">
        <w:rPr>
          <w:spacing w:val="-1"/>
          <w:sz w:val="24"/>
          <w:szCs w:val="24"/>
        </w:rPr>
        <w:t>Dinas</w:t>
      </w:r>
      <w:proofErr w:type="spellEnd"/>
      <w:r w:rsidR="00823BBC">
        <w:rPr>
          <w:spacing w:val="-1"/>
          <w:sz w:val="24"/>
          <w:szCs w:val="24"/>
        </w:rPr>
        <w:t xml:space="preserve"> </w:t>
      </w:r>
      <w:proofErr w:type="spellStart"/>
      <w:r w:rsidR="00823BBC">
        <w:rPr>
          <w:spacing w:val="-1"/>
          <w:sz w:val="24"/>
          <w:szCs w:val="24"/>
        </w:rPr>
        <w:t>Pengendalian</w:t>
      </w:r>
      <w:proofErr w:type="spellEnd"/>
      <w:r w:rsidR="00823BBC">
        <w:rPr>
          <w:spacing w:val="-1"/>
          <w:sz w:val="24"/>
          <w:szCs w:val="24"/>
        </w:rPr>
        <w:t xml:space="preserve"> </w:t>
      </w:r>
      <w:proofErr w:type="spellStart"/>
      <w:r w:rsidR="00823BBC">
        <w:rPr>
          <w:spacing w:val="-1"/>
          <w:sz w:val="24"/>
          <w:szCs w:val="24"/>
        </w:rPr>
        <w:t>Penduduk</w:t>
      </w:r>
      <w:proofErr w:type="spellEnd"/>
      <w:r w:rsidR="00823BBC">
        <w:rPr>
          <w:spacing w:val="-1"/>
          <w:sz w:val="24"/>
          <w:szCs w:val="24"/>
        </w:rPr>
        <w:t xml:space="preserve">, </w:t>
      </w:r>
      <w:proofErr w:type="spellStart"/>
      <w:r w:rsidR="00823BBC">
        <w:rPr>
          <w:spacing w:val="-1"/>
          <w:sz w:val="24"/>
          <w:szCs w:val="24"/>
        </w:rPr>
        <w:t>Keluarga</w:t>
      </w:r>
      <w:proofErr w:type="spellEnd"/>
      <w:r w:rsidR="00823BBC">
        <w:rPr>
          <w:spacing w:val="-1"/>
          <w:sz w:val="24"/>
          <w:szCs w:val="24"/>
        </w:rPr>
        <w:t xml:space="preserve"> </w:t>
      </w:r>
      <w:proofErr w:type="spellStart"/>
      <w:r w:rsidR="00823BBC">
        <w:rPr>
          <w:spacing w:val="-1"/>
          <w:sz w:val="24"/>
          <w:szCs w:val="24"/>
        </w:rPr>
        <w:t>Berencana</w:t>
      </w:r>
      <w:proofErr w:type="spellEnd"/>
      <w:r w:rsidR="00823BBC">
        <w:rPr>
          <w:spacing w:val="-1"/>
          <w:sz w:val="24"/>
          <w:szCs w:val="24"/>
        </w:rPr>
        <w:t xml:space="preserve">, </w:t>
      </w:r>
      <w:proofErr w:type="spellStart"/>
      <w:r w:rsidR="00823BBC">
        <w:rPr>
          <w:spacing w:val="-1"/>
          <w:sz w:val="24"/>
          <w:szCs w:val="24"/>
        </w:rPr>
        <w:t>Pemberdayaan</w:t>
      </w:r>
      <w:proofErr w:type="spellEnd"/>
      <w:r w:rsidR="00823BBC">
        <w:rPr>
          <w:spacing w:val="-1"/>
          <w:sz w:val="24"/>
          <w:szCs w:val="24"/>
        </w:rPr>
        <w:t xml:space="preserve"> Perempuan dan </w:t>
      </w:r>
      <w:proofErr w:type="spellStart"/>
      <w:r w:rsidR="00823BBC">
        <w:rPr>
          <w:spacing w:val="-1"/>
          <w:sz w:val="24"/>
          <w:szCs w:val="24"/>
        </w:rPr>
        <w:t>Perlindungan</w:t>
      </w:r>
      <w:proofErr w:type="spellEnd"/>
      <w:r w:rsidR="00823BBC">
        <w:rPr>
          <w:spacing w:val="-1"/>
          <w:sz w:val="24"/>
          <w:szCs w:val="24"/>
        </w:rPr>
        <w:t xml:space="preserve"> Anak</w:t>
      </w:r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5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bup</w:t>
      </w:r>
      <w:r w:rsidRPr="00F6281D">
        <w:rPr>
          <w:spacing w:val="1"/>
          <w:sz w:val="24"/>
          <w:szCs w:val="24"/>
        </w:rPr>
        <w:t>ate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B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lele</w:t>
      </w:r>
      <w:r w:rsidRPr="00F6281D">
        <w:rPr>
          <w:sz w:val="24"/>
          <w:szCs w:val="24"/>
        </w:rPr>
        <w:t>ng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-3"/>
          <w:sz w:val="24"/>
          <w:szCs w:val="24"/>
        </w:rPr>
        <w:t>i</w:t>
      </w:r>
      <w:r w:rsidRPr="00F6281D">
        <w:rPr>
          <w:spacing w:val="1"/>
          <w:sz w:val="24"/>
          <w:szCs w:val="24"/>
        </w:rPr>
        <w:t>je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ku</w:t>
      </w:r>
      <w:r w:rsidRPr="00F6281D">
        <w:rPr>
          <w:spacing w:val="1"/>
          <w:sz w:val="24"/>
          <w:szCs w:val="24"/>
        </w:rPr>
        <w:t>t</w:t>
      </w:r>
      <w:proofErr w:type="spellEnd"/>
      <w:r w:rsidRPr="00F6281D">
        <w:rPr>
          <w:sz w:val="24"/>
          <w:szCs w:val="24"/>
        </w:rPr>
        <w:t>.</w:t>
      </w:r>
    </w:p>
    <w:p w:rsidR="0053410F" w:rsidRPr="00F6281D" w:rsidRDefault="0053410F">
      <w:pPr>
        <w:spacing w:line="200" w:lineRule="exact"/>
        <w:rPr>
          <w:sz w:val="24"/>
          <w:szCs w:val="24"/>
        </w:rPr>
      </w:pPr>
    </w:p>
    <w:p w:rsidR="0053410F" w:rsidRPr="00F6281D" w:rsidRDefault="0053410F">
      <w:pPr>
        <w:spacing w:before="16" w:line="200" w:lineRule="exact"/>
        <w:rPr>
          <w:sz w:val="24"/>
          <w:szCs w:val="24"/>
        </w:rPr>
      </w:pPr>
    </w:p>
    <w:p w:rsidR="0053410F" w:rsidRPr="00F6281D" w:rsidRDefault="00C33277">
      <w:pPr>
        <w:ind w:left="589" w:right="5742"/>
        <w:jc w:val="both"/>
        <w:rPr>
          <w:sz w:val="24"/>
          <w:szCs w:val="24"/>
        </w:rPr>
      </w:pPr>
      <w:r w:rsidRPr="00F6281D">
        <w:rPr>
          <w:sz w:val="24"/>
          <w:szCs w:val="24"/>
        </w:rPr>
        <w:t xml:space="preserve">1. </w:t>
      </w: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2"/>
          <w:sz w:val="24"/>
          <w:szCs w:val="24"/>
        </w:rPr>
        <w:t>s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ata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</w:p>
    <w:p w:rsidR="0053410F" w:rsidRPr="00F6281D" w:rsidRDefault="0053410F">
      <w:pPr>
        <w:spacing w:before="6" w:line="120" w:lineRule="exact"/>
        <w:rPr>
          <w:sz w:val="24"/>
          <w:szCs w:val="24"/>
        </w:rPr>
      </w:pPr>
    </w:p>
    <w:p w:rsidR="00F36A47" w:rsidRDefault="00C33277" w:rsidP="00F36A47">
      <w:pPr>
        <w:spacing w:line="360" w:lineRule="auto"/>
        <w:ind w:left="589" w:right="198" w:firstLine="852"/>
        <w:jc w:val="both"/>
        <w:rPr>
          <w:sz w:val="24"/>
          <w:szCs w:val="24"/>
        </w:rPr>
      </w:pP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2"/>
          <w:sz w:val="24"/>
          <w:szCs w:val="24"/>
        </w:rPr>
        <w:t>s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ata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ni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-3"/>
          <w:sz w:val="24"/>
          <w:szCs w:val="24"/>
        </w:rPr>
        <w:t>j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u</w:t>
      </w:r>
      <w:proofErr w:type="spellEnd"/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>ri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2"/>
          <w:sz w:val="24"/>
          <w:szCs w:val="24"/>
        </w:rPr>
        <w:t>s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ata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kn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s</w:t>
      </w:r>
      <w:proofErr w:type="spellEnd"/>
      <w:r w:rsidRPr="00F6281D">
        <w:rPr>
          <w:sz w:val="24"/>
          <w:szCs w:val="24"/>
        </w:rPr>
        <w:t xml:space="preserve"> d</w:t>
      </w:r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 xml:space="preserve">n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2"/>
          <w:sz w:val="24"/>
          <w:szCs w:val="24"/>
        </w:rPr>
        <w:t>s</w:t>
      </w:r>
      <w:r w:rsidRPr="00F6281D">
        <w:rPr>
          <w:spacing w:val="-7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ata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</w:t>
      </w:r>
      <w:r w:rsidRPr="00F6281D">
        <w:rPr>
          <w:spacing w:val="-3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ng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l</w:t>
      </w:r>
      <w:r w:rsidRPr="00F6281D">
        <w:rPr>
          <w:sz w:val="24"/>
          <w:szCs w:val="24"/>
        </w:rPr>
        <w:t>uk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un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uk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at</w:t>
      </w:r>
      <w:r w:rsidRPr="00F6281D">
        <w:rPr>
          <w:spacing w:val="-4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-3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la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8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je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s</w:t>
      </w:r>
      <w:proofErr w:type="spellEnd"/>
      <w:r w:rsidRPr="00F6281D">
        <w:rPr>
          <w:spacing w:val="46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4"/>
          <w:sz w:val="24"/>
          <w:szCs w:val="24"/>
        </w:rPr>
        <w:t>n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proofErr w:type="spellEnd"/>
      <w:r w:rsidRPr="00F6281D">
        <w:rPr>
          <w:sz w:val="24"/>
          <w:szCs w:val="24"/>
        </w:rPr>
        <w:t>.</w:t>
      </w:r>
      <w:r w:rsidRPr="00F6281D">
        <w:rPr>
          <w:spacing w:val="56"/>
          <w:sz w:val="24"/>
          <w:szCs w:val="24"/>
        </w:rPr>
        <w:t xml:space="preserve"> </w:t>
      </w:r>
      <w:r w:rsidRPr="00F6281D">
        <w:rPr>
          <w:spacing w:val="-1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ri</w:t>
      </w:r>
      <w:r w:rsidRPr="00F6281D">
        <w:rPr>
          <w:spacing w:val="49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l</w:t>
      </w:r>
      <w:proofErr w:type="spellEnd"/>
      <w:r w:rsidRPr="00F6281D">
        <w:rPr>
          <w:spacing w:val="49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ali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s</w:t>
      </w:r>
      <w:proofErr w:type="spellEnd"/>
      <w:r w:rsidRPr="00F6281D">
        <w:rPr>
          <w:spacing w:val="5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ro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pacing w:val="48"/>
          <w:sz w:val="24"/>
          <w:szCs w:val="24"/>
        </w:rPr>
        <w:t xml:space="preserve"> 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at</w:t>
      </w:r>
      <w:r w:rsidRPr="00F6281D">
        <w:rPr>
          <w:spacing w:val="4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-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at</w:t>
      </w:r>
      <w:r w:rsidRPr="00F6281D">
        <w:rPr>
          <w:sz w:val="24"/>
          <w:szCs w:val="24"/>
        </w:rPr>
        <w:t>a</w:t>
      </w:r>
      <w:r w:rsidRPr="00F6281D">
        <w:rPr>
          <w:spacing w:val="49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kor</w:t>
      </w:r>
      <w:proofErr w:type="spellEnd"/>
      <w:r w:rsidRPr="00F6281D">
        <w:rPr>
          <w:spacing w:val="48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proofErr w:type="spellEnd"/>
      <w:r w:rsidR="003F4857">
        <w:rPr>
          <w:sz w:val="24"/>
          <w:szCs w:val="24"/>
        </w:rPr>
        <w:t xml:space="preserve"> </w:t>
      </w:r>
      <w:r w:rsidRPr="00F6281D">
        <w:rPr>
          <w:sz w:val="24"/>
          <w:szCs w:val="24"/>
        </w:rPr>
        <w:t>3,</w:t>
      </w:r>
      <w:r w:rsidR="00561CA5">
        <w:rPr>
          <w:sz w:val="24"/>
          <w:szCs w:val="24"/>
        </w:rPr>
        <w:t>20</w:t>
      </w:r>
      <w:r w:rsidRPr="00F6281D">
        <w:rPr>
          <w:sz w:val="24"/>
          <w:szCs w:val="24"/>
        </w:rPr>
        <w:t>.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da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d</w:t>
      </w:r>
      <w:r w:rsidRPr="00F6281D">
        <w:rPr>
          <w:sz w:val="24"/>
          <w:szCs w:val="24"/>
        </w:rPr>
        <w:t>a</w:t>
      </w:r>
      <w:r w:rsidRPr="00F6281D">
        <w:rPr>
          <w:spacing w:val="5"/>
          <w:sz w:val="24"/>
          <w:szCs w:val="24"/>
        </w:rPr>
        <w:t xml:space="preserve"> 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-4"/>
          <w:sz w:val="24"/>
          <w:szCs w:val="24"/>
        </w:rPr>
        <w:t>v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l</w:t>
      </w:r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kor</w:t>
      </w:r>
      <w:proofErr w:type="spellEnd"/>
      <w:r w:rsidRPr="00F6281D">
        <w:rPr>
          <w:spacing w:val="8"/>
          <w:sz w:val="24"/>
          <w:szCs w:val="24"/>
        </w:rPr>
        <w:t xml:space="preserve"> </w:t>
      </w:r>
      <w:r w:rsidRPr="00F6281D">
        <w:rPr>
          <w:sz w:val="24"/>
          <w:szCs w:val="24"/>
        </w:rPr>
        <w:t>2,51</w:t>
      </w:r>
      <w:r w:rsidRPr="00F6281D">
        <w:rPr>
          <w:spacing w:val="4"/>
          <w:sz w:val="24"/>
          <w:szCs w:val="24"/>
        </w:rPr>
        <w:t xml:space="preserve"> </w:t>
      </w:r>
      <w:r w:rsidRPr="00F6281D">
        <w:rPr>
          <w:sz w:val="24"/>
          <w:szCs w:val="24"/>
        </w:rPr>
        <w:t xml:space="preserve">- </w:t>
      </w:r>
      <w:r w:rsidRPr="00F6281D">
        <w:rPr>
          <w:spacing w:val="4"/>
          <w:sz w:val="24"/>
          <w:szCs w:val="24"/>
        </w:rPr>
        <w:t>3</w:t>
      </w:r>
      <w:r w:rsidRPr="00F6281D">
        <w:rPr>
          <w:sz w:val="24"/>
          <w:szCs w:val="24"/>
        </w:rPr>
        <w:t>,25</w:t>
      </w:r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ate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ori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r w:rsidRPr="00F6281D">
        <w:rPr>
          <w:spacing w:val="1"/>
          <w:sz w:val="24"/>
          <w:szCs w:val="24"/>
        </w:rPr>
        <w:t>“</w:t>
      </w:r>
      <w:proofErr w:type="spellStart"/>
      <w:r w:rsidRPr="00F6281D">
        <w:rPr>
          <w:spacing w:val="-4"/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ai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pacing w:val="4"/>
          <w:sz w:val="24"/>
          <w:szCs w:val="24"/>
        </w:rPr>
        <w:t>”</w:t>
      </w:r>
      <w:r w:rsidRPr="00F6281D">
        <w:rPr>
          <w:sz w:val="24"/>
          <w:szCs w:val="24"/>
        </w:rPr>
        <w:t>.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emi</w:t>
      </w:r>
      <w:r w:rsidRPr="00F6281D">
        <w:rPr>
          <w:sz w:val="24"/>
          <w:szCs w:val="24"/>
        </w:rPr>
        <w:t>k</w:t>
      </w:r>
      <w:r w:rsidRPr="00F6281D">
        <w:rPr>
          <w:spacing w:val="-3"/>
          <w:sz w:val="24"/>
          <w:szCs w:val="24"/>
        </w:rPr>
        <w:t>i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pu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2"/>
          <w:sz w:val="24"/>
          <w:szCs w:val="24"/>
        </w:rPr>
        <w:t>s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gg</w:t>
      </w:r>
      <w:r w:rsidRPr="00F6281D">
        <w:rPr>
          <w:sz w:val="24"/>
          <w:szCs w:val="24"/>
        </w:rPr>
        <w:t>una</w:t>
      </w:r>
      <w:proofErr w:type="spellEnd"/>
      <w:r w:rsidRPr="00F6281D">
        <w:rPr>
          <w:spacing w:val="10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l</w:t>
      </w:r>
      <w:r w:rsidRPr="00F6281D">
        <w:rPr>
          <w:spacing w:val="5"/>
          <w:sz w:val="24"/>
          <w:szCs w:val="24"/>
        </w:rPr>
        <w:t>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>,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ru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ng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li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kup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2"/>
          <w:sz w:val="24"/>
          <w:szCs w:val="24"/>
        </w:rPr>
        <w:t>s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ata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da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d</w:t>
      </w:r>
      <w:r w:rsidRPr="00F6281D">
        <w:rPr>
          <w:sz w:val="24"/>
          <w:szCs w:val="24"/>
        </w:rPr>
        <w:t xml:space="preserve">a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ate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ori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ai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z w:val="24"/>
          <w:szCs w:val="24"/>
        </w:rPr>
        <w:t>.</w:t>
      </w:r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et</w:t>
      </w:r>
      <w:r w:rsidRPr="00F6281D">
        <w:rPr>
          <w:spacing w:val="-3"/>
          <w:sz w:val="24"/>
          <w:szCs w:val="24"/>
        </w:rPr>
        <w:t>i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-3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la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8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 xml:space="preserve">g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</w:t>
      </w:r>
      <w:r w:rsidRPr="00F6281D">
        <w:rPr>
          <w:spacing w:val="-3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m</w:t>
      </w:r>
      <w:r w:rsidRPr="00F6281D">
        <w:rPr>
          <w:sz w:val="24"/>
          <w:szCs w:val="24"/>
        </w:rPr>
        <w:t>pun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2"/>
          <w:sz w:val="24"/>
          <w:szCs w:val="24"/>
        </w:rPr>
        <w:t>s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te</w:t>
      </w:r>
      <w:r w:rsidRPr="00F6281D">
        <w:rPr>
          <w:sz w:val="24"/>
          <w:szCs w:val="24"/>
        </w:rPr>
        <w:t>kn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s</w:t>
      </w:r>
      <w:proofErr w:type="spellEnd"/>
      <w:r w:rsidRPr="00F6281D">
        <w:rPr>
          <w:spacing w:val="2"/>
          <w:sz w:val="24"/>
          <w:szCs w:val="24"/>
        </w:rPr>
        <w:t xml:space="preserve"> 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n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mi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t</w:t>
      </w:r>
      <w:r w:rsidRPr="00F6281D">
        <w:rPr>
          <w:spacing w:val="-4"/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ati</w:t>
      </w:r>
      <w:r w:rsidRPr="00F6281D">
        <w:rPr>
          <w:sz w:val="24"/>
          <w:szCs w:val="24"/>
        </w:rPr>
        <w:t>f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 xml:space="preserve">g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jela</w:t>
      </w:r>
      <w:r w:rsidRPr="00F6281D">
        <w:rPr>
          <w:spacing w:val="-1"/>
          <w:sz w:val="24"/>
          <w:szCs w:val="24"/>
        </w:rPr>
        <w:t>s</w:t>
      </w:r>
      <w:proofErr w:type="spellEnd"/>
      <w:r w:rsidRPr="00F6281D">
        <w:rPr>
          <w:sz w:val="24"/>
          <w:szCs w:val="24"/>
        </w:rPr>
        <w:t>.</w:t>
      </w:r>
      <w:r w:rsidRPr="00F6281D">
        <w:rPr>
          <w:spacing w:val="4"/>
          <w:sz w:val="24"/>
          <w:szCs w:val="24"/>
        </w:rPr>
        <w:t xml:space="preserve"> </w:t>
      </w:r>
      <w:r w:rsidRPr="00F6281D">
        <w:rPr>
          <w:spacing w:val="-1"/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ila</w:t>
      </w:r>
      <w:r w:rsidRPr="00F6281D">
        <w:rPr>
          <w:sz w:val="24"/>
          <w:szCs w:val="24"/>
        </w:rPr>
        <w:t>i</w:t>
      </w:r>
      <w:r w:rsidRPr="00F6281D">
        <w:rPr>
          <w:spacing w:val="1"/>
          <w:sz w:val="24"/>
          <w:szCs w:val="24"/>
        </w:rPr>
        <w:t xml:space="preserve"> </w:t>
      </w:r>
      <w:r w:rsidRPr="00F6281D">
        <w:rPr>
          <w:sz w:val="24"/>
          <w:szCs w:val="24"/>
        </w:rPr>
        <w:t>3,</w:t>
      </w:r>
      <w:r w:rsidR="00561CA5">
        <w:rPr>
          <w:spacing w:val="7"/>
          <w:sz w:val="24"/>
          <w:szCs w:val="24"/>
        </w:rPr>
        <w:t>20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un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uk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ata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n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im</w:t>
      </w:r>
      <w:r w:rsidRPr="00F6281D">
        <w:rPr>
          <w:sz w:val="24"/>
          <w:szCs w:val="24"/>
        </w:rPr>
        <w:t>pu</w:t>
      </w:r>
      <w:r w:rsidRPr="00F6281D">
        <w:rPr>
          <w:spacing w:val="1"/>
          <w:sz w:val="24"/>
          <w:szCs w:val="24"/>
        </w:rPr>
        <w:t>l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h</w:t>
      </w:r>
      <w:r w:rsidRPr="00F6281D">
        <w:rPr>
          <w:spacing w:val="-1"/>
          <w:sz w:val="24"/>
          <w:szCs w:val="24"/>
        </w:rPr>
        <w:t>w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ata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di</w:t>
      </w:r>
      <w:r w:rsidRPr="00F6281D">
        <w:rPr>
          <w:spacing w:val="8"/>
          <w:sz w:val="24"/>
          <w:szCs w:val="24"/>
        </w:rPr>
        <w:t xml:space="preserve"> </w:t>
      </w:r>
      <w:proofErr w:type="spellStart"/>
      <w:r w:rsidR="00823BBC">
        <w:rPr>
          <w:spacing w:val="-1"/>
          <w:sz w:val="24"/>
          <w:szCs w:val="24"/>
        </w:rPr>
        <w:t>Dinas</w:t>
      </w:r>
      <w:proofErr w:type="spellEnd"/>
      <w:r w:rsidR="00823BBC">
        <w:rPr>
          <w:spacing w:val="-1"/>
          <w:sz w:val="24"/>
          <w:szCs w:val="24"/>
        </w:rPr>
        <w:t xml:space="preserve"> </w:t>
      </w:r>
      <w:proofErr w:type="spellStart"/>
      <w:r w:rsidR="00823BBC">
        <w:rPr>
          <w:spacing w:val="-1"/>
          <w:sz w:val="24"/>
          <w:szCs w:val="24"/>
        </w:rPr>
        <w:t>Pengendalian</w:t>
      </w:r>
      <w:proofErr w:type="spellEnd"/>
      <w:r w:rsidR="00823BBC">
        <w:rPr>
          <w:spacing w:val="-1"/>
          <w:sz w:val="24"/>
          <w:szCs w:val="24"/>
        </w:rPr>
        <w:t xml:space="preserve"> </w:t>
      </w:r>
      <w:proofErr w:type="spellStart"/>
      <w:r w:rsidR="00823BBC">
        <w:rPr>
          <w:spacing w:val="-1"/>
          <w:sz w:val="24"/>
          <w:szCs w:val="24"/>
        </w:rPr>
        <w:t>Penduduk</w:t>
      </w:r>
      <w:proofErr w:type="spellEnd"/>
      <w:r w:rsidR="00823BBC">
        <w:rPr>
          <w:spacing w:val="-1"/>
          <w:sz w:val="24"/>
          <w:szCs w:val="24"/>
        </w:rPr>
        <w:t xml:space="preserve">, </w:t>
      </w:r>
      <w:proofErr w:type="spellStart"/>
      <w:r w:rsidR="00823BBC">
        <w:rPr>
          <w:spacing w:val="-1"/>
          <w:sz w:val="24"/>
          <w:szCs w:val="24"/>
        </w:rPr>
        <w:t>Keluarga</w:t>
      </w:r>
      <w:proofErr w:type="spellEnd"/>
      <w:r w:rsidR="00823BBC">
        <w:rPr>
          <w:spacing w:val="-1"/>
          <w:sz w:val="24"/>
          <w:szCs w:val="24"/>
        </w:rPr>
        <w:t xml:space="preserve"> </w:t>
      </w:r>
      <w:proofErr w:type="spellStart"/>
      <w:r w:rsidR="00823BBC">
        <w:rPr>
          <w:spacing w:val="-1"/>
          <w:sz w:val="24"/>
          <w:szCs w:val="24"/>
        </w:rPr>
        <w:t>Berencana</w:t>
      </w:r>
      <w:proofErr w:type="spellEnd"/>
      <w:r w:rsidR="00823BBC">
        <w:rPr>
          <w:spacing w:val="-1"/>
          <w:sz w:val="24"/>
          <w:szCs w:val="24"/>
        </w:rPr>
        <w:t xml:space="preserve">, </w:t>
      </w:r>
      <w:proofErr w:type="spellStart"/>
      <w:r w:rsidR="00823BBC">
        <w:rPr>
          <w:spacing w:val="-1"/>
          <w:sz w:val="24"/>
          <w:szCs w:val="24"/>
        </w:rPr>
        <w:t>Pemberdayaan</w:t>
      </w:r>
      <w:proofErr w:type="spellEnd"/>
      <w:r w:rsidR="00823BBC">
        <w:rPr>
          <w:spacing w:val="-1"/>
          <w:sz w:val="24"/>
          <w:szCs w:val="24"/>
        </w:rPr>
        <w:t xml:space="preserve"> Perempuan dan </w:t>
      </w:r>
      <w:proofErr w:type="spellStart"/>
      <w:r w:rsidR="00823BBC">
        <w:rPr>
          <w:spacing w:val="-1"/>
          <w:sz w:val="24"/>
          <w:szCs w:val="24"/>
        </w:rPr>
        <w:t>Perlindungan</w:t>
      </w:r>
      <w:proofErr w:type="spellEnd"/>
      <w:r w:rsidR="00823BBC">
        <w:rPr>
          <w:spacing w:val="-1"/>
          <w:sz w:val="24"/>
          <w:szCs w:val="24"/>
        </w:rPr>
        <w:t xml:space="preserve"> Anak</w:t>
      </w:r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pacing w:val="-5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bup</w:t>
      </w:r>
      <w:r w:rsidRPr="00F6281D">
        <w:rPr>
          <w:spacing w:val="1"/>
          <w:sz w:val="24"/>
          <w:szCs w:val="24"/>
        </w:rPr>
        <w:t>ate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B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lele</w:t>
      </w:r>
      <w:r w:rsidRPr="00F6281D">
        <w:rPr>
          <w:sz w:val="24"/>
          <w:szCs w:val="24"/>
        </w:rPr>
        <w:t>ng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</w:t>
      </w:r>
      <w:r w:rsidRPr="00F6281D">
        <w:rPr>
          <w:sz w:val="24"/>
          <w:szCs w:val="24"/>
        </w:rPr>
        <w:t>ud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z w:val="24"/>
          <w:szCs w:val="24"/>
        </w:rPr>
        <w:t>.</w:t>
      </w:r>
      <w:r w:rsidRPr="00F6281D">
        <w:rPr>
          <w:spacing w:val="9"/>
          <w:sz w:val="24"/>
          <w:szCs w:val="24"/>
        </w:rPr>
        <w:t xml:space="preserve"> </w:t>
      </w:r>
      <w:proofErr w:type="spellStart"/>
      <w:r w:rsidRPr="00F6281D">
        <w:rPr>
          <w:spacing w:val="-5"/>
          <w:sz w:val="24"/>
          <w:szCs w:val="24"/>
        </w:rPr>
        <w:t>A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pun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l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ja</w:t>
      </w:r>
      <w:r w:rsidRPr="00F6281D">
        <w:rPr>
          <w:spacing w:val="-1"/>
          <w:sz w:val="24"/>
          <w:szCs w:val="24"/>
        </w:rPr>
        <w:t>w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ku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o</w:t>
      </w:r>
      <w:r w:rsidRPr="00F6281D">
        <w:rPr>
          <w:spacing w:val="-4"/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pu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ma</w:t>
      </w:r>
      <w:r w:rsidRPr="00F6281D">
        <w:rPr>
          <w:spacing w:val="2"/>
          <w:sz w:val="24"/>
          <w:szCs w:val="24"/>
        </w:rPr>
        <w:t>s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gg</w:t>
      </w:r>
      <w:r w:rsidRPr="00F6281D">
        <w:rPr>
          <w:sz w:val="24"/>
          <w:szCs w:val="24"/>
        </w:rPr>
        <w:t>una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l</w:t>
      </w:r>
      <w:r w:rsidRPr="00F6281D">
        <w:rPr>
          <w:spacing w:val="5"/>
          <w:sz w:val="24"/>
          <w:szCs w:val="24"/>
        </w:rPr>
        <w:t>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9"/>
          <w:sz w:val="24"/>
          <w:szCs w:val="24"/>
        </w:rPr>
        <w:t xml:space="preserve"> 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da</w:t>
      </w:r>
      <w:r w:rsidRPr="00F6281D">
        <w:rPr>
          <w:spacing w:val="1"/>
          <w:sz w:val="24"/>
          <w:szCs w:val="24"/>
        </w:rPr>
        <w:t xml:space="preserve"> </w:t>
      </w:r>
      <w:proofErr w:type="spellStart"/>
      <w:r w:rsidR="00823BBC">
        <w:rPr>
          <w:spacing w:val="-1"/>
          <w:sz w:val="24"/>
          <w:szCs w:val="24"/>
        </w:rPr>
        <w:t>Dinas</w:t>
      </w:r>
      <w:proofErr w:type="spellEnd"/>
      <w:r w:rsidR="00823BBC">
        <w:rPr>
          <w:spacing w:val="-1"/>
          <w:sz w:val="24"/>
          <w:szCs w:val="24"/>
        </w:rPr>
        <w:t xml:space="preserve"> </w:t>
      </w:r>
      <w:proofErr w:type="spellStart"/>
      <w:r w:rsidR="00823BBC">
        <w:rPr>
          <w:spacing w:val="-1"/>
          <w:sz w:val="24"/>
          <w:szCs w:val="24"/>
        </w:rPr>
        <w:t>Pengendalian</w:t>
      </w:r>
      <w:proofErr w:type="spellEnd"/>
      <w:r w:rsidR="00823BBC">
        <w:rPr>
          <w:spacing w:val="-1"/>
          <w:sz w:val="24"/>
          <w:szCs w:val="24"/>
        </w:rPr>
        <w:t xml:space="preserve"> </w:t>
      </w:r>
      <w:proofErr w:type="spellStart"/>
      <w:r w:rsidR="00823BBC">
        <w:rPr>
          <w:spacing w:val="-1"/>
          <w:sz w:val="24"/>
          <w:szCs w:val="24"/>
        </w:rPr>
        <w:t>Penduduk</w:t>
      </w:r>
      <w:proofErr w:type="spellEnd"/>
      <w:r w:rsidR="00823BBC">
        <w:rPr>
          <w:spacing w:val="-1"/>
          <w:sz w:val="24"/>
          <w:szCs w:val="24"/>
        </w:rPr>
        <w:t xml:space="preserve">, </w:t>
      </w:r>
      <w:proofErr w:type="spellStart"/>
      <w:r w:rsidR="00823BBC">
        <w:rPr>
          <w:spacing w:val="-1"/>
          <w:sz w:val="24"/>
          <w:szCs w:val="24"/>
        </w:rPr>
        <w:t>Keluarga</w:t>
      </w:r>
      <w:proofErr w:type="spellEnd"/>
      <w:r w:rsidR="00823BBC">
        <w:rPr>
          <w:spacing w:val="-1"/>
          <w:sz w:val="24"/>
          <w:szCs w:val="24"/>
        </w:rPr>
        <w:t xml:space="preserve"> </w:t>
      </w:r>
      <w:proofErr w:type="spellStart"/>
      <w:r w:rsidR="00823BBC">
        <w:rPr>
          <w:spacing w:val="-1"/>
          <w:sz w:val="24"/>
          <w:szCs w:val="24"/>
        </w:rPr>
        <w:t>Berencana</w:t>
      </w:r>
      <w:proofErr w:type="spellEnd"/>
      <w:r w:rsidR="00823BBC">
        <w:rPr>
          <w:spacing w:val="-1"/>
          <w:sz w:val="24"/>
          <w:szCs w:val="24"/>
        </w:rPr>
        <w:t xml:space="preserve">, </w:t>
      </w:r>
      <w:proofErr w:type="spellStart"/>
      <w:r w:rsidR="00823BBC">
        <w:rPr>
          <w:spacing w:val="-1"/>
          <w:sz w:val="24"/>
          <w:szCs w:val="24"/>
        </w:rPr>
        <w:t>Pemberdayaan</w:t>
      </w:r>
      <w:proofErr w:type="spellEnd"/>
      <w:r w:rsidR="00823BBC">
        <w:rPr>
          <w:spacing w:val="-1"/>
          <w:sz w:val="24"/>
          <w:szCs w:val="24"/>
        </w:rPr>
        <w:t xml:space="preserve"> Perempuan dan </w:t>
      </w:r>
      <w:proofErr w:type="spellStart"/>
      <w:r w:rsidR="00823BBC">
        <w:rPr>
          <w:spacing w:val="-1"/>
          <w:sz w:val="24"/>
          <w:szCs w:val="24"/>
        </w:rPr>
        <w:t>Perlindungan</w:t>
      </w:r>
      <w:proofErr w:type="spellEnd"/>
      <w:r w:rsidR="00823BBC">
        <w:rPr>
          <w:spacing w:val="-1"/>
          <w:sz w:val="24"/>
          <w:szCs w:val="24"/>
        </w:rPr>
        <w:t xml:space="preserve"> Anak</w:t>
      </w:r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5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bup</w:t>
      </w:r>
      <w:r w:rsidRPr="00F6281D">
        <w:rPr>
          <w:spacing w:val="1"/>
          <w:sz w:val="24"/>
          <w:szCs w:val="24"/>
        </w:rPr>
        <w:t>ate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B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le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ng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7"/>
          <w:sz w:val="24"/>
          <w:szCs w:val="24"/>
        </w:rPr>
        <w:t>r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ng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li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kup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2"/>
          <w:sz w:val="24"/>
          <w:szCs w:val="24"/>
        </w:rPr>
        <w:t>s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ata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aji</w:t>
      </w:r>
      <w:r w:rsidRPr="00F6281D">
        <w:rPr>
          <w:spacing w:val="-4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da</w:t>
      </w:r>
      <w:r w:rsidRPr="00F6281D">
        <w:rPr>
          <w:spacing w:val="-3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b</w:t>
      </w:r>
      <w:r w:rsidRPr="00F6281D">
        <w:rPr>
          <w:spacing w:val="-3"/>
          <w:sz w:val="24"/>
          <w:szCs w:val="24"/>
        </w:rPr>
        <w:t>e</w:t>
      </w:r>
      <w:r w:rsidRPr="00F6281D">
        <w:rPr>
          <w:sz w:val="24"/>
          <w:szCs w:val="24"/>
        </w:rPr>
        <w:t>l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kut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i</w:t>
      </w:r>
      <w:r w:rsidRPr="00F6281D">
        <w:rPr>
          <w:spacing w:val="-4"/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i</w:t>
      </w:r>
      <w:proofErr w:type="spellEnd"/>
      <w:r w:rsidRPr="00F6281D">
        <w:rPr>
          <w:sz w:val="24"/>
          <w:szCs w:val="24"/>
        </w:rPr>
        <w:t>.</w:t>
      </w:r>
    </w:p>
    <w:p w:rsidR="00F36A47" w:rsidRDefault="00C33277" w:rsidP="00F36A47">
      <w:pPr>
        <w:ind w:left="589" w:right="1303" w:firstLine="852"/>
        <w:jc w:val="center"/>
        <w:rPr>
          <w:sz w:val="24"/>
          <w:szCs w:val="24"/>
        </w:rPr>
      </w:pPr>
      <w:proofErr w:type="spellStart"/>
      <w:r w:rsidRPr="00F6281D">
        <w:rPr>
          <w:b/>
          <w:sz w:val="24"/>
          <w:szCs w:val="24"/>
        </w:rPr>
        <w:t>Ta</w:t>
      </w:r>
      <w:r w:rsidRPr="00F6281D">
        <w:rPr>
          <w:b/>
          <w:spacing w:val="-6"/>
          <w:sz w:val="24"/>
          <w:szCs w:val="24"/>
        </w:rPr>
        <w:t>b</w:t>
      </w:r>
      <w:r w:rsidRPr="00F6281D">
        <w:rPr>
          <w:b/>
          <w:spacing w:val="1"/>
          <w:sz w:val="24"/>
          <w:szCs w:val="24"/>
        </w:rPr>
        <w:t>e</w:t>
      </w:r>
      <w:r w:rsidRPr="00F6281D">
        <w:rPr>
          <w:b/>
          <w:sz w:val="24"/>
          <w:szCs w:val="24"/>
        </w:rPr>
        <w:t>l</w:t>
      </w:r>
      <w:proofErr w:type="spellEnd"/>
      <w:r w:rsidRPr="00F6281D">
        <w:rPr>
          <w:b/>
          <w:spacing w:val="1"/>
          <w:sz w:val="24"/>
          <w:szCs w:val="24"/>
        </w:rPr>
        <w:t xml:space="preserve"> </w:t>
      </w:r>
      <w:r w:rsidRPr="00F6281D">
        <w:rPr>
          <w:b/>
          <w:sz w:val="24"/>
          <w:szCs w:val="24"/>
        </w:rPr>
        <w:t>4.</w:t>
      </w:r>
      <w:r w:rsidR="006A0360">
        <w:rPr>
          <w:b/>
          <w:sz w:val="24"/>
          <w:szCs w:val="24"/>
        </w:rPr>
        <w:t>6</w:t>
      </w:r>
    </w:p>
    <w:p w:rsidR="0053410F" w:rsidRPr="00F6281D" w:rsidRDefault="00C33277" w:rsidP="00F36A47">
      <w:pPr>
        <w:ind w:left="2977" w:right="198" w:firstLine="110"/>
        <w:rPr>
          <w:sz w:val="24"/>
          <w:szCs w:val="24"/>
        </w:rPr>
      </w:pPr>
      <w:proofErr w:type="spellStart"/>
      <w:r w:rsidRPr="00F6281D">
        <w:rPr>
          <w:b/>
          <w:spacing w:val="-1"/>
          <w:sz w:val="24"/>
          <w:szCs w:val="24"/>
        </w:rPr>
        <w:t>I</w:t>
      </w:r>
      <w:r w:rsidRPr="00F6281D">
        <w:rPr>
          <w:b/>
          <w:spacing w:val="2"/>
          <w:sz w:val="24"/>
          <w:szCs w:val="24"/>
        </w:rPr>
        <w:t>n</w:t>
      </w:r>
      <w:r w:rsidRPr="00F6281D">
        <w:rPr>
          <w:b/>
          <w:spacing w:val="-6"/>
          <w:sz w:val="24"/>
          <w:szCs w:val="24"/>
        </w:rPr>
        <w:t>d</w:t>
      </w:r>
      <w:r w:rsidRPr="00F6281D">
        <w:rPr>
          <w:b/>
          <w:spacing w:val="5"/>
          <w:sz w:val="24"/>
          <w:szCs w:val="24"/>
        </w:rPr>
        <w:t>e</w:t>
      </w:r>
      <w:r w:rsidRPr="00F6281D">
        <w:rPr>
          <w:b/>
          <w:spacing w:val="-6"/>
          <w:sz w:val="24"/>
          <w:szCs w:val="24"/>
        </w:rPr>
        <w:t>k</w:t>
      </w:r>
      <w:r w:rsidRPr="00F6281D">
        <w:rPr>
          <w:b/>
          <w:sz w:val="24"/>
          <w:szCs w:val="24"/>
        </w:rPr>
        <w:t>s</w:t>
      </w:r>
      <w:proofErr w:type="spellEnd"/>
      <w:r w:rsidRPr="00F6281D">
        <w:rPr>
          <w:b/>
          <w:spacing w:val="2"/>
          <w:sz w:val="24"/>
          <w:szCs w:val="24"/>
        </w:rPr>
        <w:t xml:space="preserve"> </w:t>
      </w:r>
      <w:proofErr w:type="spellStart"/>
      <w:r w:rsidRPr="00F6281D">
        <w:rPr>
          <w:b/>
          <w:spacing w:val="-3"/>
          <w:sz w:val="24"/>
          <w:szCs w:val="24"/>
        </w:rPr>
        <w:t>K</w:t>
      </w:r>
      <w:r w:rsidRPr="00F6281D">
        <w:rPr>
          <w:b/>
          <w:spacing w:val="5"/>
          <w:sz w:val="24"/>
          <w:szCs w:val="24"/>
        </w:rPr>
        <w:t>e</w:t>
      </w:r>
      <w:r w:rsidRPr="00F6281D">
        <w:rPr>
          <w:b/>
          <w:spacing w:val="-6"/>
          <w:sz w:val="24"/>
          <w:szCs w:val="24"/>
        </w:rPr>
        <w:t>p</w:t>
      </w:r>
      <w:r w:rsidRPr="00F6281D">
        <w:rPr>
          <w:b/>
          <w:spacing w:val="-1"/>
          <w:sz w:val="24"/>
          <w:szCs w:val="24"/>
        </w:rPr>
        <w:t>u</w:t>
      </w:r>
      <w:r w:rsidRPr="00F6281D">
        <w:rPr>
          <w:b/>
          <w:spacing w:val="4"/>
          <w:sz w:val="24"/>
          <w:szCs w:val="24"/>
        </w:rPr>
        <w:t>a</w:t>
      </w:r>
      <w:r w:rsidRPr="00F6281D">
        <w:rPr>
          <w:b/>
          <w:spacing w:val="-1"/>
          <w:sz w:val="24"/>
          <w:szCs w:val="24"/>
        </w:rPr>
        <w:t>s</w:t>
      </w:r>
      <w:r w:rsidRPr="00F6281D">
        <w:rPr>
          <w:b/>
          <w:sz w:val="24"/>
          <w:szCs w:val="24"/>
        </w:rPr>
        <w:t>an</w:t>
      </w:r>
      <w:proofErr w:type="spellEnd"/>
      <w:r w:rsidRPr="00F6281D">
        <w:rPr>
          <w:b/>
          <w:spacing w:val="-1"/>
          <w:sz w:val="24"/>
          <w:szCs w:val="24"/>
        </w:rPr>
        <w:t xml:space="preserve"> </w:t>
      </w:r>
      <w:r w:rsidRPr="00F6281D">
        <w:rPr>
          <w:b/>
          <w:spacing w:val="1"/>
          <w:sz w:val="24"/>
          <w:szCs w:val="24"/>
        </w:rPr>
        <w:t>M</w:t>
      </w:r>
      <w:r w:rsidRPr="00F6281D">
        <w:rPr>
          <w:b/>
          <w:sz w:val="24"/>
          <w:szCs w:val="24"/>
        </w:rPr>
        <w:t>a</w:t>
      </w:r>
      <w:r w:rsidRPr="00F6281D">
        <w:rPr>
          <w:b/>
          <w:spacing w:val="-1"/>
          <w:sz w:val="24"/>
          <w:szCs w:val="24"/>
        </w:rPr>
        <w:t>s</w:t>
      </w:r>
      <w:r w:rsidRPr="00F6281D">
        <w:rPr>
          <w:b/>
          <w:spacing w:val="4"/>
          <w:sz w:val="24"/>
          <w:szCs w:val="24"/>
        </w:rPr>
        <w:t>y</w:t>
      </w:r>
      <w:r w:rsidRPr="00F6281D">
        <w:rPr>
          <w:b/>
          <w:sz w:val="24"/>
          <w:szCs w:val="24"/>
        </w:rPr>
        <w:t>a</w:t>
      </w:r>
      <w:r w:rsidRPr="00F6281D">
        <w:rPr>
          <w:b/>
          <w:spacing w:val="1"/>
          <w:sz w:val="24"/>
          <w:szCs w:val="24"/>
        </w:rPr>
        <w:t>r</w:t>
      </w:r>
      <w:r w:rsidRPr="00F6281D">
        <w:rPr>
          <w:b/>
          <w:spacing w:val="4"/>
          <w:sz w:val="24"/>
          <w:szCs w:val="24"/>
        </w:rPr>
        <w:t>a</w:t>
      </w:r>
      <w:r w:rsidRPr="00F6281D">
        <w:rPr>
          <w:b/>
          <w:spacing w:val="-9"/>
          <w:sz w:val="24"/>
          <w:szCs w:val="24"/>
        </w:rPr>
        <w:t>k</w:t>
      </w:r>
      <w:r w:rsidRPr="00F6281D">
        <w:rPr>
          <w:b/>
          <w:sz w:val="24"/>
          <w:szCs w:val="24"/>
        </w:rPr>
        <w:t>at</w:t>
      </w:r>
    </w:p>
    <w:p w:rsidR="0053410F" w:rsidRDefault="00C33277" w:rsidP="00F36A47">
      <w:pPr>
        <w:ind w:left="2487" w:right="2143"/>
        <w:jc w:val="center"/>
        <w:rPr>
          <w:b/>
          <w:sz w:val="24"/>
          <w:szCs w:val="24"/>
        </w:rPr>
      </w:pPr>
      <w:proofErr w:type="spellStart"/>
      <w:r w:rsidRPr="00F6281D">
        <w:rPr>
          <w:b/>
          <w:spacing w:val="-1"/>
          <w:sz w:val="24"/>
          <w:szCs w:val="24"/>
        </w:rPr>
        <w:t>Ru</w:t>
      </w:r>
      <w:r w:rsidRPr="00F6281D">
        <w:rPr>
          <w:b/>
          <w:sz w:val="24"/>
          <w:szCs w:val="24"/>
        </w:rPr>
        <w:t>a</w:t>
      </w:r>
      <w:r w:rsidRPr="00F6281D">
        <w:rPr>
          <w:b/>
          <w:spacing w:val="-1"/>
          <w:sz w:val="24"/>
          <w:szCs w:val="24"/>
        </w:rPr>
        <w:t>n</w:t>
      </w:r>
      <w:r w:rsidRPr="00F6281D">
        <w:rPr>
          <w:b/>
          <w:sz w:val="24"/>
          <w:szCs w:val="24"/>
        </w:rPr>
        <w:t>g</w:t>
      </w:r>
      <w:proofErr w:type="spellEnd"/>
      <w:r w:rsidRPr="00F6281D">
        <w:rPr>
          <w:b/>
          <w:sz w:val="24"/>
          <w:szCs w:val="24"/>
        </w:rPr>
        <w:t xml:space="preserve"> </w:t>
      </w:r>
      <w:proofErr w:type="spellStart"/>
      <w:r w:rsidRPr="00F6281D">
        <w:rPr>
          <w:b/>
          <w:sz w:val="24"/>
          <w:szCs w:val="24"/>
        </w:rPr>
        <w:t>L</w:t>
      </w:r>
      <w:r w:rsidRPr="00F6281D">
        <w:rPr>
          <w:b/>
          <w:spacing w:val="1"/>
          <w:sz w:val="24"/>
          <w:szCs w:val="24"/>
        </w:rPr>
        <w:t>i</w:t>
      </w:r>
      <w:r w:rsidRPr="00F6281D">
        <w:rPr>
          <w:b/>
          <w:spacing w:val="-1"/>
          <w:sz w:val="24"/>
          <w:szCs w:val="24"/>
        </w:rPr>
        <w:t>n</w:t>
      </w:r>
      <w:r w:rsidRPr="00F6281D">
        <w:rPr>
          <w:b/>
          <w:spacing w:val="4"/>
          <w:sz w:val="24"/>
          <w:szCs w:val="24"/>
        </w:rPr>
        <w:t>g</w:t>
      </w:r>
      <w:r w:rsidRPr="00F6281D">
        <w:rPr>
          <w:b/>
          <w:spacing w:val="-6"/>
          <w:sz w:val="24"/>
          <w:szCs w:val="24"/>
        </w:rPr>
        <w:t>k</w:t>
      </w:r>
      <w:r w:rsidRPr="00F6281D">
        <w:rPr>
          <w:b/>
          <w:spacing w:val="2"/>
          <w:sz w:val="24"/>
          <w:szCs w:val="24"/>
        </w:rPr>
        <w:t>u</w:t>
      </w:r>
      <w:r w:rsidRPr="00F6281D">
        <w:rPr>
          <w:b/>
          <w:sz w:val="24"/>
          <w:szCs w:val="24"/>
        </w:rPr>
        <w:t>p</w:t>
      </w:r>
      <w:proofErr w:type="spellEnd"/>
      <w:r w:rsidRPr="00F6281D">
        <w:rPr>
          <w:b/>
          <w:spacing w:val="-1"/>
          <w:sz w:val="24"/>
          <w:szCs w:val="24"/>
        </w:rPr>
        <w:t xml:space="preserve"> </w:t>
      </w:r>
      <w:proofErr w:type="spellStart"/>
      <w:r w:rsidRPr="00F6281D">
        <w:rPr>
          <w:b/>
          <w:spacing w:val="1"/>
          <w:sz w:val="24"/>
          <w:szCs w:val="24"/>
        </w:rPr>
        <w:t>Per</w:t>
      </w:r>
      <w:r w:rsidRPr="00F6281D">
        <w:rPr>
          <w:b/>
          <w:spacing w:val="-1"/>
          <w:sz w:val="24"/>
          <w:szCs w:val="24"/>
        </w:rPr>
        <w:t>s</w:t>
      </w:r>
      <w:r w:rsidRPr="00F6281D">
        <w:rPr>
          <w:b/>
          <w:spacing w:val="4"/>
          <w:sz w:val="24"/>
          <w:szCs w:val="24"/>
        </w:rPr>
        <w:t>y</w:t>
      </w:r>
      <w:r w:rsidRPr="00F6281D">
        <w:rPr>
          <w:b/>
          <w:sz w:val="24"/>
          <w:szCs w:val="24"/>
        </w:rPr>
        <w:t>a</w:t>
      </w:r>
      <w:r w:rsidRPr="00F6281D">
        <w:rPr>
          <w:b/>
          <w:spacing w:val="1"/>
          <w:sz w:val="24"/>
          <w:szCs w:val="24"/>
        </w:rPr>
        <w:t>r</w:t>
      </w:r>
      <w:r w:rsidRPr="00F6281D">
        <w:rPr>
          <w:b/>
          <w:sz w:val="24"/>
          <w:szCs w:val="24"/>
        </w:rPr>
        <w:t>atan</w:t>
      </w:r>
      <w:proofErr w:type="spellEnd"/>
      <w:r w:rsidRPr="00F6281D">
        <w:rPr>
          <w:b/>
          <w:spacing w:val="1"/>
          <w:sz w:val="24"/>
          <w:szCs w:val="24"/>
        </w:rPr>
        <w:t xml:space="preserve"> </w:t>
      </w:r>
      <w:proofErr w:type="spellStart"/>
      <w:r w:rsidRPr="00F6281D">
        <w:rPr>
          <w:b/>
          <w:spacing w:val="1"/>
          <w:sz w:val="24"/>
          <w:szCs w:val="24"/>
        </w:rPr>
        <w:t>P</w:t>
      </w:r>
      <w:r w:rsidRPr="00F6281D">
        <w:rPr>
          <w:b/>
          <w:spacing w:val="-3"/>
          <w:sz w:val="24"/>
          <w:szCs w:val="24"/>
        </w:rPr>
        <w:t>e</w:t>
      </w:r>
      <w:r w:rsidRPr="00F6281D">
        <w:rPr>
          <w:b/>
          <w:spacing w:val="1"/>
          <w:sz w:val="24"/>
          <w:szCs w:val="24"/>
        </w:rPr>
        <w:t>l</w:t>
      </w:r>
      <w:r w:rsidRPr="00F6281D">
        <w:rPr>
          <w:b/>
          <w:spacing w:val="-4"/>
          <w:sz w:val="24"/>
          <w:szCs w:val="24"/>
        </w:rPr>
        <w:t>a</w:t>
      </w:r>
      <w:r w:rsidRPr="00F6281D">
        <w:rPr>
          <w:b/>
          <w:spacing w:val="4"/>
          <w:sz w:val="24"/>
          <w:szCs w:val="24"/>
        </w:rPr>
        <w:t>y</w:t>
      </w:r>
      <w:r w:rsidRPr="00F6281D">
        <w:rPr>
          <w:b/>
          <w:sz w:val="24"/>
          <w:szCs w:val="24"/>
        </w:rPr>
        <w:t>a</w:t>
      </w:r>
      <w:r w:rsidRPr="00F6281D">
        <w:rPr>
          <w:b/>
          <w:spacing w:val="-1"/>
          <w:sz w:val="24"/>
          <w:szCs w:val="24"/>
        </w:rPr>
        <w:t>n</w:t>
      </w:r>
      <w:r w:rsidRPr="00F6281D">
        <w:rPr>
          <w:b/>
          <w:sz w:val="24"/>
          <w:szCs w:val="24"/>
        </w:rPr>
        <w:t>an</w:t>
      </w:r>
      <w:proofErr w:type="spellEnd"/>
    </w:p>
    <w:p w:rsidR="006A0360" w:rsidRDefault="006A0360" w:rsidP="00F36A47">
      <w:pPr>
        <w:ind w:left="2487" w:right="2143"/>
        <w:jc w:val="center"/>
        <w:rPr>
          <w:b/>
          <w:sz w:val="24"/>
          <w:szCs w:val="24"/>
        </w:rPr>
      </w:pPr>
    </w:p>
    <w:tbl>
      <w:tblPr>
        <w:tblW w:w="7182" w:type="dxa"/>
        <w:tblInd w:w="12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64"/>
        <w:gridCol w:w="2926"/>
        <w:gridCol w:w="1064"/>
        <w:gridCol w:w="1001"/>
        <w:gridCol w:w="1127"/>
      </w:tblGrid>
      <w:tr w:rsidR="00561CA5" w:rsidRPr="00561CA5" w:rsidTr="006A0360">
        <w:trPr>
          <w:trHeight w:val="376"/>
        </w:trPr>
        <w:tc>
          <w:tcPr>
            <w:tcW w:w="1064" w:type="dxa"/>
            <w:vMerge w:val="restart"/>
            <w:shd w:val="clear" w:color="auto" w:fill="auto"/>
            <w:noWrap/>
            <w:vAlign w:val="bottom"/>
            <w:hideMark/>
          </w:tcPr>
          <w:p w:rsidR="00561CA5" w:rsidRPr="00561CA5" w:rsidRDefault="00561CA5" w:rsidP="00F36A47">
            <w:pPr>
              <w:jc w:val="center"/>
              <w:rPr>
                <w:color w:val="000000"/>
                <w:sz w:val="24"/>
                <w:szCs w:val="24"/>
              </w:rPr>
            </w:pPr>
            <w:r w:rsidRPr="00561CA5">
              <w:rPr>
                <w:color w:val="000000"/>
                <w:sz w:val="24"/>
                <w:szCs w:val="24"/>
              </w:rPr>
              <w:t>No</w:t>
            </w:r>
          </w:p>
        </w:tc>
        <w:tc>
          <w:tcPr>
            <w:tcW w:w="2926" w:type="dxa"/>
            <w:vMerge w:val="restart"/>
            <w:shd w:val="clear" w:color="auto" w:fill="auto"/>
            <w:noWrap/>
            <w:vAlign w:val="bottom"/>
            <w:hideMark/>
          </w:tcPr>
          <w:p w:rsidR="00561CA5" w:rsidRPr="00561CA5" w:rsidRDefault="00561CA5" w:rsidP="00561CA5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561CA5">
              <w:rPr>
                <w:color w:val="000000"/>
                <w:sz w:val="24"/>
                <w:szCs w:val="24"/>
              </w:rPr>
              <w:t>Jawaban</w:t>
            </w:r>
            <w:proofErr w:type="spellEnd"/>
          </w:p>
        </w:tc>
        <w:tc>
          <w:tcPr>
            <w:tcW w:w="1064" w:type="dxa"/>
            <w:vMerge w:val="restart"/>
            <w:shd w:val="clear" w:color="auto" w:fill="auto"/>
            <w:noWrap/>
            <w:vAlign w:val="bottom"/>
            <w:hideMark/>
          </w:tcPr>
          <w:p w:rsidR="00561CA5" w:rsidRPr="00561CA5" w:rsidRDefault="00561CA5" w:rsidP="00561CA5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561CA5">
              <w:rPr>
                <w:color w:val="000000"/>
                <w:sz w:val="24"/>
                <w:szCs w:val="24"/>
              </w:rPr>
              <w:t>Skor</w:t>
            </w:r>
            <w:proofErr w:type="spellEnd"/>
          </w:p>
        </w:tc>
        <w:tc>
          <w:tcPr>
            <w:tcW w:w="2128" w:type="dxa"/>
            <w:gridSpan w:val="2"/>
            <w:shd w:val="clear" w:color="auto" w:fill="auto"/>
            <w:noWrap/>
            <w:vAlign w:val="bottom"/>
            <w:hideMark/>
          </w:tcPr>
          <w:p w:rsidR="00561CA5" w:rsidRPr="00561CA5" w:rsidRDefault="00561CA5" w:rsidP="00561CA5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561CA5">
              <w:rPr>
                <w:color w:val="000000"/>
                <w:sz w:val="24"/>
                <w:szCs w:val="24"/>
              </w:rPr>
              <w:t>Frekuensi</w:t>
            </w:r>
            <w:proofErr w:type="spellEnd"/>
          </w:p>
        </w:tc>
      </w:tr>
      <w:tr w:rsidR="00561CA5" w:rsidRPr="00561CA5" w:rsidTr="006A0360">
        <w:trPr>
          <w:trHeight w:val="376"/>
        </w:trPr>
        <w:tc>
          <w:tcPr>
            <w:tcW w:w="1064" w:type="dxa"/>
            <w:vMerge/>
            <w:vAlign w:val="center"/>
            <w:hideMark/>
          </w:tcPr>
          <w:p w:rsidR="00561CA5" w:rsidRPr="00561CA5" w:rsidRDefault="00561CA5" w:rsidP="00F36A47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926" w:type="dxa"/>
            <w:vMerge/>
            <w:vAlign w:val="center"/>
            <w:hideMark/>
          </w:tcPr>
          <w:p w:rsidR="00561CA5" w:rsidRPr="00561CA5" w:rsidRDefault="00561CA5" w:rsidP="00561CA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064" w:type="dxa"/>
            <w:vMerge/>
            <w:vAlign w:val="center"/>
            <w:hideMark/>
          </w:tcPr>
          <w:p w:rsidR="00561CA5" w:rsidRPr="00561CA5" w:rsidRDefault="00561CA5" w:rsidP="00561CA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001" w:type="dxa"/>
            <w:shd w:val="clear" w:color="auto" w:fill="auto"/>
            <w:noWrap/>
            <w:vAlign w:val="bottom"/>
            <w:hideMark/>
          </w:tcPr>
          <w:p w:rsidR="00561CA5" w:rsidRPr="00561CA5" w:rsidRDefault="00561CA5" w:rsidP="00561CA5">
            <w:pPr>
              <w:jc w:val="center"/>
              <w:rPr>
                <w:color w:val="000000"/>
                <w:sz w:val="24"/>
                <w:szCs w:val="24"/>
              </w:rPr>
            </w:pPr>
            <w:r w:rsidRPr="00561CA5">
              <w:rPr>
                <w:color w:val="000000"/>
                <w:sz w:val="24"/>
                <w:szCs w:val="24"/>
              </w:rPr>
              <w:t>F</w:t>
            </w:r>
          </w:p>
        </w:tc>
        <w:tc>
          <w:tcPr>
            <w:tcW w:w="1127" w:type="dxa"/>
            <w:shd w:val="clear" w:color="auto" w:fill="auto"/>
            <w:noWrap/>
            <w:vAlign w:val="bottom"/>
            <w:hideMark/>
          </w:tcPr>
          <w:p w:rsidR="00561CA5" w:rsidRPr="00561CA5" w:rsidRDefault="00561CA5" w:rsidP="00561CA5">
            <w:pPr>
              <w:jc w:val="center"/>
              <w:rPr>
                <w:color w:val="000000"/>
                <w:sz w:val="24"/>
                <w:szCs w:val="24"/>
              </w:rPr>
            </w:pPr>
            <w:r w:rsidRPr="00561CA5">
              <w:rPr>
                <w:color w:val="000000"/>
                <w:sz w:val="24"/>
                <w:szCs w:val="24"/>
              </w:rPr>
              <w:t>%</w:t>
            </w:r>
          </w:p>
        </w:tc>
      </w:tr>
      <w:tr w:rsidR="00561CA5" w:rsidRPr="00561CA5" w:rsidTr="006A0360">
        <w:trPr>
          <w:trHeight w:val="376"/>
        </w:trPr>
        <w:tc>
          <w:tcPr>
            <w:tcW w:w="1064" w:type="dxa"/>
            <w:shd w:val="clear" w:color="auto" w:fill="auto"/>
            <w:noWrap/>
            <w:vAlign w:val="bottom"/>
            <w:hideMark/>
          </w:tcPr>
          <w:p w:rsidR="00561CA5" w:rsidRPr="00561CA5" w:rsidRDefault="00561CA5" w:rsidP="00F36A47">
            <w:pPr>
              <w:jc w:val="center"/>
              <w:rPr>
                <w:color w:val="000000"/>
                <w:sz w:val="24"/>
                <w:szCs w:val="24"/>
              </w:rPr>
            </w:pPr>
            <w:r w:rsidRPr="00561CA5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926" w:type="dxa"/>
            <w:shd w:val="clear" w:color="auto" w:fill="auto"/>
            <w:noWrap/>
            <w:vAlign w:val="bottom"/>
            <w:hideMark/>
          </w:tcPr>
          <w:p w:rsidR="00561CA5" w:rsidRPr="00561CA5" w:rsidRDefault="00561CA5" w:rsidP="00561CA5">
            <w:pPr>
              <w:rPr>
                <w:color w:val="000000"/>
                <w:sz w:val="24"/>
                <w:szCs w:val="24"/>
              </w:rPr>
            </w:pPr>
            <w:proofErr w:type="spellStart"/>
            <w:r w:rsidRPr="00561CA5">
              <w:rPr>
                <w:color w:val="000000"/>
                <w:sz w:val="24"/>
                <w:szCs w:val="24"/>
              </w:rPr>
              <w:t>Tidak</w:t>
            </w:r>
            <w:proofErr w:type="spellEnd"/>
            <w:r w:rsidRPr="00561CA5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61CA5">
              <w:rPr>
                <w:color w:val="000000"/>
                <w:sz w:val="24"/>
                <w:szCs w:val="24"/>
              </w:rPr>
              <w:t>sesuai</w:t>
            </w:r>
            <w:proofErr w:type="spellEnd"/>
          </w:p>
        </w:tc>
        <w:tc>
          <w:tcPr>
            <w:tcW w:w="1064" w:type="dxa"/>
            <w:shd w:val="clear" w:color="auto" w:fill="auto"/>
            <w:noWrap/>
            <w:vAlign w:val="bottom"/>
            <w:hideMark/>
          </w:tcPr>
          <w:p w:rsidR="00561CA5" w:rsidRPr="00561CA5" w:rsidRDefault="00561CA5" w:rsidP="00F36A47">
            <w:pPr>
              <w:jc w:val="center"/>
              <w:rPr>
                <w:color w:val="000000"/>
                <w:sz w:val="24"/>
                <w:szCs w:val="24"/>
              </w:rPr>
            </w:pPr>
            <w:r w:rsidRPr="00561CA5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01" w:type="dxa"/>
            <w:shd w:val="clear" w:color="auto" w:fill="auto"/>
            <w:noWrap/>
            <w:vAlign w:val="bottom"/>
            <w:hideMark/>
          </w:tcPr>
          <w:p w:rsidR="00561CA5" w:rsidRPr="00561CA5" w:rsidRDefault="00561CA5" w:rsidP="00F36A47">
            <w:pPr>
              <w:jc w:val="center"/>
              <w:rPr>
                <w:color w:val="000000"/>
                <w:sz w:val="24"/>
                <w:szCs w:val="24"/>
              </w:rPr>
            </w:pPr>
            <w:r w:rsidRPr="00561CA5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127" w:type="dxa"/>
            <w:shd w:val="clear" w:color="auto" w:fill="auto"/>
            <w:noWrap/>
            <w:vAlign w:val="bottom"/>
            <w:hideMark/>
          </w:tcPr>
          <w:p w:rsidR="00561CA5" w:rsidRPr="00561CA5" w:rsidRDefault="00561CA5" w:rsidP="00F36A47">
            <w:pPr>
              <w:jc w:val="center"/>
              <w:rPr>
                <w:color w:val="000000"/>
                <w:sz w:val="24"/>
                <w:szCs w:val="24"/>
              </w:rPr>
            </w:pPr>
            <w:r w:rsidRPr="00561CA5">
              <w:rPr>
                <w:color w:val="000000"/>
                <w:sz w:val="24"/>
                <w:szCs w:val="24"/>
              </w:rPr>
              <w:t>0%</w:t>
            </w:r>
          </w:p>
        </w:tc>
      </w:tr>
      <w:tr w:rsidR="00561CA5" w:rsidRPr="00561CA5" w:rsidTr="006A0360">
        <w:trPr>
          <w:trHeight w:val="376"/>
        </w:trPr>
        <w:tc>
          <w:tcPr>
            <w:tcW w:w="1064" w:type="dxa"/>
            <w:shd w:val="clear" w:color="auto" w:fill="auto"/>
            <w:noWrap/>
            <w:vAlign w:val="bottom"/>
            <w:hideMark/>
          </w:tcPr>
          <w:p w:rsidR="00561CA5" w:rsidRPr="00561CA5" w:rsidRDefault="00561CA5" w:rsidP="00F36A47">
            <w:pPr>
              <w:jc w:val="center"/>
              <w:rPr>
                <w:color w:val="000000"/>
                <w:sz w:val="24"/>
                <w:szCs w:val="24"/>
              </w:rPr>
            </w:pPr>
            <w:r w:rsidRPr="00561CA5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2926" w:type="dxa"/>
            <w:shd w:val="clear" w:color="auto" w:fill="auto"/>
            <w:noWrap/>
            <w:vAlign w:val="bottom"/>
            <w:hideMark/>
          </w:tcPr>
          <w:p w:rsidR="00561CA5" w:rsidRPr="00561CA5" w:rsidRDefault="00561CA5" w:rsidP="00561CA5">
            <w:pPr>
              <w:rPr>
                <w:color w:val="000000"/>
                <w:sz w:val="24"/>
                <w:szCs w:val="24"/>
              </w:rPr>
            </w:pPr>
            <w:proofErr w:type="spellStart"/>
            <w:r w:rsidRPr="00561CA5">
              <w:rPr>
                <w:color w:val="000000"/>
                <w:sz w:val="24"/>
                <w:szCs w:val="24"/>
              </w:rPr>
              <w:t>Kurang</w:t>
            </w:r>
            <w:proofErr w:type="spellEnd"/>
            <w:r w:rsidRPr="00561CA5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61CA5">
              <w:rPr>
                <w:color w:val="000000"/>
                <w:sz w:val="24"/>
                <w:szCs w:val="24"/>
              </w:rPr>
              <w:t>sesuai</w:t>
            </w:r>
            <w:proofErr w:type="spellEnd"/>
          </w:p>
        </w:tc>
        <w:tc>
          <w:tcPr>
            <w:tcW w:w="1064" w:type="dxa"/>
            <w:shd w:val="clear" w:color="auto" w:fill="auto"/>
            <w:noWrap/>
            <w:vAlign w:val="bottom"/>
            <w:hideMark/>
          </w:tcPr>
          <w:p w:rsidR="00561CA5" w:rsidRPr="00561CA5" w:rsidRDefault="00561CA5" w:rsidP="00F36A47">
            <w:pPr>
              <w:jc w:val="center"/>
              <w:rPr>
                <w:color w:val="000000"/>
                <w:sz w:val="24"/>
                <w:szCs w:val="24"/>
              </w:rPr>
            </w:pPr>
            <w:r w:rsidRPr="00561CA5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001" w:type="dxa"/>
            <w:shd w:val="clear" w:color="auto" w:fill="auto"/>
            <w:noWrap/>
            <w:vAlign w:val="bottom"/>
            <w:hideMark/>
          </w:tcPr>
          <w:p w:rsidR="00561CA5" w:rsidRPr="00561CA5" w:rsidRDefault="00561CA5" w:rsidP="00F36A47">
            <w:pPr>
              <w:jc w:val="center"/>
              <w:rPr>
                <w:color w:val="000000"/>
                <w:sz w:val="24"/>
                <w:szCs w:val="24"/>
              </w:rPr>
            </w:pPr>
            <w:r w:rsidRPr="00561CA5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127" w:type="dxa"/>
            <w:shd w:val="clear" w:color="auto" w:fill="auto"/>
            <w:noWrap/>
            <w:vAlign w:val="bottom"/>
            <w:hideMark/>
          </w:tcPr>
          <w:p w:rsidR="00561CA5" w:rsidRPr="00561CA5" w:rsidRDefault="00561CA5" w:rsidP="00F36A47">
            <w:pPr>
              <w:jc w:val="center"/>
              <w:rPr>
                <w:color w:val="000000"/>
                <w:sz w:val="24"/>
                <w:szCs w:val="24"/>
              </w:rPr>
            </w:pPr>
            <w:r w:rsidRPr="00561CA5">
              <w:rPr>
                <w:color w:val="000000"/>
                <w:sz w:val="24"/>
                <w:szCs w:val="24"/>
              </w:rPr>
              <w:t>1%</w:t>
            </w:r>
          </w:p>
        </w:tc>
      </w:tr>
      <w:tr w:rsidR="00561CA5" w:rsidRPr="00561CA5" w:rsidTr="006A0360">
        <w:trPr>
          <w:trHeight w:val="376"/>
        </w:trPr>
        <w:tc>
          <w:tcPr>
            <w:tcW w:w="1064" w:type="dxa"/>
            <w:shd w:val="clear" w:color="auto" w:fill="auto"/>
            <w:noWrap/>
            <w:vAlign w:val="bottom"/>
            <w:hideMark/>
          </w:tcPr>
          <w:p w:rsidR="00561CA5" w:rsidRPr="00561CA5" w:rsidRDefault="00561CA5" w:rsidP="00F36A47">
            <w:pPr>
              <w:jc w:val="center"/>
              <w:rPr>
                <w:color w:val="000000"/>
                <w:sz w:val="24"/>
                <w:szCs w:val="24"/>
              </w:rPr>
            </w:pPr>
            <w:r w:rsidRPr="00561CA5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2926" w:type="dxa"/>
            <w:shd w:val="clear" w:color="auto" w:fill="auto"/>
            <w:noWrap/>
            <w:vAlign w:val="bottom"/>
            <w:hideMark/>
          </w:tcPr>
          <w:p w:rsidR="00561CA5" w:rsidRPr="00561CA5" w:rsidRDefault="00561CA5" w:rsidP="00561CA5">
            <w:pPr>
              <w:rPr>
                <w:color w:val="000000"/>
                <w:sz w:val="24"/>
                <w:szCs w:val="24"/>
              </w:rPr>
            </w:pPr>
            <w:proofErr w:type="spellStart"/>
            <w:r w:rsidRPr="00561CA5">
              <w:rPr>
                <w:color w:val="000000"/>
                <w:sz w:val="24"/>
                <w:szCs w:val="24"/>
              </w:rPr>
              <w:t>Sesuai</w:t>
            </w:r>
            <w:proofErr w:type="spellEnd"/>
          </w:p>
        </w:tc>
        <w:tc>
          <w:tcPr>
            <w:tcW w:w="1064" w:type="dxa"/>
            <w:shd w:val="clear" w:color="auto" w:fill="auto"/>
            <w:noWrap/>
            <w:vAlign w:val="bottom"/>
            <w:hideMark/>
          </w:tcPr>
          <w:p w:rsidR="00561CA5" w:rsidRPr="00561CA5" w:rsidRDefault="00561CA5" w:rsidP="00F36A47">
            <w:pPr>
              <w:jc w:val="center"/>
              <w:rPr>
                <w:color w:val="000000"/>
                <w:sz w:val="24"/>
                <w:szCs w:val="24"/>
              </w:rPr>
            </w:pPr>
            <w:r w:rsidRPr="00561CA5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001" w:type="dxa"/>
            <w:shd w:val="clear" w:color="auto" w:fill="auto"/>
            <w:noWrap/>
            <w:vAlign w:val="bottom"/>
            <w:hideMark/>
          </w:tcPr>
          <w:p w:rsidR="00561CA5" w:rsidRPr="00561CA5" w:rsidRDefault="00561CA5" w:rsidP="00F36A47">
            <w:pPr>
              <w:jc w:val="center"/>
              <w:rPr>
                <w:color w:val="000000"/>
                <w:sz w:val="24"/>
                <w:szCs w:val="24"/>
              </w:rPr>
            </w:pPr>
            <w:r w:rsidRPr="00561CA5">
              <w:rPr>
                <w:color w:val="000000"/>
                <w:sz w:val="24"/>
                <w:szCs w:val="24"/>
              </w:rPr>
              <w:t>78</w:t>
            </w:r>
          </w:p>
        </w:tc>
        <w:tc>
          <w:tcPr>
            <w:tcW w:w="1127" w:type="dxa"/>
            <w:shd w:val="clear" w:color="auto" w:fill="auto"/>
            <w:noWrap/>
            <w:vAlign w:val="bottom"/>
            <w:hideMark/>
          </w:tcPr>
          <w:p w:rsidR="00561CA5" w:rsidRPr="00561CA5" w:rsidRDefault="00561CA5" w:rsidP="00F36A47">
            <w:pPr>
              <w:jc w:val="center"/>
              <w:rPr>
                <w:color w:val="000000"/>
                <w:sz w:val="24"/>
                <w:szCs w:val="24"/>
              </w:rPr>
            </w:pPr>
            <w:r w:rsidRPr="00561CA5">
              <w:rPr>
                <w:color w:val="000000"/>
                <w:sz w:val="24"/>
                <w:szCs w:val="24"/>
              </w:rPr>
              <w:t>78%</w:t>
            </w:r>
          </w:p>
        </w:tc>
      </w:tr>
      <w:tr w:rsidR="00561CA5" w:rsidRPr="00561CA5" w:rsidTr="006A0360">
        <w:trPr>
          <w:trHeight w:val="376"/>
        </w:trPr>
        <w:tc>
          <w:tcPr>
            <w:tcW w:w="1064" w:type="dxa"/>
            <w:shd w:val="clear" w:color="auto" w:fill="auto"/>
            <w:noWrap/>
            <w:vAlign w:val="bottom"/>
            <w:hideMark/>
          </w:tcPr>
          <w:p w:rsidR="00561CA5" w:rsidRPr="00561CA5" w:rsidRDefault="00561CA5" w:rsidP="00F36A47">
            <w:pPr>
              <w:jc w:val="center"/>
              <w:rPr>
                <w:color w:val="000000"/>
                <w:sz w:val="24"/>
                <w:szCs w:val="24"/>
              </w:rPr>
            </w:pPr>
            <w:r w:rsidRPr="00561CA5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2926" w:type="dxa"/>
            <w:shd w:val="clear" w:color="auto" w:fill="auto"/>
            <w:noWrap/>
            <w:vAlign w:val="bottom"/>
            <w:hideMark/>
          </w:tcPr>
          <w:p w:rsidR="00561CA5" w:rsidRPr="00561CA5" w:rsidRDefault="00561CA5" w:rsidP="00561CA5">
            <w:pPr>
              <w:rPr>
                <w:color w:val="000000"/>
                <w:sz w:val="24"/>
                <w:szCs w:val="24"/>
              </w:rPr>
            </w:pPr>
            <w:proofErr w:type="spellStart"/>
            <w:r w:rsidRPr="00561CA5">
              <w:rPr>
                <w:color w:val="000000"/>
                <w:sz w:val="24"/>
                <w:szCs w:val="24"/>
              </w:rPr>
              <w:t>Sangat</w:t>
            </w:r>
            <w:proofErr w:type="spellEnd"/>
            <w:r w:rsidRPr="00561CA5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61CA5">
              <w:rPr>
                <w:color w:val="000000"/>
                <w:sz w:val="24"/>
                <w:szCs w:val="24"/>
              </w:rPr>
              <w:t>sesuai</w:t>
            </w:r>
            <w:proofErr w:type="spellEnd"/>
          </w:p>
        </w:tc>
        <w:tc>
          <w:tcPr>
            <w:tcW w:w="1064" w:type="dxa"/>
            <w:shd w:val="clear" w:color="auto" w:fill="auto"/>
            <w:noWrap/>
            <w:vAlign w:val="bottom"/>
            <w:hideMark/>
          </w:tcPr>
          <w:p w:rsidR="00561CA5" w:rsidRPr="00561CA5" w:rsidRDefault="00561CA5" w:rsidP="00F36A47">
            <w:pPr>
              <w:jc w:val="center"/>
              <w:rPr>
                <w:color w:val="000000"/>
                <w:sz w:val="24"/>
                <w:szCs w:val="24"/>
              </w:rPr>
            </w:pPr>
            <w:r w:rsidRPr="00561CA5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001" w:type="dxa"/>
            <w:shd w:val="clear" w:color="auto" w:fill="auto"/>
            <w:noWrap/>
            <w:vAlign w:val="bottom"/>
            <w:hideMark/>
          </w:tcPr>
          <w:p w:rsidR="00561CA5" w:rsidRPr="00561CA5" w:rsidRDefault="00561CA5" w:rsidP="00F36A47">
            <w:pPr>
              <w:jc w:val="center"/>
              <w:rPr>
                <w:color w:val="000000"/>
                <w:sz w:val="24"/>
                <w:szCs w:val="24"/>
              </w:rPr>
            </w:pPr>
            <w:r w:rsidRPr="00561CA5">
              <w:rPr>
                <w:color w:val="000000"/>
                <w:sz w:val="24"/>
                <w:szCs w:val="24"/>
              </w:rPr>
              <w:t>21</w:t>
            </w:r>
          </w:p>
        </w:tc>
        <w:tc>
          <w:tcPr>
            <w:tcW w:w="1127" w:type="dxa"/>
            <w:shd w:val="clear" w:color="auto" w:fill="auto"/>
            <w:noWrap/>
            <w:vAlign w:val="bottom"/>
            <w:hideMark/>
          </w:tcPr>
          <w:p w:rsidR="00561CA5" w:rsidRPr="00561CA5" w:rsidRDefault="00561CA5" w:rsidP="00F36A47">
            <w:pPr>
              <w:jc w:val="center"/>
              <w:rPr>
                <w:color w:val="000000"/>
                <w:sz w:val="24"/>
                <w:szCs w:val="24"/>
              </w:rPr>
            </w:pPr>
            <w:r w:rsidRPr="00561CA5">
              <w:rPr>
                <w:color w:val="000000"/>
                <w:sz w:val="24"/>
                <w:szCs w:val="24"/>
              </w:rPr>
              <w:t>21%</w:t>
            </w:r>
          </w:p>
        </w:tc>
      </w:tr>
      <w:tr w:rsidR="00561CA5" w:rsidRPr="00561CA5" w:rsidTr="006A0360">
        <w:trPr>
          <w:trHeight w:val="376"/>
        </w:trPr>
        <w:tc>
          <w:tcPr>
            <w:tcW w:w="1064" w:type="dxa"/>
            <w:shd w:val="clear" w:color="auto" w:fill="auto"/>
            <w:noWrap/>
            <w:vAlign w:val="bottom"/>
            <w:hideMark/>
          </w:tcPr>
          <w:p w:rsidR="00561CA5" w:rsidRPr="00561CA5" w:rsidRDefault="00561CA5" w:rsidP="00561CA5">
            <w:pPr>
              <w:jc w:val="right"/>
              <w:rPr>
                <w:color w:val="000000"/>
                <w:sz w:val="24"/>
                <w:szCs w:val="24"/>
              </w:rPr>
            </w:pPr>
          </w:p>
        </w:tc>
        <w:tc>
          <w:tcPr>
            <w:tcW w:w="2926" w:type="dxa"/>
            <w:shd w:val="clear" w:color="auto" w:fill="auto"/>
            <w:noWrap/>
            <w:vAlign w:val="bottom"/>
            <w:hideMark/>
          </w:tcPr>
          <w:p w:rsidR="00561CA5" w:rsidRPr="00561CA5" w:rsidRDefault="00561CA5" w:rsidP="00561CA5">
            <w:pPr>
              <w:rPr>
                <w:sz w:val="24"/>
                <w:szCs w:val="24"/>
              </w:rPr>
            </w:pPr>
          </w:p>
        </w:tc>
        <w:tc>
          <w:tcPr>
            <w:tcW w:w="1064" w:type="dxa"/>
            <w:shd w:val="clear" w:color="auto" w:fill="auto"/>
            <w:noWrap/>
            <w:vAlign w:val="bottom"/>
            <w:hideMark/>
          </w:tcPr>
          <w:p w:rsidR="00561CA5" w:rsidRPr="00561CA5" w:rsidRDefault="00561CA5" w:rsidP="00561CA5">
            <w:pPr>
              <w:rPr>
                <w:color w:val="000000"/>
                <w:sz w:val="24"/>
                <w:szCs w:val="24"/>
              </w:rPr>
            </w:pPr>
            <w:proofErr w:type="spellStart"/>
            <w:r w:rsidRPr="00561CA5">
              <w:rPr>
                <w:color w:val="000000"/>
                <w:sz w:val="24"/>
                <w:szCs w:val="24"/>
              </w:rPr>
              <w:t>Jumlah</w:t>
            </w:r>
            <w:proofErr w:type="spellEnd"/>
          </w:p>
        </w:tc>
        <w:tc>
          <w:tcPr>
            <w:tcW w:w="1001" w:type="dxa"/>
            <w:shd w:val="clear" w:color="auto" w:fill="auto"/>
            <w:noWrap/>
            <w:vAlign w:val="bottom"/>
            <w:hideMark/>
          </w:tcPr>
          <w:p w:rsidR="00561CA5" w:rsidRPr="00561CA5" w:rsidRDefault="00561CA5" w:rsidP="00F36A47">
            <w:pPr>
              <w:jc w:val="center"/>
              <w:rPr>
                <w:color w:val="000000"/>
                <w:sz w:val="24"/>
                <w:szCs w:val="24"/>
              </w:rPr>
            </w:pPr>
            <w:r w:rsidRPr="00561CA5">
              <w:rPr>
                <w:color w:val="000000"/>
                <w:sz w:val="24"/>
                <w:szCs w:val="24"/>
              </w:rPr>
              <w:t>100</w:t>
            </w:r>
          </w:p>
        </w:tc>
        <w:tc>
          <w:tcPr>
            <w:tcW w:w="1127" w:type="dxa"/>
            <w:shd w:val="clear" w:color="auto" w:fill="auto"/>
            <w:noWrap/>
            <w:vAlign w:val="bottom"/>
            <w:hideMark/>
          </w:tcPr>
          <w:p w:rsidR="00561CA5" w:rsidRPr="00561CA5" w:rsidRDefault="00561CA5" w:rsidP="00F36A47">
            <w:pPr>
              <w:jc w:val="center"/>
              <w:rPr>
                <w:color w:val="000000"/>
                <w:sz w:val="24"/>
                <w:szCs w:val="24"/>
              </w:rPr>
            </w:pPr>
            <w:r w:rsidRPr="00561CA5">
              <w:rPr>
                <w:color w:val="000000"/>
                <w:sz w:val="24"/>
                <w:szCs w:val="24"/>
              </w:rPr>
              <w:t>100</w:t>
            </w:r>
            <w:r w:rsidR="0001646D">
              <w:rPr>
                <w:color w:val="000000"/>
                <w:sz w:val="24"/>
                <w:szCs w:val="24"/>
              </w:rPr>
              <w:t>%</w:t>
            </w:r>
          </w:p>
        </w:tc>
      </w:tr>
    </w:tbl>
    <w:p w:rsidR="00561CA5" w:rsidRPr="00F6281D" w:rsidRDefault="00561CA5">
      <w:pPr>
        <w:ind w:left="2487" w:right="2143"/>
        <w:jc w:val="center"/>
        <w:rPr>
          <w:sz w:val="24"/>
          <w:szCs w:val="24"/>
        </w:rPr>
      </w:pPr>
    </w:p>
    <w:p w:rsidR="0053410F" w:rsidRPr="00F6281D" w:rsidRDefault="0053410F">
      <w:pPr>
        <w:spacing w:before="6" w:line="100" w:lineRule="exact"/>
        <w:rPr>
          <w:sz w:val="24"/>
          <w:szCs w:val="24"/>
        </w:rPr>
      </w:pPr>
    </w:p>
    <w:p w:rsidR="0053410F" w:rsidRPr="00F6281D" w:rsidRDefault="0053410F">
      <w:pPr>
        <w:spacing w:line="200" w:lineRule="exact"/>
        <w:rPr>
          <w:sz w:val="24"/>
          <w:szCs w:val="24"/>
        </w:rPr>
      </w:pPr>
    </w:p>
    <w:p w:rsidR="0053410F" w:rsidRPr="00F6281D" w:rsidRDefault="00C33277">
      <w:pPr>
        <w:ind w:left="589" w:right="6004"/>
        <w:jc w:val="both"/>
        <w:rPr>
          <w:sz w:val="24"/>
          <w:szCs w:val="24"/>
        </w:rPr>
      </w:pPr>
      <w:r w:rsidRPr="00F6281D">
        <w:rPr>
          <w:sz w:val="24"/>
          <w:szCs w:val="24"/>
        </w:rPr>
        <w:t xml:space="preserve">2. </w:t>
      </w: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z w:val="24"/>
          <w:szCs w:val="24"/>
        </w:rPr>
        <w:t>ro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dur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</w:t>
      </w:r>
      <w:r w:rsidRPr="00F6281D">
        <w:rPr>
          <w:spacing w:val="5"/>
          <w:sz w:val="24"/>
          <w:szCs w:val="24"/>
        </w:rPr>
        <w:t>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</w:p>
    <w:p w:rsidR="0053410F" w:rsidRPr="00F6281D" w:rsidRDefault="0053410F">
      <w:pPr>
        <w:spacing w:before="6" w:line="120" w:lineRule="exact"/>
        <w:rPr>
          <w:sz w:val="24"/>
          <w:szCs w:val="24"/>
        </w:rPr>
      </w:pPr>
    </w:p>
    <w:p w:rsidR="00481E91" w:rsidRDefault="00C33277" w:rsidP="00586461">
      <w:pPr>
        <w:spacing w:line="360" w:lineRule="auto"/>
        <w:ind w:left="589" w:right="195" w:firstLine="852"/>
        <w:jc w:val="both"/>
        <w:rPr>
          <w:spacing w:val="-1"/>
          <w:sz w:val="24"/>
          <w:szCs w:val="24"/>
        </w:rPr>
      </w:pP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z w:val="24"/>
          <w:szCs w:val="24"/>
        </w:rPr>
        <w:t>ro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dur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</w:t>
      </w:r>
      <w:r w:rsidRPr="00F6281D">
        <w:rPr>
          <w:spacing w:val="5"/>
          <w:sz w:val="24"/>
          <w:szCs w:val="24"/>
        </w:rPr>
        <w:t>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ng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am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3"/>
          <w:sz w:val="24"/>
          <w:szCs w:val="24"/>
        </w:rPr>
        <w:t>m</w:t>
      </w:r>
      <w:r w:rsidRPr="00F6281D">
        <w:rPr>
          <w:sz w:val="24"/>
          <w:szCs w:val="24"/>
        </w:rPr>
        <w:t>ud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</w:t>
      </w:r>
      <w:r w:rsidRPr="00F6281D">
        <w:rPr>
          <w:spacing w:val="9"/>
          <w:sz w:val="24"/>
          <w:szCs w:val="24"/>
        </w:rPr>
        <w:t>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 xml:space="preserve">g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d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2"/>
          <w:sz w:val="24"/>
          <w:szCs w:val="24"/>
        </w:rPr>
        <w:t>s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ili</w:t>
      </w:r>
      <w:r w:rsidRPr="00F6281D">
        <w:rPr>
          <w:spacing w:val="-4"/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ri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rh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al</w:t>
      </w:r>
      <w:r w:rsidRPr="00F6281D">
        <w:rPr>
          <w:sz w:val="24"/>
          <w:szCs w:val="24"/>
        </w:rPr>
        <w:t>ur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. </w:t>
      </w:r>
      <w:r w:rsidRPr="00F6281D">
        <w:rPr>
          <w:spacing w:val="30"/>
          <w:sz w:val="24"/>
          <w:szCs w:val="24"/>
        </w:rPr>
        <w:t xml:space="preserve"> </w:t>
      </w:r>
      <w:r w:rsidRPr="00F6281D">
        <w:rPr>
          <w:spacing w:val="-1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ri </w:t>
      </w:r>
      <w:proofErr w:type="spellStart"/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l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-3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li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s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-4"/>
          <w:sz w:val="24"/>
          <w:szCs w:val="24"/>
        </w:rPr>
        <w:t>o</w:t>
      </w:r>
      <w:r w:rsidRPr="00F6281D">
        <w:rPr>
          <w:spacing w:val="1"/>
          <w:sz w:val="24"/>
          <w:szCs w:val="24"/>
        </w:rPr>
        <w:t>le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z w:val="24"/>
          <w:szCs w:val="24"/>
        </w:rPr>
        <w:t xml:space="preserve"> r</w:t>
      </w:r>
      <w:r w:rsidRPr="00F6281D">
        <w:rPr>
          <w:spacing w:val="-2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t</w:t>
      </w:r>
      <w:r w:rsidRPr="00F6281D">
        <w:rPr>
          <w:spacing w:val="3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-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at</w:t>
      </w:r>
      <w:r w:rsidRPr="00F6281D">
        <w:rPr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kor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b</w:t>
      </w:r>
      <w:r w:rsidRPr="00F6281D">
        <w:rPr>
          <w:spacing w:val="-3"/>
          <w:sz w:val="24"/>
          <w:szCs w:val="24"/>
        </w:rPr>
        <w:t>e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proofErr w:type="spellEnd"/>
      <w:r w:rsidRPr="00F6281D">
        <w:rPr>
          <w:spacing w:val="2"/>
          <w:sz w:val="24"/>
          <w:szCs w:val="24"/>
        </w:rPr>
        <w:t xml:space="preserve"> </w:t>
      </w:r>
      <w:r w:rsidRPr="00F6281D">
        <w:rPr>
          <w:sz w:val="24"/>
          <w:szCs w:val="24"/>
        </w:rPr>
        <w:t>3.1</w:t>
      </w:r>
      <w:r w:rsidR="00586461">
        <w:rPr>
          <w:sz w:val="24"/>
          <w:szCs w:val="24"/>
        </w:rPr>
        <w:t>6</w:t>
      </w:r>
      <w:r w:rsidRPr="00F6281D">
        <w:rPr>
          <w:sz w:val="24"/>
          <w:szCs w:val="24"/>
        </w:rPr>
        <w:t xml:space="preserve">.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d</w:t>
      </w:r>
      <w:r w:rsidRPr="00F6281D">
        <w:rPr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 xml:space="preserve"> i</w:t>
      </w:r>
      <w:r w:rsidRPr="00F6281D">
        <w:rPr>
          <w:sz w:val="24"/>
          <w:szCs w:val="24"/>
        </w:rPr>
        <w:t>n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-4"/>
          <w:sz w:val="24"/>
          <w:szCs w:val="24"/>
        </w:rPr>
        <w:t>v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kor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r w:rsidRPr="00F6281D">
        <w:rPr>
          <w:sz w:val="24"/>
          <w:szCs w:val="24"/>
        </w:rPr>
        <w:t xml:space="preserve">2,51 -3,25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ate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ori</w:t>
      </w:r>
      <w:proofErr w:type="spellEnd"/>
      <w:r w:rsidRPr="00F6281D">
        <w:rPr>
          <w:spacing w:val="1"/>
          <w:sz w:val="24"/>
          <w:szCs w:val="24"/>
        </w:rPr>
        <w:t xml:space="preserve"> “</w:t>
      </w:r>
      <w:proofErr w:type="spellStart"/>
      <w:r w:rsidRPr="00F6281D">
        <w:rPr>
          <w:spacing w:val="-4"/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ai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pacing w:val="4"/>
          <w:sz w:val="24"/>
          <w:szCs w:val="24"/>
        </w:rPr>
        <w:t>”</w:t>
      </w:r>
      <w:r w:rsidRPr="00F6281D">
        <w:rPr>
          <w:sz w:val="24"/>
          <w:szCs w:val="24"/>
        </w:rPr>
        <w:t xml:space="preserve">. </w:t>
      </w:r>
      <w:r w:rsidRPr="00F6281D">
        <w:rPr>
          <w:spacing w:val="-1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at</w:t>
      </w:r>
      <w:r w:rsidRPr="00F6281D">
        <w:rPr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te</w:t>
      </w:r>
      <w:r w:rsidRPr="00F6281D">
        <w:rPr>
          <w:sz w:val="24"/>
          <w:szCs w:val="24"/>
        </w:rPr>
        <w:t>r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but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gg</w:t>
      </w:r>
      <w:r w:rsidRPr="00F6281D">
        <w:rPr>
          <w:spacing w:val="1"/>
          <w:sz w:val="24"/>
          <w:szCs w:val="24"/>
        </w:rPr>
        <w:t>am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h</w:t>
      </w:r>
      <w:r w:rsidRPr="00F6281D">
        <w:rPr>
          <w:spacing w:val="-1"/>
          <w:sz w:val="24"/>
          <w:szCs w:val="24"/>
        </w:rPr>
        <w:t>w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7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ela</w:t>
      </w:r>
      <w:r w:rsidRPr="00F6281D">
        <w:rPr>
          <w:sz w:val="24"/>
          <w:szCs w:val="24"/>
        </w:rPr>
        <w:t>k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pro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dur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di</w:t>
      </w:r>
      <w:r w:rsidRPr="00F6281D">
        <w:rPr>
          <w:spacing w:val="3"/>
          <w:sz w:val="24"/>
          <w:szCs w:val="24"/>
        </w:rPr>
        <w:t xml:space="preserve"> </w:t>
      </w:r>
      <w:proofErr w:type="spellStart"/>
      <w:r w:rsidR="00823BBC">
        <w:rPr>
          <w:spacing w:val="-1"/>
          <w:sz w:val="24"/>
          <w:szCs w:val="24"/>
        </w:rPr>
        <w:t>Dinas</w:t>
      </w:r>
      <w:proofErr w:type="spellEnd"/>
      <w:r w:rsidR="00823BBC">
        <w:rPr>
          <w:spacing w:val="-1"/>
          <w:sz w:val="24"/>
          <w:szCs w:val="24"/>
        </w:rPr>
        <w:t xml:space="preserve"> </w:t>
      </w:r>
      <w:proofErr w:type="spellStart"/>
      <w:r w:rsidR="00823BBC">
        <w:rPr>
          <w:spacing w:val="-1"/>
          <w:sz w:val="24"/>
          <w:szCs w:val="24"/>
        </w:rPr>
        <w:t>Pengendalian</w:t>
      </w:r>
      <w:proofErr w:type="spellEnd"/>
      <w:r w:rsidR="00823BBC">
        <w:rPr>
          <w:spacing w:val="-1"/>
          <w:sz w:val="24"/>
          <w:szCs w:val="24"/>
        </w:rPr>
        <w:t xml:space="preserve"> </w:t>
      </w:r>
      <w:proofErr w:type="spellStart"/>
      <w:r w:rsidR="00823BBC">
        <w:rPr>
          <w:spacing w:val="-1"/>
          <w:sz w:val="24"/>
          <w:szCs w:val="24"/>
        </w:rPr>
        <w:t>Penduduk</w:t>
      </w:r>
      <w:proofErr w:type="spellEnd"/>
      <w:r w:rsidR="00823BBC">
        <w:rPr>
          <w:spacing w:val="-1"/>
          <w:sz w:val="24"/>
          <w:szCs w:val="24"/>
        </w:rPr>
        <w:t xml:space="preserve">, </w:t>
      </w:r>
      <w:proofErr w:type="spellStart"/>
      <w:r w:rsidR="00823BBC">
        <w:rPr>
          <w:spacing w:val="-1"/>
          <w:sz w:val="24"/>
          <w:szCs w:val="24"/>
        </w:rPr>
        <w:t>Keluarga</w:t>
      </w:r>
      <w:proofErr w:type="spellEnd"/>
      <w:r w:rsidR="00823BBC">
        <w:rPr>
          <w:spacing w:val="-1"/>
          <w:sz w:val="24"/>
          <w:szCs w:val="24"/>
        </w:rPr>
        <w:t xml:space="preserve"> </w:t>
      </w:r>
      <w:proofErr w:type="spellStart"/>
      <w:r w:rsidR="00823BBC">
        <w:rPr>
          <w:spacing w:val="-1"/>
          <w:sz w:val="24"/>
          <w:szCs w:val="24"/>
        </w:rPr>
        <w:t>Berencana</w:t>
      </w:r>
      <w:proofErr w:type="spellEnd"/>
      <w:r w:rsidR="00823BBC">
        <w:rPr>
          <w:spacing w:val="-1"/>
          <w:sz w:val="24"/>
          <w:szCs w:val="24"/>
        </w:rPr>
        <w:t xml:space="preserve">, </w:t>
      </w:r>
      <w:proofErr w:type="spellStart"/>
      <w:r w:rsidR="00823BBC">
        <w:rPr>
          <w:spacing w:val="-1"/>
          <w:sz w:val="24"/>
          <w:szCs w:val="24"/>
        </w:rPr>
        <w:t>Pemberdayaan</w:t>
      </w:r>
      <w:proofErr w:type="spellEnd"/>
      <w:r w:rsidR="00823BBC">
        <w:rPr>
          <w:spacing w:val="-1"/>
          <w:sz w:val="24"/>
          <w:szCs w:val="24"/>
        </w:rPr>
        <w:t xml:space="preserve"> Perempuan dan </w:t>
      </w:r>
      <w:proofErr w:type="spellStart"/>
      <w:r w:rsidR="00823BBC">
        <w:rPr>
          <w:spacing w:val="-1"/>
          <w:sz w:val="24"/>
          <w:szCs w:val="24"/>
        </w:rPr>
        <w:t>Perlindungan</w:t>
      </w:r>
      <w:proofErr w:type="spellEnd"/>
      <w:r w:rsidR="00823BBC">
        <w:rPr>
          <w:spacing w:val="-1"/>
          <w:sz w:val="24"/>
          <w:szCs w:val="24"/>
        </w:rPr>
        <w:t xml:space="preserve"> Anak</w:t>
      </w:r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5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b</w:t>
      </w:r>
      <w:r w:rsidRPr="00F6281D">
        <w:rPr>
          <w:spacing w:val="4"/>
          <w:sz w:val="24"/>
          <w:szCs w:val="24"/>
        </w:rPr>
        <w:t>u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ate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B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lele</w:t>
      </w:r>
      <w:r w:rsidRPr="00F6281D">
        <w:rPr>
          <w:sz w:val="24"/>
          <w:szCs w:val="24"/>
        </w:rPr>
        <w:t>ng</w:t>
      </w:r>
      <w:proofErr w:type="spellEnd"/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</w:t>
      </w:r>
      <w:r w:rsidRPr="00F6281D">
        <w:rPr>
          <w:sz w:val="24"/>
          <w:szCs w:val="24"/>
        </w:rPr>
        <w:t>ud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z w:val="24"/>
          <w:szCs w:val="24"/>
        </w:rPr>
        <w:t xml:space="preserve">,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gram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n </w:t>
      </w:r>
      <w:r w:rsidRPr="00F6281D">
        <w:rPr>
          <w:spacing w:val="28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ti</w:t>
      </w:r>
      <w:r w:rsidRPr="00F6281D">
        <w:rPr>
          <w:spacing w:val="-4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proofErr w:type="spellEnd"/>
      <w:proofErr w:type="gram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rb</w:t>
      </w:r>
      <w:r w:rsidRPr="00F6281D">
        <w:rPr>
          <w:spacing w:val="-2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li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eli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am</w:t>
      </w:r>
      <w:r w:rsidRPr="00F6281D">
        <w:rPr>
          <w:spacing w:val="-4"/>
          <w:sz w:val="24"/>
          <w:szCs w:val="24"/>
        </w:rPr>
        <w:t>u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l</w:t>
      </w:r>
      <w:r w:rsidRPr="00F6281D">
        <w:rPr>
          <w:sz w:val="24"/>
          <w:szCs w:val="24"/>
        </w:rPr>
        <w:t>u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ie</w:t>
      </w:r>
      <w:r w:rsidRPr="00F6281D">
        <w:rPr>
          <w:sz w:val="24"/>
          <w:szCs w:val="24"/>
        </w:rPr>
        <w:t>f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ti</w:t>
      </w:r>
      <w:r w:rsidRPr="00F6281D">
        <w:rPr>
          <w:sz w:val="24"/>
          <w:szCs w:val="24"/>
        </w:rPr>
        <w:t>fk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6"/>
          <w:sz w:val="24"/>
          <w:szCs w:val="24"/>
        </w:rPr>
        <w:t>i</w:t>
      </w:r>
      <w:proofErr w:type="spellEnd"/>
      <w:r w:rsidRPr="00F6281D">
        <w:rPr>
          <w:sz w:val="24"/>
          <w:szCs w:val="24"/>
        </w:rPr>
        <w:t xml:space="preserve">. </w:t>
      </w:r>
      <w:r w:rsidRPr="00F6281D">
        <w:rPr>
          <w:spacing w:val="-5"/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ni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eca</w:t>
      </w:r>
      <w:r w:rsidRPr="00F6281D">
        <w:rPr>
          <w:sz w:val="24"/>
          <w:szCs w:val="24"/>
        </w:rPr>
        <w:t>ra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el</w:t>
      </w:r>
      <w:r w:rsidRPr="00F6281D">
        <w:rPr>
          <w:sz w:val="24"/>
          <w:szCs w:val="24"/>
        </w:rPr>
        <w:t>uruh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buk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h</w:t>
      </w:r>
      <w:r w:rsidRPr="00F6281D">
        <w:rPr>
          <w:spacing w:val="-1"/>
          <w:sz w:val="24"/>
          <w:szCs w:val="24"/>
        </w:rPr>
        <w:t>w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r w:rsidRPr="00F6281D">
        <w:rPr>
          <w:sz w:val="24"/>
          <w:szCs w:val="24"/>
        </w:rPr>
        <w:t>di</w:t>
      </w:r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</w:t>
      </w:r>
      <w:r w:rsidRPr="00F6281D">
        <w:rPr>
          <w:spacing w:val="-3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m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8"/>
          <w:sz w:val="24"/>
          <w:szCs w:val="24"/>
        </w:rPr>
        <w:t>t</w:t>
      </w:r>
      <w:r w:rsidRPr="00F6281D">
        <w:rPr>
          <w:spacing w:val="-4"/>
          <w:sz w:val="24"/>
          <w:szCs w:val="24"/>
        </w:rPr>
        <w:t>-</w:t>
      </w:r>
      <w:r w:rsidRPr="00F6281D">
        <w:rPr>
          <w:spacing w:val="1"/>
          <w:sz w:val="24"/>
          <w:szCs w:val="24"/>
        </w:rPr>
        <w:t>tem</w:t>
      </w:r>
      <w:r w:rsidRPr="00F6281D">
        <w:rPr>
          <w:sz w:val="24"/>
          <w:szCs w:val="24"/>
        </w:rPr>
        <w:t>p</w:t>
      </w:r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r</w:t>
      </w:r>
      <w:r w:rsidRPr="00F6281D">
        <w:rPr>
          <w:spacing w:val="-2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te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s</w:t>
      </w:r>
      <w:proofErr w:type="spellEnd"/>
      <w:r w:rsidRPr="00F6281D">
        <w:rPr>
          <w:spacing w:val="6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te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aja</w:t>
      </w:r>
      <w:r w:rsidRPr="00F6281D">
        <w:rPr>
          <w:sz w:val="24"/>
          <w:szCs w:val="24"/>
        </w:rPr>
        <w:t>ng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al</w:t>
      </w:r>
      <w:r w:rsidRPr="00F6281D">
        <w:rPr>
          <w:spacing w:val="-4"/>
          <w:sz w:val="24"/>
          <w:szCs w:val="24"/>
        </w:rPr>
        <w:t>u</w:t>
      </w:r>
      <w:r w:rsidRPr="00F6281D">
        <w:rPr>
          <w:sz w:val="24"/>
          <w:szCs w:val="24"/>
        </w:rPr>
        <w:t>r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da</w:t>
      </w:r>
      <w:r w:rsidRPr="00F6281D">
        <w:rPr>
          <w:spacing w:val="6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2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g-</w:t>
      </w:r>
      <w:r w:rsidRPr="00F6281D">
        <w:rPr>
          <w:spacing w:val="1"/>
          <w:sz w:val="24"/>
          <w:szCs w:val="24"/>
        </w:rPr>
        <w:t>ma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ng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="00586461">
        <w:rPr>
          <w:spacing w:val="5"/>
          <w:sz w:val="24"/>
          <w:szCs w:val="24"/>
        </w:rPr>
        <w:t>idang</w:t>
      </w:r>
      <w:proofErr w:type="spellEnd"/>
      <w:r w:rsidRPr="00F6281D">
        <w:rPr>
          <w:spacing w:val="10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5"/>
          <w:sz w:val="24"/>
          <w:szCs w:val="24"/>
        </w:rPr>
        <w:t>a</w:t>
      </w:r>
      <w:r w:rsidRPr="00F6281D">
        <w:rPr>
          <w:sz w:val="24"/>
          <w:szCs w:val="24"/>
        </w:rPr>
        <w:t xml:space="preserve">ng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da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r w:rsidRPr="00F6281D">
        <w:rPr>
          <w:sz w:val="24"/>
          <w:szCs w:val="24"/>
        </w:rPr>
        <w:t>di</w:t>
      </w:r>
      <w:r w:rsidRPr="00F6281D">
        <w:rPr>
          <w:spacing w:val="5"/>
          <w:sz w:val="24"/>
          <w:szCs w:val="24"/>
        </w:rPr>
        <w:t xml:space="preserve"> </w:t>
      </w:r>
      <w:proofErr w:type="spellStart"/>
      <w:r w:rsidR="00823BBC">
        <w:rPr>
          <w:spacing w:val="-1"/>
          <w:sz w:val="24"/>
          <w:szCs w:val="24"/>
        </w:rPr>
        <w:t>Dinas</w:t>
      </w:r>
      <w:proofErr w:type="spellEnd"/>
      <w:r w:rsidR="00823BBC">
        <w:rPr>
          <w:spacing w:val="-1"/>
          <w:sz w:val="24"/>
          <w:szCs w:val="24"/>
        </w:rPr>
        <w:t xml:space="preserve"> </w:t>
      </w:r>
      <w:proofErr w:type="spellStart"/>
      <w:r w:rsidR="00823BBC">
        <w:rPr>
          <w:spacing w:val="-1"/>
          <w:sz w:val="24"/>
          <w:szCs w:val="24"/>
        </w:rPr>
        <w:t>Pengendalian</w:t>
      </w:r>
      <w:proofErr w:type="spellEnd"/>
      <w:r w:rsidR="00823BBC">
        <w:rPr>
          <w:spacing w:val="-1"/>
          <w:sz w:val="24"/>
          <w:szCs w:val="24"/>
        </w:rPr>
        <w:t xml:space="preserve"> </w:t>
      </w:r>
      <w:proofErr w:type="spellStart"/>
      <w:r w:rsidR="00823BBC">
        <w:rPr>
          <w:spacing w:val="-1"/>
          <w:sz w:val="24"/>
          <w:szCs w:val="24"/>
        </w:rPr>
        <w:t>Penduduk</w:t>
      </w:r>
      <w:proofErr w:type="spellEnd"/>
      <w:r w:rsidR="00823BBC">
        <w:rPr>
          <w:spacing w:val="-1"/>
          <w:sz w:val="24"/>
          <w:szCs w:val="24"/>
        </w:rPr>
        <w:t>,</w:t>
      </w:r>
    </w:p>
    <w:p w:rsidR="00481E91" w:rsidRDefault="00481E91">
      <w:pPr>
        <w:rPr>
          <w:spacing w:val="-1"/>
          <w:sz w:val="24"/>
          <w:szCs w:val="24"/>
        </w:rPr>
      </w:pPr>
      <w:r>
        <w:rPr>
          <w:spacing w:val="-1"/>
          <w:sz w:val="24"/>
          <w:szCs w:val="24"/>
        </w:rPr>
        <w:br w:type="page"/>
      </w:r>
    </w:p>
    <w:p w:rsidR="0053410F" w:rsidRPr="00481E91" w:rsidRDefault="00823BBC" w:rsidP="00481E91">
      <w:pPr>
        <w:spacing w:line="360" w:lineRule="auto"/>
        <w:ind w:left="589" w:right="195"/>
        <w:jc w:val="both"/>
        <w:rPr>
          <w:spacing w:val="9"/>
          <w:sz w:val="24"/>
          <w:szCs w:val="24"/>
        </w:rPr>
      </w:pPr>
      <w:r>
        <w:rPr>
          <w:spacing w:val="-1"/>
          <w:sz w:val="24"/>
          <w:szCs w:val="24"/>
        </w:rPr>
        <w:lastRenderedPageBreak/>
        <w:t xml:space="preserve"> </w:t>
      </w:r>
      <w:proofErr w:type="spellStart"/>
      <w:r>
        <w:rPr>
          <w:spacing w:val="-1"/>
          <w:sz w:val="24"/>
          <w:szCs w:val="24"/>
        </w:rPr>
        <w:t>Keluarga</w:t>
      </w:r>
      <w:proofErr w:type="spellEnd"/>
      <w:r>
        <w:rPr>
          <w:spacing w:val="-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Berencana</w:t>
      </w:r>
      <w:proofErr w:type="spellEnd"/>
      <w:r>
        <w:rPr>
          <w:spacing w:val="-1"/>
          <w:sz w:val="24"/>
          <w:szCs w:val="24"/>
        </w:rPr>
        <w:t xml:space="preserve">, </w:t>
      </w:r>
      <w:proofErr w:type="spellStart"/>
      <w:r>
        <w:rPr>
          <w:spacing w:val="-1"/>
          <w:sz w:val="24"/>
          <w:szCs w:val="24"/>
        </w:rPr>
        <w:t>Pemberdayaan</w:t>
      </w:r>
      <w:proofErr w:type="spellEnd"/>
      <w:r>
        <w:rPr>
          <w:spacing w:val="-1"/>
          <w:sz w:val="24"/>
          <w:szCs w:val="24"/>
        </w:rPr>
        <w:t xml:space="preserve"> Perempuan dan </w:t>
      </w:r>
      <w:proofErr w:type="spellStart"/>
      <w:r>
        <w:rPr>
          <w:spacing w:val="-1"/>
          <w:sz w:val="24"/>
          <w:szCs w:val="24"/>
        </w:rPr>
        <w:t>Perlindungan</w:t>
      </w:r>
      <w:proofErr w:type="spellEnd"/>
      <w:r>
        <w:rPr>
          <w:spacing w:val="-1"/>
          <w:sz w:val="24"/>
          <w:szCs w:val="24"/>
        </w:rPr>
        <w:t xml:space="preserve"> Anak</w:t>
      </w:r>
      <w:r w:rsidR="00C33277" w:rsidRPr="00F6281D">
        <w:rPr>
          <w:spacing w:val="4"/>
          <w:sz w:val="24"/>
          <w:szCs w:val="24"/>
        </w:rPr>
        <w:t xml:space="preserve"> </w:t>
      </w:r>
      <w:proofErr w:type="spellStart"/>
      <w:r w:rsidR="00C33277" w:rsidRPr="00F6281D">
        <w:rPr>
          <w:spacing w:val="-5"/>
          <w:sz w:val="24"/>
          <w:szCs w:val="24"/>
        </w:rPr>
        <w:t>K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z w:val="24"/>
          <w:szCs w:val="24"/>
        </w:rPr>
        <w:t>bup</w:t>
      </w:r>
      <w:r w:rsidR="00C33277" w:rsidRPr="00F6281D">
        <w:rPr>
          <w:spacing w:val="1"/>
          <w:sz w:val="24"/>
          <w:szCs w:val="24"/>
        </w:rPr>
        <w:t>at</w:t>
      </w:r>
      <w:r w:rsidR="00C33277" w:rsidRPr="00F6281D">
        <w:rPr>
          <w:spacing w:val="-3"/>
          <w:sz w:val="24"/>
          <w:szCs w:val="24"/>
        </w:rPr>
        <w:t>e</w:t>
      </w:r>
      <w:r w:rsidR="00C33277" w:rsidRPr="00F6281D">
        <w:rPr>
          <w:sz w:val="24"/>
          <w:szCs w:val="24"/>
        </w:rPr>
        <w:t>n</w:t>
      </w:r>
      <w:proofErr w:type="spellEnd"/>
      <w:r w:rsidR="00C33277" w:rsidRPr="00F6281D">
        <w:rPr>
          <w:sz w:val="24"/>
          <w:szCs w:val="24"/>
        </w:rPr>
        <w:t xml:space="preserve"> </w:t>
      </w:r>
      <w:proofErr w:type="spellStart"/>
      <w:r w:rsidR="00C33277" w:rsidRPr="00F6281D">
        <w:rPr>
          <w:spacing w:val="-4"/>
          <w:sz w:val="24"/>
          <w:szCs w:val="24"/>
        </w:rPr>
        <w:t>B</w:t>
      </w:r>
      <w:r w:rsidR="00C33277" w:rsidRPr="00F6281D">
        <w:rPr>
          <w:sz w:val="24"/>
          <w:szCs w:val="24"/>
        </w:rPr>
        <w:t>u</w:t>
      </w:r>
      <w:r w:rsidR="00C33277" w:rsidRPr="00F6281D">
        <w:rPr>
          <w:spacing w:val="1"/>
          <w:sz w:val="24"/>
          <w:szCs w:val="24"/>
        </w:rPr>
        <w:t>lele</w:t>
      </w:r>
      <w:r w:rsidR="00C33277" w:rsidRPr="00F6281D">
        <w:rPr>
          <w:sz w:val="24"/>
          <w:szCs w:val="24"/>
        </w:rPr>
        <w:t>n</w:t>
      </w:r>
      <w:r w:rsidR="00C33277" w:rsidRPr="00F6281D">
        <w:rPr>
          <w:spacing w:val="-4"/>
          <w:sz w:val="24"/>
          <w:szCs w:val="24"/>
        </w:rPr>
        <w:t>g</w:t>
      </w:r>
      <w:proofErr w:type="spellEnd"/>
      <w:r w:rsidR="00C33277" w:rsidRPr="00F6281D">
        <w:rPr>
          <w:sz w:val="24"/>
          <w:szCs w:val="24"/>
        </w:rPr>
        <w:t>.</w:t>
      </w:r>
      <w:r w:rsidR="00C33277" w:rsidRPr="00F6281D">
        <w:rPr>
          <w:spacing w:val="9"/>
          <w:sz w:val="24"/>
          <w:szCs w:val="24"/>
        </w:rPr>
        <w:t xml:space="preserve"> </w:t>
      </w:r>
      <w:proofErr w:type="spellStart"/>
      <w:r w:rsidR="00C33277" w:rsidRPr="00F6281D">
        <w:rPr>
          <w:spacing w:val="-5"/>
          <w:sz w:val="24"/>
          <w:szCs w:val="24"/>
        </w:rPr>
        <w:t>A</w:t>
      </w:r>
      <w:r w:rsidR="00C33277" w:rsidRPr="00F6281D">
        <w:rPr>
          <w:sz w:val="24"/>
          <w:szCs w:val="24"/>
        </w:rPr>
        <w:t>d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z w:val="24"/>
          <w:szCs w:val="24"/>
        </w:rPr>
        <w:t>pun</w:t>
      </w:r>
      <w:proofErr w:type="spellEnd"/>
      <w:r w:rsidR="00C33277" w:rsidRPr="00F6281D">
        <w:rPr>
          <w:spacing w:val="4"/>
          <w:sz w:val="24"/>
          <w:szCs w:val="24"/>
        </w:rPr>
        <w:t xml:space="preserve"> </w:t>
      </w:r>
      <w:proofErr w:type="spellStart"/>
      <w:r w:rsidR="00C33277" w:rsidRPr="00F6281D">
        <w:rPr>
          <w:sz w:val="24"/>
          <w:szCs w:val="24"/>
        </w:rPr>
        <w:t>h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pacing w:val="-1"/>
          <w:sz w:val="24"/>
          <w:szCs w:val="24"/>
        </w:rPr>
        <w:t>s</w:t>
      </w:r>
      <w:r w:rsidR="00C33277" w:rsidRPr="00F6281D">
        <w:rPr>
          <w:spacing w:val="1"/>
          <w:sz w:val="24"/>
          <w:szCs w:val="24"/>
        </w:rPr>
        <w:t>i</w:t>
      </w:r>
      <w:r w:rsidR="00C33277" w:rsidRPr="00F6281D">
        <w:rPr>
          <w:sz w:val="24"/>
          <w:szCs w:val="24"/>
        </w:rPr>
        <w:t>l</w:t>
      </w:r>
      <w:proofErr w:type="spellEnd"/>
      <w:r w:rsidR="00C33277" w:rsidRPr="00F6281D">
        <w:rPr>
          <w:spacing w:val="5"/>
          <w:sz w:val="24"/>
          <w:szCs w:val="24"/>
        </w:rPr>
        <w:t xml:space="preserve"> </w:t>
      </w:r>
      <w:proofErr w:type="spellStart"/>
      <w:r w:rsidR="00C33277" w:rsidRPr="00F6281D">
        <w:rPr>
          <w:spacing w:val="1"/>
          <w:sz w:val="24"/>
          <w:szCs w:val="24"/>
        </w:rPr>
        <w:t>ja</w:t>
      </w:r>
      <w:r w:rsidR="00C33277" w:rsidRPr="00F6281D">
        <w:rPr>
          <w:spacing w:val="-1"/>
          <w:sz w:val="24"/>
          <w:szCs w:val="24"/>
        </w:rPr>
        <w:t>w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z w:val="24"/>
          <w:szCs w:val="24"/>
        </w:rPr>
        <w:t>b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z w:val="24"/>
          <w:szCs w:val="24"/>
        </w:rPr>
        <w:t>n</w:t>
      </w:r>
      <w:proofErr w:type="spellEnd"/>
      <w:r w:rsidR="00C33277" w:rsidRPr="00F6281D">
        <w:rPr>
          <w:spacing w:val="4"/>
          <w:sz w:val="24"/>
          <w:szCs w:val="24"/>
        </w:rPr>
        <w:t xml:space="preserve"> </w:t>
      </w:r>
      <w:proofErr w:type="spellStart"/>
      <w:r w:rsidR="00C33277" w:rsidRPr="00F6281D">
        <w:rPr>
          <w:sz w:val="24"/>
          <w:szCs w:val="24"/>
        </w:rPr>
        <w:t>k</w:t>
      </w:r>
      <w:r w:rsidR="00C33277" w:rsidRPr="00F6281D">
        <w:rPr>
          <w:spacing w:val="-4"/>
          <w:sz w:val="24"/>
          <w:szCs w:val="24"/>
        </w:rPr>
        <w:t>u</w:t>
      </w:r>
      <w:r w:rsidR="00C33277" w:rsidRPr="00F6281D">
        <w:rPr>
          <w:spacing w:val="1"/>
          <w:sz w:val="24"/>
          <w:szCs w:val="24"/>
        </w:rPr>
        <w:t>e</w:t>
      </w:r>
      <w:r w:rsidR="00C33277" w:rsidRPr="00F6281D">
        <w:rPr>
          <w:spacing w:val="-1"/>
          <w:sz w:val="24"/>
          <w:szCs w:val="24"/>
        </w:rPr>
        <w:t>s</w:t>
      </w:r>
      <w:r w:rsidR="00C33277" w:rsidRPr="00F6281D">
        <w:rPr>
          <w:spacing w:val="1"/>
          <w:sz w:val="24"/>
          <w:szCs w:val="24"/>
        </w:rPr>
        <w:t>i</w:t>
      </w:r>
      <w:r w:rsidR="00C33277" w:rsidRPr="00F6281D">
        <w:rPr>
          <w:sz w:val="24"/>
          <w:szCs w:val="24"/>
        </w:rPr>
        <w:t>o</w:t>
      </w:r>
      <w:r w:rsidR="00C33277" w:rsidRPr="00F6281D">
        <w:rPr>
          <w:spacing w:val="-4"/>
          <w:sz w:val="24"/>
          <w:szCs w:val="24"/>
        </w:rPr>
        <w:t>n</w:t>
      </w:r>
      <w:r w:rsidR="00C33277" w:rsidRPr="00F6281D">
        <w:rPr>
          <w:spacing w:val="1"/>
          <w:sz w:val="24"/>
          <w:szCs w:val="24"/>
        </w:rPr>
        <w:t>e</w:t>
      </w:r>
      <w:r w:rsidR="00C33277" w:rsidRPr="00F6281D">
        <w:rPr>
          <w:sz w:val="24"/>
          <w:szCs w:val="24"/>
        </w:rPr>
        <w:t>r</w:t>
      </w:r>
      <w:proofErr w:type="spellEnd"/>
      <w:r w:rsidR="00C33277" w:rsidRPr="00F6281D">
        <w:rPr>
          <w:spacing w:val="4"/>
          <w:sz w:val="24"/>
          <w:szCs w:val="24"/>
        </w:rPr>
        <w:t xml:space="preserve"> </w:t>
      </w:r>
      <w:proofErr w:type="spellStart"/>
      <w:r w:rsidR="00C33277" w:rsidRPr="00F6281D">
        <w:rPr>
          <w:sz w:val="24"/>
          <w:szCs w:val="24"/>
        </w:rPr>
        <w:t>k</w:t>
      </w:r>
      <w:r w:rsidR="00C33277" w:rsidRPr="00F6281D">
        <w:rPr>
          <w:spacing w:val="1"/>
          <w:sz w:val="24"/>
          <w:szCs w:val="24"/>
        </w:rPr>
        <w:t>e</w:t>
      </w:r>
      <w:r w:rsidR="00C33277" w:rsidRPr="00F6281D">
        <w:rPr>
          <w:sz w:val="24"/>
          <w:szCs w:val="24"/>
        </w:rPr>
        <w:t>pu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pacing w:val="-1"/>
          <w:sz w:val="24"/>
          <w:szCs w:val="24"/>
        </w:rPr>
        <w:t>s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z w:val="24"/>
          <w:szCs w:val="24"/>
        </w:rPr>
        <w:t>n</w:t>
      </w:r>
      <w:proofErr w:type="spellEnd"/>
      <w:r w:rsidR="00C33277" w:rsidRPr="00F6281D">
        <w:rPr>
          <w:spacing w:val="4"/>
          <w:sz w:val="24"/>
          <w:szCs w:val="24"/>
        </w:rPr>
        <w:t xml:space="preserve"> </w:t>
      </w:r>
      <w:proofErr w:type="spellStart"/>
      <w:r w:rsidR="00C33277" w:rsidRPr="00F6281D">
        <w:rPr>
          <w:spacing w:val="-3"/>
          <w:sz w:val="24"/>
          <w:szCs w:val="24"/>
        </w:rPr>
        <w:t>m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pacing w:val="2"/>
          <w:sz w:val="24"/>
          <w:szCs w:val="24"/>
        </w:rPr>
        <w:t>s</w:t>
      </w:r>
      <w:r w:rsidR="00C33277" w:rsidRPr="00F6281D">
        <w:rPr>
          <w:spacing w:val="-8"/>
          <w:sz w:val="24"/>
          <w:szCs w:val="24"/>
        </w:rPr>
        <w:t>y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z w:val="24"/>
          <w:szCs w:val="24"/>
        </w:rPr>
        <w:t>r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z w:val="24"/>
          <w:szCs w:val="24"/>
        </w:rPr>
        <w:t>k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z w:val="24"/>
          <w:szCs w:val="24"/>
        </w:rPr>
        <w:t>t</w:t>
      </w:r>
      <w:proofErr w:type="spellEnd"/>
      <w:r w:rsidR="00C33277" w:rsidRPr="00F6281D">
        <w:rPr>
          <w:spacing w:val="5"/>
          <w:sz w:val="24"/>
          <w:szCs w:val="24"/>
        </w:rPr>
        <w:t xml:space="preserve"> </w:t>
      </w:r>
      <w:proofErr w:type="spellStart"/>
      <w:r w:rsidR="00C33277" w:rsidRPr="00F6281D">
        <w:rPr>
          <w:sz w:val="24"/>
          <w:szCs w:val="24"/>
        </w:rPr>
        <w:t>ru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z w:val="24"/>
          <w:szCs w:val="24"/>
        </w:rPr>
        <w:t>ng</w:t>
      </w:r>
      <w:proofErr w:type="spellEnd"/>
      <w:r w:rsidR="00C33277" w:rsidRPr="00F6281D">
        <w:rPr>
          <w:sz w:val="24"/>
          <w:szCs w:val="24"/>
        </w:rPr>
        <w:t xml:space="preserve"> </w:t>
      </w:r>
      <w:proofErr w:type="spellStart"/>
      <w:r w:rsidR="00C33277" w:rsidRPr="00F6281D">
        <w:rPr>
          <w:spacing w:val="1"/>
          <w:sz w:val="24"/>
          <w:szCs w:val="24"/>
        </w:rPr>
        <w:t>li</w:t>
      </w:r>
      <w:r w:rsidR="00C33277" w:rsidRPr="00F6281D">
        <w:rPr>
          <w:sz w:val="24"/>
          <w:szCs w:val="24"/>
        </w:rPr>
        <w:t>n</w:t>
      </w:r>
      <w:r w:rsidR="00C33277" w:rsidRPr="00F6281D">
        <w:rPr>
          <w:spacing w:val="-4"/>
          <w:sz w:val="24"/>
          <w:szCs w:val="24"/>
        </w:rPr>
        <w:t>g</w:t>
      </w:r>
      <w:r w:rsidR="00C33277" w:rsidRPr="00F6281D">
        <w:rPr>
          <w:sz w:val="24"/>
          <w:szCs w:val="24"/>
        </w:rPr>
        <w:t>kup</w:t>
      </w:r>
      <w:proofErr w:type="spellEnd"/>
      <w:r w:rsidR="00C33277" w:rsidRPr="00F6281D">
        <w:rPr>
          <w:sz w:val="24"/>
          <w:szCs w:val="24"/>
        </w:rPr>
        <w:t xml:space="preserve"> </w:t>
      </w:r>
      <w:proofErr w:type="spellStart"/>
      <w:r w:rsidR="00C33277" w:rsidRPr="00F6281D">
        <w:rPr>
          <w:sz w:val="24"/>
          <w:szCs w:val="24"/>
        </w:rPr>
        <w:t>pro</w:t>
      </w:r>
      <w:r w:rsidR="00C33277" w:rsidRPr="00F6281D">
        <w:rPr>
          <w:spacing w:val="-1"/>
          <w:sz w:val="24"/>
          <w:szCs w:val="24"/>
        </w:rPr>
        <w:t>s</w:t>
      </w:r>
      <w:r w:rsidR="00C33277" w:rsidRPr="00F6281D">
        <w:rPr>
          <w:spacing w:val="1"/>
          <w:sz w:val="24"/>
          <w:szCs w:val="24"/>
        </w:rPr>
        <w:t>e</w:t>
      </w:r>
      <w:r w:rsidR="00C33277" w:rsidRPr="00F6281D">
        <w:rPr>
          <w:sz w:val="24"/>
          <w:szCs w:val="24"/>
        </w:rPr>
        <w:t>dur</w:t>
      </w:r>
      <w:proofErr w:type="spellEnd"/>
      <w:r w:rsidR="00C33277" w:rsidRPr="00F6281D">
        <w:rPr>
          <w:sz w:val="24"/>
          <w:szCs w:val="24"/>
        </w:rPr>
        <w:t xml:space="preserve"> </w:t>
      </w:r>
      <w:proofErr w:type="spellStart"/>
      <w:r w:rsidR="00C33277" w:rsidRPr="00F6281D">
        <w:rPr>
          <w:sz w:val="24"/>
          <w:szCs w:val="24"/>
        </w:rPr>
        <w:t>d</w:t>
      </w:r>
      <w:r w:rsidR="00C33277" w:rsidRPr="00F6281D">
        <w:rPr>
          <w:spacing w:val="1"/>
          <w:sz w:val="24"/>
          <w:szCs w:val="24"/>
        </w:rPr>
        <w:t>i</w:t>
      </w:r>
      <w:r w:rsidR="00C33277" w:rsidRPr="00F6281D">
        <w:rPr>
          <w:spacing w:val="-1"/>
          <w:sz w:val="24"/>
          <w:szCs w:val="24"/>
        </w:rPr>
        <w:t>s</w:t>
      </w:r>
      <w:r w:rsidR="00C33277" w:rsidRPr="00F6281D">
        <w:rPr>
          <w:spacing w:val="1"/>
          <w:sz w:val="24"/>
          <w:szCs w:val="24"/>
        </w:rPr>
        <w:t>aji</w:t>
      </w:r>
      <w:r w:rsidR="00C33277" w:rsidRPr="00F6281D">
        <w:rPr>
          <w:sz w:val="24"/>
          <w:szCs w:val="24"/>
        </w:rPr>
        <w:t>k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z w:val="24"/>
          <w:szCs w:val="24"/>
        </w:rPr>
        <w:t>n</w:t>
      </w:r>
      <w:proofErr w:type="spellEnd"/>
      <w:r w:rsidR="00C33277" w:rsidRPr="00F6281D">
        <w:rPr>
          <w:sz w:val="24"/>
          <w:szCs w:val="24"/>
        </w:rPr>
        <w:t xml:space="preserve"> </w:t>
      </w:r>
      <w:r w:rsidR="00C33277" w:rsidRPr="00F6281D">
        <w:rPr>
          <w:spacing w:val="-4"/>
          <w:sz w:val="24"/>
          <w:szCs w:val="24"/>
        </w:rPr>
        <w:t>p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z w:val="24"/>
          <w:szCs w:val="24"/>
        </w:rPr>
        <w:t>da</w:t>
      </w:r>
      <w:r w:rsidR="00C33277" w:rsidRPr="00F6281D">
        <w:rPr>
          <w:spacing w:val="-3"/>
          <w:sz w:val="24"/>
          <w:szCs w:val="24"/>
        </w:rPr>
        <w:t xml:space="preserve"> </w:t>
      </w:r>
      <w:proofErr w:type="spellStart"/>
      <w:r w:rsidR="00C33277" w:rsidRPr="00F6281D">
        <w:rPr>
          <w:spacing w:val="1"/>
          <w:sz w:val="24"/>
          <w:szCs w:val="24"/>
        </w:rPr>
        <w:t>ta</w:t>
      </w:r>
      <w:r w:rsidR="00C33277" w:rsidRPr="00F6281D">
        <w:rPr>
          <w:sz w:val="24"/>
          <w:szCs w:val="24"/>
        </w:rPr>
        <w:t>b</w:t>
      </w:r>
      <w:r w:rsidR="00C33277" w:rsidRPr="00F6281D">
        <w:rPr>
          <w:spacing w:val="-3"/>
          <w:sz w:val="24"/>
          <w:szCs w:val="24"/>
        </w:rPr>
        <w:t>e</w:t>
      </w:r>
      <w:r w:rsidR="00C33277" w:rsidRPr="00F6281D">
        <w:rPr>
          <w:sz w:val="24"/>
          <w:szCs w:val="24"/>
        </w:rPr>
        <w:t>l</w:t>
      </w:r>
      <w:proofErr w:type="spellEnd"/>
      <w:r w:rsidR="00C33277" w:rsidRPr="00F6281D">
        <w:rPr>
          <w:spacing w:val="1"/>
          <w:sz w:val="24"/>
          <w:szCs w:val="24"/>
        </w:rPr>
        <w:t xml:space="preserve"> </w:t>
      </w:r>
      <w:proofErr w:type="spellStart"/>
      <w:r w:rsidR="00C33277" w:rsidRPr="00F6281D">
        <w:rPr>
          <w:sz w:val="24"/>
          <w:szCs w:val="24"/>
        </w:rPr>
        <w:t>b</w:t>
      </w:r>
      <w:r w:rsidR="00C33277" w:rsidRPr="00F6281D">
        <w:rPr>
          <w:spacing w:val="1"/>
          <w:sz w:val="24"/>
          <w:szCs w:val="24"/>
        </w:rPr>
        <w:t>e</w:t>
      </w:r>
      <w:r w:rsidR="00C33277" w:rsidRPr="00F6281D">
        <w:rPr>
          <w:sz w:val="24"/>
          <w:szCs w:val="24"/>
        </w:rPr>
        <w:t>r</w:t>
      </w:r>
      <w:r w:rsidR="00C33277" w:rsidRPr="00F6281D">
        <w:rPr>
          <w:spacing w:val="1"/>
          <w:sz w:val="24"/>
          <w:szCs w:val="24"/>
        </w:rPr>
        <w:t>i</w:t>
      </w:r>
      <w:r w:rsidR="00C33277" w:rsidRPr="00F6281D">
        <w:rPr>
          <w:sz w:val="24"/>
          <w:szCs w:val="24"/>
        </w:rPr>
        <w:t>k</w:t>
      </w:r>
      <w:r w:rsidR="00C33277" w:rsidRPr="00F6281D">
        <w:rPr>
          <w:spacing w:val="-4"/>
          <w:sz w:val="24"/>
          <w:szCs w:val="24"/>
        </w:rPr>
        <w:t>u</w:t>
      </w:r>
      <w:r w:rsidR="00C33277" w:rsidRPr="00F6281D">
        <w:rPr>
          <w:sz w:val="24"/>
          <w:szCs w:val="24"/>
        </w:rPr>
        <w:t>t</w:t>
      </w:r>
      <w:proofErr w:type="spellEnd"/>
      <w:r w:rsidR="00C33277" w:rsidRPr="00F6281D">
        <w:rPr>
          <w:spacing w:val="1"/>
          <w:sz w:val="24"/>
          <w:szCs w:val="24"/>
        </w:rPr>
        <w:t xml:space="preserve"> </w:t>
      </w:r>
      <w:proofErr w:type="spellStart"/>
      <w:r w:rsidR="00C33277" w:rsidRPr="00F6281D">
        <w:rPr>
          <w:spacing w:val="1"/>
          <w:sz w:val="24"/>
          <w:szCs w:val="24"/>
        </w:rPr>
        <w:t>i</w:t>
      </w:r>
      <w:r w:rsidR="00C33277" w:rsidRPr="00F6281D">
        <w:rPr>
          <w:sz w:val="24"/>
          <w:szCs w:val="24"/>
        </w:rPr>
        <w:t>n</w:t>
      </w:r>
      <w:r w:rsidR="00C33277" w:rsidRPr="00F6281D">
        <w:rPr>
          <w:spacing w:val="1"/>
          <w:sz w:val="24"/>
          <w:szCs w:val="24"/>
        </w:rPr>
        <w:t>i</w:t>
      </w:r>
      <w:proofErr w:type="spellEnd"/>
      <w:r w:rsidR="00C33277" w:rsidRPr="00F6281D">
        <w:rPr>
          <w:sz w:val="24"/>
          <w:szCs w:val="24"/>
        </w:rPr>
        <w:t>.</w:t>
      </w:r>
    </w:p>
    <w:p w:rsidR="0053410F" w:rsidRPr="00F6281D" w:rsidRDefault="00C33277">
      <w:pPr>
        <w:spacing w:before="3"/>
        <w:ind w:left="4044" w:right="3704"/>
        <w:jc w:val="center"/>
        <w:rPr>
          <w:sz w:val="24"/>
          <w:szCs w:val="24"/>
        </w:rPr>
      </w:pPr>
      <w:proofErr w:type="spellStart"/>
      <w:r w:rsidRPr="00F6281D">
        <w:rPr>
          <w:b/>
          <w:sz w:val="24"/>
          <w:szCs w:val="24"/>
        </w:rPr>
        <w:t>Ta</w:t>
      </w:r>
      <w:r w:rsidRPr="00F6281D">
        <w:rPr>
          <w:b/>
          <w:spacing w:val="-6"/>
          <w:sz w:val="24"/>
          <w:szCs w:val="24"/>
        </w:rPr>
        <w:t>b</w:t>
      </w:r>
      <w:r w:rsidRPr="00F6281D">
        <w:rPr>
          <w:b/>
          <w:spacing w:val="1"/>
          <w:sz w:val="24"/>
          <w:szCs w:val="24"/>
        </w:rPr>
        <w:t>e</w:t>
      </w:r>
      <w:r w:rsidRPr="00F6281D">
        <w:rPr>
          <w:b/>
          <w:sz w:val="24"/>
          <w:szCs w:val="24"/>
        </w:rPr>
        <w:t>l</w:t>
      </w:r>
      <w:proofErr w:type="spellEnd"/>
      <w:r w:rsidRPr="00F6281D">
        <w:rPr>
          <w:b/>
          <w:spacing w:val="2"/>
          <w:sz w:val="24"/>
          <w:szCs w:val="24"/>
        </w:rPr>
        <w:t xml:space="preserve"> </w:t>
      </w:r>
      <w:r w:rsidRPr="00F6281D">
        <w:rPr>
          <w:b/>
          <w:sz w:val="24"/>
          <w:szCs w:val="24"/>
        </w:rPr>
        <w:t>4.</w:t>
      </w:r>
      <w:r w:rsidR="002F04AC">
        <w:rPr>
          <w:b/>
          <w:sz w:val="24"/>
          <w:szCs w:val="24"/>
        </w:rPr>
        <w:t>7</w:t>
      </w:r>
    </w:p>
    <w:p w:rsidR="0053410F" w:rsidRPr="00F6281D" w:rsidRDefault="00C33277">
      <w:pPr>
        <w:ind w:left="2977" w:right="2636"/>
        <w:jc w:val="center"/>
        <w:rPr>
          <w:sz w:val="24"/>
          <w:szCs w:val="24"/>
        </w:rPr>
      </w:pPr>
      <w:proofErr w:type="spellStart"/>
      <w:r w:rsidRPr="00F6281D">
        <w:rPr>
          <w:b/>
          <w:spacing w:val="-1"/>
          <w:sz w:val="24"/>
          <w:szCs w:val="24"/>
        </w:rPr>
        <w:t>I</w:t>
      </w:r>
      <w:r w:rsidRPr="00F6281D">
        <w:rPr>
          <w:b/>
          <w:spacing w:val="2"/>
          <w:sz w:val="24"/>
          <w:szCs w:val="24"/>
        </w:rPr>
        <w:t>n</w:t>
      </w:r>
      <w:r w:rsidRPr="00F6281D">
        <w:rPr>
          <w:b/>
          <w:spacing w:val="-6"/>
          <w:sz w:val="24"/>
          <w:szCs w:val="24"/>
        </w:rPr>
        <w:t>d</w:t>
      </w:r>
      <w:r w:rsidRPr="00F6281D">
        <w:rPr>
          <w:b/>
          <w:spacing w:val="5"/>
          <w:sz w:val="24"/>
          <w:szCs w:val="24"/>
        </w:rPr>
        <w:t>e</w:t>
      </w:r>
      <w:r w:rsidRPr="00F6281D">
        <w:rPr>
          <w:b/>
          <w:spacing w:val="-6"/>
          <w:sz w:val="24"/>
          <w:szCs w:val="24"/>
        </w:rPr>
        <w:t>k</w:t>
      </w:r>
      <w:r w:rsidRPr="00F6281D">
        <w:rPr>
          <w:b/>
          <w:sz w:val="24"/>
          <w:szCs w:val="24"/>
        </w:rPr>
        <w:t>s</w:t>
      </w:r>
      <w:proofErr w:type="spellEnd"/>
      <w:r w:rsidRPr="00F6281D">
        <w:rPr>
          <w:b/>
          <w:spacing w:val="2"/>
          <w:sz w:val="24"/>
          <w:szCs w:val="24"/>
        </w:rPr>
        <w:t xml:space="preserve"> </w:t>
      </w:r>
      <w:proofErr w:type="spellStart"/>
      <w:r w:rsidRPr="00F6281D">
        <w:rPr>
          <w:b/>
          <w:spacing w:val="-3"/>
          <w:sz w:val="24"/>
          <w:szCs w:val="24"/>
        </w:rPr>
        <w:t>K</w:t>
      </w:r>
      <w:r w:rsidRPr="00F6281D">
        <w:rPr>
          <w:b/>
          <w:spacing w:val="5"/>
          <w:sz w:val="24"/>
          <w:szCs w:val="24"/>
        </w:rPr>
        <w:t>e</w:t>
      </w:r>
      <w:r w:rsidRPr="00F6281D">
        <w:rPr>
          <w:b/>
          <w:spacing w:val="-6"/>
          <w:sz w:val="24"/>
          <w:szCs w:val="24"/>
        </w:rPr>
        <w:t>p</w:t>
      </w:r>
      <w:r w:rsidRPr="00F6281D">
        <w:rPr>
          <w:b/>
          <w:spacing w:val="-1"/>
          <w:sz w:val="24"/>
          <w:szCs w:val="24"/>
        </w:rPr>
        <w:t>u</w:t>
      </w:r>
      <w:r w:rsidRPr="00F6281D">
        <w:rPr>
          <w:b/>
          <w:spacing w:val="4"/>
          <w:sz w:val="24"/>
          <w:szCs w:val="24"/>
        </w:rPr>
        <w:t>a</w:t>
      </w:r>
      <w:r w:rsidRPr="00F6281D">
        <w:rPr>
          <w:b/>
          <w:spacing w:val="-1"/>
          <w:sz w:val="24"/>
          <w:szCs w:val="24"/>
        </w:rPr>
        <w:t>s</w:t>
      </w:r>
      <w:r w:rsidRPr="00F6281D">
        <w:rPr>
          <w:b/>
          <w:sz w:val="24"/>
          <w:szCs w:val="24"/>
        </w:rPr>
        <w:t>an</w:t>
      </w:r>
      <w:proofErr w:type="spellEnd"/>
      <w:r w:rsidRPr="00F6281D">
        <w:rPr>
          <w:b/>
          <w:spacing w:val="-1"/>
          <w:sz w:val="24"/>
          <w:szCs w:val="24"/>
        </w:rPr>
        <w:t xml:space="preserve"> </w:t>
      </w:r>
      <w:r w:rsidRPr="00F6281D">
        <w:rPr>
          <w:b/>
          <w:spacing w:val="1"/>
          <w:sz w:val="24"/>
          <w:szCs w:val="24"/>
        </w:rPr>
        <w:t>M</w:t>
      </w:r>
      <w:r w:rsidRPr="00F6281D">
        <w:rPr>
          <w:b/>
          <w:sz w:val="24"/>
          <w:szCs w:val="24"/>
        </w:rPr>
        <w:t>a</w:t>
      </w:r>
      <w:r w:rsidRPr="00F6281D">
        <w:rPr>
          <w:b/>
          <w:spacing w:val="-1"/>
          <w:sz w:val="24"/>
          <w:szCs w:val="24"/>
        </w:rPr>
        <w:t>s</w:t>
      </w:r>
      <w:r w:rsidRPr="00F6281D">
        <w:rPr>
          <w:b/>
          <w:spacing w:val="4"/>
          <w:sz w:val="24"/>
          <w:szCs w:val="24"/>
        </w:rPr>
        <w:t>y</w:t>
      </w:r>
      <w:r w:rsidRPr="00F6281D">
        <w:rPr>
          <w:b/>
          <w:sz w:val="24"/>
          <w:szCs w:val="24"/>
        </w:rPr>
        <w:t>a</w:t>
      </w:r>
      <w:r w:rsidRPr="00F6281D">
        <w:rPr>
          <w:b/>
          <w:spacing w:val="1"/>
          <w:sz w:val="24"/>
          <w:szCs w:val="24"/>
        </w:rPr>
        <w:t>r</w:t>
      </w:r>
      <w:r w:rsidRPr="00F6281D">
        <w:rPr>
          <w:b/>
          <w:spacing w:val="4"/>
          <w:sz w:val="24"/>
          <w:szCs w:val="24"/>
        </w:rPr>
        <w:t>a</w:t>
      </w:r>
      <w:r w:rsidRPr="00F6281D">
        <w:rPr>
          <w:b/>
          <w:spacing w:val="-9"/>
          <w:sz w:val="24"/>
          <w:szCs w:val="24"/>
        </w:rPr>
        <w:t>k</w:t>
      </w:r>
      <w:r w:rsidRPr="00F6281D">
        <w:rPr>
          <w:b/>
          <w:sz w:val="24"/>
          <w:szCs w:val="24"/>
        </w:rPr>
        <w:t>at</w:t>
      </w:r>
    </w:p>
    <w:p w:rsidR="0053410F" w:rsidRDefault="00C33277">
      <w:pPr>
        <w:spacing w:line="260" w:lineRule="exact"/>
        <w:ind w:left="2640" w:right="2295"/>
        <w:jc w:val="center"/>
        <w:rPr>
          <w:b/>
          <w:position w:val="-1"/>
          <w:sz w:val="24"/>
          <w:szCs w:val="24"/>
        </w:rPr>
      </w:pPr>
      <w:proofErr w:type="spellStart"/>
      <w:r w:rsidRPr="00F6281D">
        <w:rPr>
          <w:b/>
          <w:spacing w:val="-1"/>
          <w:position w:val="-1"/>
          <w:sz w:val="24"/>
          <w:szCs w:val="24"/>
        </w:rPr>
        <w:t>Ru</w:t>
      </w:r>
      <w:r w:rsidRPr="00F6281D">
        <w:rPr>
          <w:b/>
          <w:position w:val="-1"/>
          <w:sz w:val="24"/>
          <w:szCs w:val="24"/>
        </w:rPr>
        <w:t>a</w:t>
      </w:r>
      <w:r w:rsidRPr="00F6281D">
        <w:rPr>
          <w:b/>
          <w:spacing w:val="-1"/>
          <w:position w:val="-1"/>
          <w:sz w:val="24"/>
          <w:szCs w:val="24"/>
        </w:rPr>
        <w:t>n</w:t>
      </w:r>
      <w:r w:rsidRPr="00F6281D">
        <w:rPr>
          <w:b/>
          <w:position w:val="-1"/>
          <w:sz w:val="24"/>
          <w:szCs w:val="24"/>
        </w:rPr>
        <w:t>g</w:t>
      </w:r>
      <w:proofErr w:type="spellEnd"/>
      <w:r w:rsidRPr="00F6281D">
        <w:rPr>
          <w:b/>
          <w:position w:val="-1"/>
          <w:sz w:val="24"/>
          <w:szCs w:val="24"/>
        </w:rPr>
        <w:t xml:space="preserve"> </w:t>
      </w:r>
      <w:proofErr w:type="spellStart"/>
      <w:r w:rsidRPr="00F6281D">
        <w:rPr>
          <w:b/>
          <w:position w:val="-1"/>
          <w:sz w:val="24"/>
          <w:szCs w:val="24"/>
        </w:rPr>
        <w:t>L</w:t>
      </w:r>
      <w:r w:rsidRPr="00F6281D">
        <w:rPr>
          <w:b/>
          <w:spacing w:val="1"/>
          <w:position w:val="-1"/>
          <w:sz w:val="24"/>
          <w:szCs w:val="24"/>
        </w:rPr>
        <w:t>i</w:t>
      </w:r>
      <w:r w:rsidRPr="00F6281D">
        <w:rPr>
          <w:b/>
          <w:spacing w:val="-1"/>
          <w:position w:val="-1"/>
          <w:sz w:val="24"/>
          <w:szCs w:val="24"/>
        </w:rPr>
        <w:t>n</w:t>
      </w:r>
      <w:r w:rsidRPr="00F6281D">
        <w:rPr>
          <w:b/>
          <w:spacing w:val="4"/>
          <w:position w:val="-1"/>
          <w:sz w:val="24"/>
          <w:szCs w:val="24"/>
        </w:rPr>
        <w:t>g</w:t>
      </w:r>
      <w:r w:rsidRPr="00F6281D">
        <w:rPr>
          <w:b/>
          <w:spacing w:val="-6"/>
          <w:position w:val="-1"/>
          <w:sz w:val="24"/>
          <w:szCs w:val="24"/>
        </w:rPr>
        <w:t>k</w:t>
      </w:r>
      <w:r w:rsidRPr="00F6281D">
        <w:rPr>
          <w:b/>
          <w:spacing w:val="2"/>
          <w:position w:val="-1"/>
          <w:sz w:val="24"/>
          <w:szCs w:val="24"/>
        </w:rPr>
        <w:t>u</w:t>
      </w:r>
      <w:r w:rsidRPr="00F6281D">
        <w:rPr>
          <w:b/>
          <w:position w:val="-1"/>
          <w:sz w:val="24"/>
          <w:szCs w:val="24"/>
        </w:rPr>
        <w:t>p</w:t>
      </w:r>
      <w:proofErr w:type="spellEnd"/>
      <w:r w:rsidRPr="00F6281D">
        <w:rPr>
          <w:b/>
          <w:position w:val="-1"/>
          <w:sz w:val="24"/>
          <w:szCs w:val="24"/>
        </w:rPr>
        <w:t xml:space="preserve"> </w:t>
      </w:r>
      <w:proofErr w:type="spellStart"/>
      <w:r w:rsidRPr="00F6281D">
        <w:rPr>
          <w:b/>
          <w:spacing w:val="1"/>
          <w:position w:val="-1"/>
          <w:sz w:val="24"/>
          <w:szCs w:val="24"/>
        </w:rPr>
        <w:t>P</w:t>
      </w:r>
      <w:r w:rsidRPr="00F6281D">
        <w:rPr>
          <w:b/>
          <w:spacing w:val="5"/>
          <w:position w:val="-1"/>
          <w:sz w:val="24"/>
          <w:szCs w:val="24"/>
        </w:rPr>
        <w:t>r</w:t>
      </w:r>
      <w:r w:rsidRPr="00F6281D">
        <w:rPr>
          <w:b/>
          <w:spacing w:val="-4"/>
          <w:position w:val="-1"/>
          <w:sz w:val="24"/>
          <w:szCs w:val="24"/>
        </w:rPr>
        <w:t>o</w:t>
      </w:r>
      <w:r w:rsidRPr="00F6281D">
        <w:rPr>
          <w:b/>
          <w:spacing w:val="-1"/>
          <w:position w:val="-1"/>
          <w:sz w:val="24"/>
          <w:szCs w:val="24"/>
        </w:rPr>
        <w:t>s</w:t>
      </w:r>
      <w:r w:rsidRPr="00F6281D">
        <w:rPr>
          <w:b/>
          <w:spacing w:val="5"/>
          <w:position w:val="-1"/>
          <w:sz w:val="24"/>
          <w:szCs w:val="24"/>
        </w:rPr>
        <w:t>e</w:t>
      </w:r>
      <w:r w:rsidRPr="00F6281D">
        <w:rPr>
          <w:b/>
          <w:spacing w:val="-6"/>
          <w:position w:val="-1"/>
          <w:sz w:val="24"/>
          <w:szCs w:val="24"/>
        </w:rPr>
        <w:t>d</w:t>
      </w:r>
      <w:r w:rsidRPr="00F6281D">
        <w:rPr>
          <w:b/>
          <w:spacing w:val="-1"/>
          <w:position w:val="-1"/>
          <w:sz w:val="24"/>
          <w:szCs w:val="24"/>
        </w:rPr>
        <w:t>u</w:t>
      </w:r>
      <w:r w:rsidRPr="00F6281D">
        <w:rPr>
          <w:b/>
          <w:position w:val="-1"/>
          <w:sz w:val="24"/>
          <w:szCs w:val="24"/>
        </w:rPr>
        <w:t>r</w:t>
      </w:r>
      <w:proofErr w:type="spellEnd"/>
      <w:r w:rsidRPr="00F6281D">
        <w:rPr>
          <w:b/>
          <w:spacing w:val="3"/>
          <w:position w:val="-1"/>
          <w:sz w:val="24"/>
          <w:szCs w:val="24"/>
        </w:rPr>
        <w:t xml:space="preserve"> </w:t>
      </w:r>
      <w:proofErr w:type="spellStart"/>
      <w:r w:rsidRPr="00F6281D">
        <w:rPr>
          <w:b/>
          <w:spacing w:val="1"/>
          <w:position w:val="-1"/>
          <w:sz w:val="24"/>
          <w:szCs w:val="24"/>
        </w:rPr>
        <w:t>Pel</w:t>
      </w:r>
      <w:r w:rsidRPr="00F6281D">
        <w:rPr>
          <w:b/>
          <w:position w:val="-1"/>
          <w:sz w:val="24"/>
          <w:szCs w:val="24"/>
        </w:rPr>
        <w:t>a</w:t>
      </w:r>
      <w:r w:rsidRPr="00F6281D">
        <w:rPr>
          <w:b/>
          <w:spacing w:val="4"/>
          <w:position w:val="-1"/>
          <w:sz w:val="24"/>
          <w:szCs w:val="24"/>
        </w:rPr>
        <w:t>y</w:t>
      </w:r>
      <w:r w:rsidRPr="00F6281D">
        <w:rPr>
          <w:b/>
          <w:position w:val="-1"/>
          <w:sz w:val="24"/>
          <w:szCs w:val="24"/>
        </w:rPr>
        <w:t>a</w:t>
      </w:r>
      <w:r w:rsidRPr="00F6281D">
        <w:rPr>
          <w:b/>
          <w:spacing w:val="-1"/>
          <w:position w:val="-1"/>
          <w:sz w:val="24"/>
          <w:szCs w:val="24"/>
        </w:rPr>
        <w:t>n</w:t>
      </w:r>
      <w:r w:rsidRPr="00F6281D">
        <w:rPr>
          <w:b/>
          <w:position w:val="-1"/>
          <w:sz w:val="24"/>
          <w:szCs w:val="24"/>
        </w:rPr>
        <w:t>an</w:t>
      </w:r>
      <w:proofErr w:type="spellEnd"/>
    </w:p>
    <w:p w:rsidR="00586461" w:rsidRDefault="00586461">
      <w:pPr>
        <w:spacing w:line="260" w:lineRule="exact"/>
        <w:ind w:left="2640" w:right="2295"/>
        <w:jc w:val="center"/>
        <w:rPr>
          <w:b/>
          <w:position w:val="-1"/>
          <w:sz w:val="24"/>
          <w:szCs w:val="24"/>
        </w:rPr>
      </w:pPr>
    </w:p>
    <w:tbl>
      <w:tblPr>
        <w:tblW w:w="7229" w:type="dxa"/>
        <w:tblInd w:w="12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3515"/>
        <w:gridCol w:w="1088"/>
        <w:gridCol w:w="1023"/>
        <w:gridCol w:w="1036"/>
      </w:tblGrid>
      <w:tr w:rsidR="00586461" w:rsidRPr="00586461" w:rsidTr="00586461">
        <w:trPr>
          <w:trHeight w:val="399"/>
        </w:trPr>
        <w:tc>
          <w:tcPr>
            <w:tcW w:w="567" w:type="dxa"/>
            <w:vMerge w:val="restart"/>
            <w:shd w:val="clear" w:color="auto" w:fill="auto"/>
            <w:noWrap/>
            <w:vAlign w:val="center"/>
            <w:hideMark/>
          </w:tcPr>
          <w:p w:rsidR="00586461" w:rsidRPr="00586461" w:rsidRDefault="00586461" w:rsidP="00586461">
            <w:pPr>
              <w:jc w:val="center"/>
              <w:rPr>
                <w:color w:val="000000"/>
                <w:sz w:val="24"/>
                <w:szCs w:val="24"/>
              </w:rPr>
            </w:pPr>
            <w:r w:rsidRPr="00586461">
              <w:rPr>
                <w:color w:val="000000"/>
                <w:sz w:val="24"/>
                <w:szCs w:val="24"/>
              </w:rPr>
              <w:t>No</w:t>
            </w:r>
          </w:p>
        </w:tc>
        <w:tc>
          <w:tcPr>
            <w:tcW w:w="3515" w:type="dxa"/>
            <w:vMerge w:val="restart"/>
            <w:shd w:val="clear" w:color="auto" w:fill="auto"/>
            <w:noWrap/>
            <w:vAlign w:val="center"/>
            <w:hideMark/>
          </w:tcPr>
          <w:p w:rsidR="00586461" w:rsidRPr="00586461" w:rsidRDefault="00586461" w:rsidP="00586461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586461">
              <w:rPr>
                <w:color w:val="000000"/>
                <w:sz w:val="24"/>
                <w:szCs w:val="24"/>
              </w:rPr>
              <w:t>Jawaban</w:t>
            </w:r>
            <w:proofErr w:type="spellEnd"/>
          </w:p>
        </w:tc>
        <w:tc>
          <w:tcPr>
            <w:tcW w:w="1088" w:type="dxa"/>
            <w:vMerge w:val="restart"/>
            <w:shd w:val="clear" w:color="auto" w:fill="auto"/>
            <w:noWrap/>
            <w:vAlign w:val="center"/>
            <w:hideMark/>
          </w:tcPr>
          <w:p w:rsidR="00586461" w:rsidRPr="00586461" w:rsidRDefault="00586461" w:rsidP="00586461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586461">
              <w:rPr>
                <w:color w:val="000000"/>
                <w:sz w:val="24"/>
                <w:szCs w:val="24"/>
              </w:rPr>
              <w:t>Skor</w:t>
            </w:r>
            <w:proofErr w:type="spellEnd"/>
          </w:p>
        </w:tc>
        <w:tc>
          <w:tcPr>
            <w:tcW w:w="2059" w:type="dxa"/>
            <w:gridSpan w:val="2"/>
            <w:shd w:val="clear" w:color="auto" w:fill="auto"/>
            <w:noWrap/>
            <w:vAlign w:val="bottom"/>
            <w:hideMark/>
          </w:tcPr>
          <w:p w:rsidR="00586461" w:rsidRPr="00586461" w:rsidRDefault="00586461" w:rsidP="00586461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586461">
              <w:rPr>
                <w:color w:val="000000"/>
                <w:sz w:val="24"/>
                <w:szCs w:val="24"/>
              </w:rPr>
              <w:t>Frekuensi</w:t>
            </w:r>
            <w:proofErr w:type="spellEnd"/>
          </w:p>
        </w:tc>
      </w:tr>
      <w:tr w:rsidR="00586461" w:rsidRPr="00586461" w:rsidTr="00586461">
        <w:trPr>
          <w:trHeight w:val="399"/>
        </w:trPr>
        <w:tc>
          <w:tcPr>
            <w:tcW w:w="567" w:type="dxa"/>
            <w:vMerge/>
            <w:vAlign w:val="center"/>
            <w:hideMark/>
          </w:tcPr>
          <w:p w:rsidR="00586461" w:rsidRPr="00586461" w:rsidRDefault="00586461" w:rsidP="0058646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515" w:type="dxa"/>
            <w:vMerge/>
            <w:vAlign w:val="center"/>
            <w:hideMark/>
          </w:tcPr>
          <w:p w:rsidR="00586461" w:rsidRPr="00586461" w:rsidRDefault="00586461" w:rsidP="0058646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088" w:type="dxa"/>
            <w:vMerge/>
            <w:vAlign w:val="center"/>
            <w:hideMark/>
          </w:tcPr>
          <w:p w:rsidR="00586461" w:rsidRPr="00586461" w:rsidRDefault="00586461" w:rsidP="0058646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023" w:type="dxa"/>
            <w:shd w:val="clear" w:color="auto" w:fill="auto"/>
            <w:noWrap/>
            <w:vAlign w:val="bottom"/>
            <w:hideMark/>
          </w:tcPr>
          <w:p w:rsidR="00586461" w:rsidRPr="00586461" w:rsidRDefault="00586461" w:rsidP="00586461">
            <w:pPr>
              <w:jc w:val="center"/>
              <w:rPr>
                <w:color w:val="000000"/>
                <w:sz w:val="24"/>
                <w:szCs w:val="24"/>
              </w:rPr>
            </w:pPr>
            <w:r w:rsidRPr="00586461">
              <w:rPr>
                <w:color w:val="000000"/>
                <w:sz w:val="24"/>
                <w:szCs w:val="24"/>
              </w:rPr>
              <w:t>F</w:t>
            </w:r>
          </w:p>
        </w:tc>
        <w:tc>
          <w:tcPr>
            <w:tcW w:w="1036" w:type="dxa"/>
            <w:shd w:val="clear" w:color="auto" w:fill="auto"/>
            <w:noWrap/>
            <w:vAlign w:val="bottom"/>
            <w:hideMark/>
          </w:tcPr>
          <w:p w:rsidR="00586461" w:rsidRPr="00586461" w:rsidRDefault="00586461" w:rsidP="00586461">
            <w:pPr>
              <w:jc w:val="center"/>
              <w:rPr>
                <w:color w:val="000000"/>
                <w:sz w:val="24"/>
                <w:szCs w:val="24"/>
              </w:rPr>
            </w:pPr>
            <w:r w:rsidRPr="00586461">
              <w:rPr>
                <w:color w:val="000000"/>
                <w:sz w:val="24"/>
                <w:szCs w:val="24"/>
              </w:rPr>
              <w:t>%</w:t>
            </w:r>
          </w:p>
        </w:tc>
      </w:tr>
      <w:tr w:rsidR="00586461" w:rsidRPr="00586461" w:rsidTr="00586461">
        <w:trPr>
          <w:trHeight w:val="399"/>
        </w:trPr>
        <w:tc>
          <w:tcPr>
            <w:tcW w:w="567" w:type="dxa"/>
            <w:shd w:val="clear" w:color="auto" w:fill="auto"/>
            <w:noWrap/>
            <w:vAlign w:val="bottom"/>
            <w:hideMark/>
          </w:tcPr>
          <w:p w:rsidR="00586461" w:rsidRPr="00586461" w:rsidRDefault="00586461" w:rsidP="00586461">
            <w:pPr>
              <w:jc w:val="right"/>
              <w:rPr>
                <w:color w:val="000000"/>
                <w:sz w:val="24"/>
                <w:szCs w:val="24"/>
              </w:rPr>
            </w:pPr>
            <w:r w:rsidRPr="00586461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3515" w:type="dxa"/>
            <w:shd w:val="clear" w:color="auto" w:fill="auto"/>
            <w:noWrap/>
            <w:vAlign w:val="bottom"/>
            <w:hideMark/>
          </w:tcPr>
          <w:p w:rsidR="00586461" w:rsidRPr="00586461" w:rsidRDefault="00586461" w:rsidP="00586461">
            <w:pPr>
              <w:rPr>
                <w:color w:val="000000"/>
                <w:sz w:val="24"/>
                <w:szCs w:val="24"/>
              </w:rPr>
            </w:pPr>
            <w:proofErr w:type="spellStart"/>
            <w:r w:rsidRPr="00586461">
              <w:rPr>
                <w:color w:val="000000"/>
                <w:sz w:val="24"/>
                <w:szCs w:val="24"/>
              </w:rPr>
              <w:t>Tidak</w:t>
            </w:r>
            <w:proofErr w:type="spellEnd"/>
            <w:r w:rsidRPr="00586461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86461">
              <w:rPr>
                <w:color w:val="000000"/>
                <w:sz w:val="24"/>
                <w:szCs w:val="24"/>
              </w:rPr>
              <w:t>mudah</w:t>
            </w:r>
            <w:proofErr w:type="spellEnd"/>
          </w:p>
        </w:tc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586461" w:rsidRPr="00586461" w:rsidRDefault="00586461" w:rsidP="00586461">
            <w:pPr>
              <w:jc w:val="center"/>
              <w:rPr>
                <w:color w:val="000000"/>
                <w:sz w:val="24"/>
                <w:szCs w:val="24"/>
              </w:rPr>
            </w:pPr>
            <w:r w:rsidRPr="00586461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23" w:type="dxa"/>
            <w:shd w:val="clear" w:color="auto" w:fill="auto"/>
            <w:noWrap/>
            <w:vAlign w:val="bottom"/>
            <w:hideMark/>
          </w:tcPr>
          <w:p w:rsidR="00586461" w:rsidRPr="00586461" w:rsidRDefault="00586461" w:rsidP="00586461">
            <w:pPr>
              <w:jc w:val="center"/>
              <w:rPr>
                <w:color w:val="000000"/>
                <w:sz w:val="24"/>
                <w:szCs w:val="24"/>
              </w:rPr>
            </w:pPr>
            <w:r w:rsidRPr="00586461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036" w:type="dxa"/>
            <w:shd w:val="clear" w:color="auto" w:fill="auto"/>
            <w:noWrap/>
            <w:vAlign w:val="bottom"/>
            <w:hideMark/>
          </w:tcPr>
          <w:p w:rsidR="00586461" w:rsidRPr="00586461" w:rsidRDefault="00586461" w:rsidP="00586461">
            <w:pPr>
              <w:jc w:val="center"/>
              <w:rPr>
                <w:color w:val="000000"/>
                <w:sz w:val="24"/>
                <w:szCs w:val="24"/>
              </w:rPr>
            </w:pPr>
            <w:r w:rsidRPr="00586461">
              <w:rPr>
                <w:color w:val="000000"/>
                <w:sz w:val="24"/>
                <w:szCs w:val="24"/>
              </w:rPr>
              <w:t>0%</w:t>
            </w:r>
          </w:p>
        </w:tc>
      </w:tr>
      <w:tr w:rsidR="00586461" w:rsidRPr="00586461" w:rsidTr="00586461">
        <w:trPr>
          <w:trHeight w:val="399"/>
        </w:trPr>
        <w:tc>
          <w:tcPr>
            <w:tcW w:w="567" w:type="dxa"/>
            <w:shd w:val="clear" w:color="auto" w:fill="auto"/>
            <w:noWrap/>
            <w:vAlign w:val="bottom"/>
            <w:hideMark/>
          </w:tcPr>
          <w:p w:rsidR="00586461" w:rsidRPr="00586461" w:rsidRDefault="00586461" w:rsidP="00586461">
            <w:pPr>
              <w:jc w:val="right"/>
              <w:rPr>
                <w:color w:val="000000"/>
                <w:sz w:val="24"/>
                <w:szCs w:val="24"/>
              </w:rPr>
            </w:pPr>
            <w:r w:rsidRPr="00586461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3515" w:type="dxa"/>
            <w:shd w:val="clear" w:color="auto" w:fill="auto"/>
            <w:noWrap/>
            <w:vAlign w:val="bottom"/>
            <w:hideMark/>
          </w:tcPr>
          <w:p w:rsidR="00586461" w:rsidRPr="00586461" w:rsidRDefault="00586461" w:rsidP="00586461">
            <w:pPr>
              <w:rPr>
                <w:color w:val="000000"/>
                <w:sz w:val="24"/>
                <w:szCs w:val="24"/>
              </w:rPr>
            </w:pPr>
            <w:proofErr w:type="spellStart"/>
            <w:r w:rsidRPr="00586461">
              <w:rPr>
                <w:color w:val="000000"/>
                <w:sz w:val="24"/>
                <w:szCs w:val="24"/>
              </w:rPr>
              <w:t>Kurang</w:t>
            </w:r>
            <w:proofErr w:type="spellEnd"/>
            <w:r w:rsidRPr="00586461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86461">
              <w:rPr>
                <w:color w:val="000000"/>
                <w:sz w:val="24"/>
                <w:szCs w:val="24"/>
              </w:rPr>
              <w:t>Mudah</w:t>
            </w:r>
            <w:proofErr w:type="spellEnd"/>
          </w:p>
        </w:tc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586461" w:rsidRPr="00586461" w:rsidRDefault="00586461" w:rsidP="00586461">
            <w:pPr>
              <w:jc w:val="center"/>
              <w:rPr>
                <w:color w:val="000000"/>
                <w:sz w:val="24"/>
                <w:szCs w:val="24"/>
              </w:rPr>
            </w:pPr>
            <w:r w:rsidRPr="00586461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023" w:type="dxa"/>
            <w:shd w:val="clear" w:color="auto" w:fill="auto"/>
            <w:noWrap/>
            <w:vAlign w:val="bottom"/>
            <w:hideMark/>
          </w:tcPr>
          <w:p w:rsidR="00586461" w:rsidRPr="00586461" w:rsidRDefault="00586461" w:rsidP="00586461">
            <w:pPr>
              <w:jc w:val="center"/>
              <w:rPr>
                <w:color w:val="000000"/>
                <w:sz w:val="24"/>
                <w:szCs w:val="24"/>
              </w:rPr>
            </w:pPr>
            <w:r w:rsidRPr="00586461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036" w:type="dxa"/>
            <w:shd w:val="clear" w:color="auto" w:fill="auto"/>
            <w:noWrap/>
            <w:vAlign w:val="bottom"/>
            <w:hideMark/>
          </w:tcPr>
          <w:p w:rsidR="00586461" w:rsidRPr="00586461" w:rsidRDefault="00586461" w:rsidP="00586461">
            <w:pPr>
              <w:jc w:val="center"/>
              <w:rPr>
                <w:color w:val="000000"/>
                <w:sz w:val="24"/>
                <w:szCs w:val="24"/>
              </w:rPr>
            </w:pPr>
            <w:r w:rsidRPr="00586461">
              <w:rPr>
                <w:color w:val="000000"/>
                <w:sz w:val="24"/>
                <w:szCs w:val="24"/>
              </w:rPr>
              <w:t>2%</w:t>
            </w:r>
          </w:p>
        </w:tc>
      </w:tr>
      <w:tr w:rsidR="00586461" w:rsidRPr="00586461" w:rsidTr="00586461">
        <w:trPr>
          <w:trHeight w:val="399"/>
        </w:trPr>
        <w:tc>
          <w:tcPr>
            <w:tcW w:w="567" w:type="dxa"/>
            <w:shd w:val="clear" w:color="auto" w:fill="auto"/>
            <w:noWrap/>
            <w:vAlign w:val="bottom"/>
            <w:hideMark/>
          </w:tcPr>
          <w:p w:rsidR="00586461" w:rsidRPr="00586461" w:rsidRDefault="00586461" w:rsidP="00586461">
            <w:pPr>
              <w:jc w:val="right"/>
              <w:rPr>
                <w:color w:val="000000"/>
                <w:sz w:val="24"/>
                <w:szCs w:val="24"/>
              </w:rPr>
            </w:pPr>
            <w:r w:rsidRPr="00586461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3515" w:type="dxa"/>
            <w:shd w:val="clear" w:color="auto" w:fill="auto"/>
            <w:noWrap/>
            <w:vAlign w:val="bottom"/>
            <w:hideMark/>
          </w:tcPr>
          <w:p w:rsidR="00586461" w:rsidRPr="00586461" w:rsidRDefault="00586461" w:rsidP="00586461">
            <w:pPr>
              <w:rPr>
                <w:color w:val="000000"/>
                <w:sz w:val="24"/>
                <w:szCs w:val="24"/>
              </w:rPr>
            </w:pPr>
            <w:proofErr w:type="spellStart"/>
            <w:r w:rsidRPr="00586461">
              <w:rPr>
                <w:color w:val="000000"/>
                <w:sz w:val="24"/>
                <w:szCs w:val="24"/>
              </w:rPr>
              <w:t>Mudah</w:t>
            </w:r>
            <w:proofErr w:type="spellEnd"/>
          </w:p>
        </w:tc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586461" w:rsidRPr="00586461" w:rsidRDefault="00586461" w:rsidP="00586461">
            <w:pPr>
              <w:jc w:val="center"/>
              <w:rPr>
                <w:color w:val="000000"/>
                <w:sz w:val="24"/>
                <w:szCs w:val="24"/>
              </w:rPr>
            </w:pPr>
            <w:r w:rsidRPr="00586461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023" w:type="dxa"/>
            <w:shd w:val="clear" w:color="auto" w:fill="auto"/>
            <w:noWrap/>
            <w:vAlign w:val="bottom"/>
            <w:hideMark/>
          </w:tcPr>
          <w:p w:rsidR="00586461" w:rsidRPr="00586461" w:rsidRDefault="00586461" w:rsidP="00586461">
            <w:pPr>
              <w:jc w:val="center"/>
              <w:rPr>
                <w:color w:val="000000"/>
                <w:sz w:val="24"/>
                <w:szCs w:val="24"/>
              </w:rPr>
            </w:pPr>
            <w:r w:rsidRPr="00586461">
              <w:rPr>
                <w:color w:val="000000"/>
                <w:sz w:val="24"/>
                <w:szCs w:val="24"/>
              </w:rPr>
              <w:t>80</w:t>
            </w:r>
          </w:p>
        </w:tc>
        <w:tc>
          <w:tcPr>
            <w:tcW w:w="1036" w:type="dxa"/>
            <w:shd w:val="clear" w:color="auto" w:fill="auto"/>
            <w:noWrap/>
            <w:vAlign w:val="bottom"/>
            <w:hideMark/>
          </w:tcPr>
          <w:p w:rsidR="00586461" w:rsidRPr="00586461" w:rsidRDefault="00586461" w:rsidP="00586461">
            <w:pPr>
              <w:jc w:val="center"/>
              <w:rPr>
                <w:color w:val="000000"/>
                <w:sz w:val="24"/>
                <w:szCs w:val="24"/>
              </w:rPr>
            </w:pPr>
            <w:r w:rsidRPr="00586461">
              <w:rPr>
                <w:color w:val="000000"/>
                <w:sz w:val="24"/>
                <w:szCs w:val="24"/>
              </w:rPr>
              <w:t>80%</w:t>
            </w:r>
          </w:p>
        </w:tc>
      </w:tr>
      <w:tr w:rsidR="00586461" w:rsidRPr="00586461" w:rsidTr="00586461">
        <w:trPr>
          <w:trHeight w:val="399"/>
        </w:trPr>
        <w:tc>
          <w:tcPr>
            <w:tcW w:w="567" w:type="dxa"/>
            <w:shd w:val="clear" w:color="auto" w:fill="auto"/>
            <w:noWrap/>
            <w:vAlign w:val="bottom"/>
            <w:hideMark/>
          </w:tcPr>
          <w:p w:rsidR="00586461" w:rsidRPr="00586461" w:rsidRDefault="00586461" w:rsidP="00586461">
            <w:pPr>
              <w:jc w:val="right"/>
              <w:rPr>
                <w:color w:val="000000"/>
                <w:sz w:val="24"/>
                <w:szCs w:val="24"/>
              </w:rPr>
            </w:pPr>
            <w:r w:rsidRPr="00586461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3515" w:type="dxa"/>
            <w:shd w:val="clear" w:color="auto" w:fill="auto"/>
            <w:noWrap/>
            <w:vAlign w:val="bottom"/>
            <w:hideMark/>
          </w:tcPr>
          <w:p w:rsidR="00586461" w:rsidRPr="00586461" w:rsidRDefault="00586461" w:rsidP="00586461">
            <w:pPr>
              <w:rPr>
                <w:color w:val="000000"/>
                <w:sz w:val="24"/>
                <w:szCs w:val="24"/>
              </w:rPr>
            </w:pPr>
            <w:proofErr w:type="spellStart"/>
            <w:r w:rsidRPr="00586461">
              <w:rPr>
                <w:color w:val="000000"/>
                <w:sz w:val="24"/>
                <w:szCs w:val="24"/>
              </w:rPr>
              <w:t>Sangat</w:t>
            </w:r>
            <w:proofErr w:type="spellEnd"/>
            <w:r w:rsidRPr="00586461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86461">
              <w:rPr>
                <w:color w:val="000000"/>
                <w:sz w:val="24"/>
                <w:szCs w:val="24"/>
              </w:rPr>
              <w:t>mudah</w:t>
            </w:r>
            <w:proofErr w:type="spellEnd"/>
          </w:p>
        </w:tc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586461" w:rsidRPr="00586461" w:rsidRDefault="00586461" w:rsidP="00586461">
            <w:pPr>
              <w:jc w:val="center"/>
              <w:rPr>
                <w:color w:val="000000"/>
                <w:sz w:val="24"/>
                <w:szCs w:val="24"/>
              </w:rPr>
            </w:pPr>
            <w:r w:rsidRPr="00586461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023" w:type="dxa"/>
            <w:shd w:val="clear" w:color="auto" w:fill="auto"/>
            <w:noWrap/>
            <w:vAlign w:val="bottom"/>
            <w:hideMark/>
          </w:tcPr>
          <w:p w:rsidR="00586461" w:rsidRPr="00586461" w:rsidRDefault="00586461" w:rsidP="00586461">
            <w:pPr>
              <w:jc w:val="center"/>
              <w:rPr>
                <w:color w:val="000000"/>
                <w:sz w:val="24"/>
                <w:szCs w:val="24"/>
              </w:rPr>
            </w:pPr>
            <w:r w:rsidRPr="00586461">
              <w:rPr>
                <w:color w:val="000000"/>
                <w:sz w:val="24"/>
                <w:szCs w:val="24"/>
              </w:rPr>
              <w:t>18</w:t>
            </w:r>
          </w:p>
        </w:tc>
        <w:tc>
          <w:tcPr>
            <w:tcW w:w="1036" w:type="dxa"/>
            <w:shd w:val="clear" w:color="auto" w:fill="auto"/>
            <w:noWrap/>
            <w:vAlign w:val="bottom"/>
            <w:hideMark/>
          </w:tcPr>
          <w:p w:rsidR="00586461" w:rsidRPr="00586461" w:rsidRDefault="00586461" w:rsidP="00586461">
            <w:pPr>
              <w:jc w:val="center"/>
              <w:rPr>
                <w:color w:val="000000"/>
                <w:sz w:val="24"/>
                <w:szCs w:val="24"/>
              </w:rPr>
            </w:pPr>
            <w:r w:rsidRPr="00586461">
              <w:rPr>
                <w:color w:val="000000"/>
                <w:sz w:val="24"/>
                <w:szCs w:val="24"/>
              </w:rPr>
              <w:t>18%</w:t>
            </w:r>
          </w:p>
        </w:tc>
      </w:tr>
      <w:tr w:rsidR="00586461" w:rsidRPr="00586461" w:rsidTr="00586461">
        <w:trPr>
          <w:trHeight w:val="399"/>
        </w:trPr>
        <w:tc>
          <w:tcPr>
            <w:tcW w:w="567" w:type="dxa"/>
            <w:shd w:val="clear" w:color="auto" w:fill="auto"/>
            <w:noWrap/>
            <w:vAlign w:val="bottom"/>
            <w:hideMark/>
          </w:tcPr>
          <w:p w:rsidR="00586461" w:rsidRPr="00586461" w:rsidRDefault="00586461" w:rsidP="00586461">
            <w:pPr>
              <w:jc w:val="right"/>
              <w:rPr>
                <w:color w:val="000000"/>
                <w:sz w:val="24"/>
                <w:szCs w:val="24"/>
              </w:rPr>
            </w:pPr>
          </w:p>
        </w:tc>
        <w:tc>
          <w:tcPr>
            <w:tcW w:w="3515" w:type="dxa"/>
            <w:shd w:val="clear" w:color="auto" w:fill="auto"/>
            <w:noWrap/>
            <w:vAlign w:val="bottom"/>
            <w:hideMark/>
          </w:tcPr>
          <w:p w:rsidR="00586461" w:rsidRPr="00586461" w:rsidRDefault="00586461" w:rsidP="00586461">
            <w:pPr>
              <w:rPr>
                <w:sz w:val="24"/>
                <w:szCs w:val="24"/>
              </w:rPr>
            </w:pPr>
          </w:p>
        </w:tc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586461" w:rsidRPr="00586461" w:rsidRDefault="00586461" w:rsidP="00586461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586461">
              <w:rPr>
                <w:color w:val="000000"/>
                <w:sz w:val="24"/>
                <w:szCs w:val="24"/>
              </w:rPr>
              <w:t>Jumlah</w:t>
            </w:r>
            <w:proofErr w:type="spellEnd"/>
          </w:p>
        </w:tc>
        <w:tc>
          <w:tcPr>
            <w:tcW w:w="1023" w:type="dxa"/>
            <w:shd w:val="clear" w:color="auto" w:fill="auto"/>
            <w:noWrap/>
            <w:vAlign w:val="bottom"/>
            <w:hideMark/>
          </w:tcPr>
          <w:p w:rsidR="00586461" w:rsidRPr="00586461" w:rsidRDefault="00586461" w:rsidP="00586461">
            <w:pPr>
              <w:jc w:val="center"/>
              <w:rPr>
                <w:color w:val="000000"/>
                <w:sz w:val="24"/>
                <w:szCs w:val="24"/>
              </w:rPr>
            </w:pPr>
            <w:r w:rsidRPr="00586461">
              <w:rPr>
                <w:color w:val="000000"/>
                <w:sz w:val="24"/>
                <w:szCs w:val="24"/>
              </w:rPr>
              <w:t>100</w:t>
            </w:r>
          </w:p>
        </w:tc>
        <w:tc>
          <w:tcPr>
            <w:tcW w:w="1036" w:type="dxa"/>
            <w:shd w:val="clear" w:color="auto" w:fill="auto"/>
            <w:noWrap/>
            <w:vAlign w:val="bottom"/>
            <w:hideMark/>
          </w:tcPr>
          <w:p w:rsidR="00586461" w:rsidRPr="00586461" w:rsidRDefault="00586461" w:rsidP="00586461">
            <w:pPr>
              <w:jc w:val="center"/>
              <w:rPr>
                <w:color w:val="000000"/>
                <w:sz w:val="24"/>
                <w:szCs w:val="24"/>
              </w:rPr>
            </w:pPr>
            <w:r w:rsidRPr="00586461">
              <w:rPr>
                <w:color w:val="000000"/>
                <w:sz w:val="24"/>
                <w:szCs w:val="24"/>
              </w:rPr>
              <w:t>100</w:t>
            </w:r>
            <w:r w:rsidR="0001646D">
              <w:rPr>
                <w:color w:val="000000"/>
                <w:sz w:val="24"/>
                <w:szCs w:val="24"/>
              </w:rPr>
              <w:t>%</w:t>
            </w:r>
          </w:p>
        </w:tc>
      </w:tr>
    </w:tbl>
    <w:p w:rsidR="00F118CD" w:rsidRDefault="00F118CD">
      <w:pPr>
        <w:spacing w:before="29"/>
        <w:ind w:left="589"/>
        <w:rPr>
          <w:sz w:val="24"/>
          <w:szCs w:val="24"/>
        </w:rPr>
      </w:pPr>
    </w:p>
    <w:p w:rsidR="002C7E9D" w:rsidRDefault="002C7E9D">
      <w:pPr>
        <w:spacing w:before="29"/>
        <w:ind w:left="589"/>
        <w:rPr>
          <w:sz w:val="24"/>
          <w:szCs w:val="24"/>
        </w:rPr>
      </w:pPr>
    </w:p>
    <w:p w:rsidR="0053410F" w:rsidRPr="00F6281D" w:rsidRDefault="00C33277">
      <w:pPr>
        <w:spacing w:before="29"/>
        <w:ind w:left="589"/>
        <w:rPr>
          <w:sz w:val="24"/>
          <w:szCs w:val="24"/>
        </w:rPr>
      </w:pPr>
      <w:r w:rsidRPr="00F6281D">
        <w:rPr>
          <w:sz w:val="24"/>
          <w:szCs w:val="24"/>
        </w:rPr>
        <w:t xml:space="preserve">3. </w:t>
      </w:r>
      <w:r w:rsidRPr="00F6281D">
        <w:rPr>
          <w:spacing w:val="-3"/>
          <w:sz w:val="24"/>
          <w:szCs w:val="24"/>
        </w:rPr>
        <w:t>W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 xml:space="preserve">u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</w:p>
    <w:p w:rsidR="0053410F" w:rsidRPr="00F6281D" w:rsidRDefault="0053410F">
      <w:pPr>
        <w:spacing w:before="6" w:line="120" w:lineRule="exact"/>
        <w:rPr>
          <w:sz w:val="24"/>
          <w:szCs w:val="24"/>
        </w:rPr>
      </w:pPr>
    </w:p>
    <w:p w:rsidR="0053410F" w:rsidRPr="00F6281D" w:rsidRDefault="00C33277" w:rsidP="002F04AC">
      <w:pPr>
        <w:spacing w:line="360" w:lineRule="auto"/>
        <w:ind w:left="589" w:right="197" w:firstLine="852"/>
        <w:jc w:val="both"/>
        <w:rPr>
          <w:sz w:val="24"/>
          <w:szCs w:val="24"/>
        </w:rPr>
      </w:pPr>
      <w:proofErr w:type="spellStart"/>
      <w:r w:rsidRPr="00F6281D">
        <w:rPr>
          <w:spacing w:val="-5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ece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ata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gg</w:t>
      </w:r>
      <w:r w:rsidRPr="00F6281D">
        <w:rPr>
          <w:spacing w:val="1"/>
          <w:sz w:val="24"/>
          <w:szCs w:val="24"/>
        </w:rPr>
        <w:t>am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11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j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ka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w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u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 xml:space="preserve">g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l</w:t>
      </w:r>
      <w:r w:rsidRPr="00F6281D">
        <w:rPr>
          <w:sz w:val="24"/>
          <w:szCs w:val="24"/>
        </w:rPr>
        <w:t>uk</w:t>
      </w:r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un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uk</w:t>
      </w:r>
      <w:proofErr w:type="spellEnd"/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n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ele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ai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el</w:t>
      </w:r>
      <w:r w:rsidRPr="00F6281D">
        <w:rPr>
          <w:sz w:val="24"/>
          <w:szCs w:val="24"/>
        </w:rPr>
        <w:t>uruh</w:t>
      </w:r>
      <w:proofErr w:type="spellEnd"/>
      <w:r w:rsidRPr="00F6281D">
        <w:rPr>
          <w:spacing w:val="2"/>
          <w:sz w:val="24"/>
          <w:szCs w:val="24"/>
        </w:rPr>
        <w:t xml:space="preserve"> </w:t>
      </w:r>
      <w:r w:rsidRPr="00F6281D">
        <w:rPr>
          <w:sz w:val="24"/>
          <w:szCs w:val="24"/>
        </w:rPr>
        <w:t>pro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 xml:space="preserve">s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-3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l</w:t>
      </w:r>
      <w:r w:rsidRPr="00F6281D">
        <w:rPr>
          <w:spacing w:val="3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ri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et</w:t>
      </w:r>
      <w:r w:rsidRPr="00F6281D">
        <w:rPr>
          <w:spacing w:val="-3"/>
          <w:sz w:val="24"/>
          <w:szCs w:val="24"/>
        </w:rPr>
        <w:t>i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</w:t>
      </w:r>
      <w:proofErr w:type="spellEnd"/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je</w:t>
      </w:r>
      <w:r w:rsidRPr="00F6281D">
        <w:rPr>
          <w:spacing w:val="-4"/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s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6"/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>.</w:t>
      </w:r>
      <w:r w:rsidRPr="00F6281D">
        <w:rPr>
          <w:spacing w:val="2"/>
          <w:sz w:val="24"/>
          <w:szCs w:val="24"/>
        </w:rPr>
        <w:t xml:space="preserve"> </w:t>
      </w:r>
      <w:r w:rsidRPr="00F6281D">
        <w:rPr>
          <w:spacing w:val="-1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ri </w:t>
      </w:r>
      <w:proofErr w:type="spellStart"/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l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s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-4"/>
          <w:sz w:val="24"/>
          <w:szCs w:val="24"/>
        </w:rPr>
        <w:t>o</w:t>
      </w:r>
      <w:r w:rsidRPr="00F6281D">
        <w:rPr>
          <w:spacing w:val="1"/>
          <w:sz w:val="24"/>
          <w:szCs w:val="24"/>
        </w:rPr>
        <w:t>le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r w:rsidRPr="00F6281D">
        <w:rPr>
          <w:spacing w:val="-4"/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6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-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at</w:t>
      </w:r>
      <w:r w:rsidRPr="00F6281D">
        <w:rPr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kor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r w:rsidRPr="00F6281D">
        <w:rPr>
          <w:sz w:val="24"/>
          <w:szCs w:val="24"/>
        </w:rPr>
        <w:t>3,</w:t>
      </w:r>
      <w:r w:rsidR="002D412A">
        <w:rPr>
          <w:sz w:val="24"/>
          <w:szCs w:val="24"/>
        </w:rPr>
        <w:t>12</w:t>
      </w:r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da</w:t>
      </w:r>
      <w:proofErr w:type="spellEnd"/>
      <w:r w:rsidRPr="00F6281D">
        <w:rPr>
          <w:sz w:val="24"/>
          <w:szCs w:val="24"/>
        </w:rPr>
        <w:t xml:space="preserve"> p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d</w:t>
      </w:r>
      <w:r w:rsidRPr="00F6281D">
        <w:rPr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 xml:space="preserve"> 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4"/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te</w:t>
      </w:r>
      <w:r w:rsidRPr="00F6281D">
        <w:rPr>
          <w:sz w:val="24"/>
          <w:szCs w:val="24"/>
        </w:rPr>
        <w:t>r</w:t>
      </w:r>
      <w:r w:rsidRPr="00F6281D">
        <w:rPr>
          <w:spacing w:val="-4"/>
          <w:sz w:val="24"/>
          <w:szCs w:val="24"/>
        </w:rPr>
        <w:t>v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l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kor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r w:rsidRPr="00F6281D">
        <w:rPr>
          <w:sz w:val="24"/>
          <w:szCs w:val="24"/>
        </w:rPr>
        <w:t>2,</w:t>
      </w:r>
      <w:r w:rsidRPr="00F6281D">
        <w:rPr>
          <w:spacing w:val="-4"/>
          <w:sz w:val="24"/>
          <w:szCs w:val="24"/>
        </w:rPr>
        <w:t>5</w:t>
      </w:r>
      <w:r w:rsidRPr="00F6281D">
        <w:rPr>
          <w:sz w:val="24"/>
          <w:szCs w:val="24"/>
        </w:rPr>
        <w:t xml:space="preserve">1 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-3"/>
          <w:sz w:val="24"/>
          <w:szCs w:val="24"/>
        </w:rPr>
        <w:t>/</w:t>
      </w:r>
      <w:r w:rsidRPr="00F6281D">
        <w:rPr>
          <w:sz w:val="24"/>
          <w:szCs w:val="24"/>
        </w:rPr>
        <w:t xml:space="preserve">d 3,25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ate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ori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r w:rsidRPr="00F6281D">
        <w:rPr>
          <w:spacing w:val="5"/>
          <w:sz w:val="24"/>
          <w:szCs w:val="24"/>
        </w:rPr>
        <w:t>“</w:t>
      </w:r>
      <w:r w:rsidRPr="00F6281D">
        <w:rPr>
          <w:sz w:val="24"/>
          <w:szCs w:val="24"/>
        </w:rPr>
        <w:t>B</w:t>
      </w:r>
      <w:r w:rsidRPr="00F6281D">
        <w:rPr>
          <w:spacing w:val="-1"/>
          <w:sz w:val="24"/>
          <w:szCs w:val="24"/>
        </w:rPr>
        <w:t>A</w:t>
      </w:r>
      <w:r w:rsidRPr="00F6281D">
        <w:rPr>
          <w:sz w:val="24"/>
          <w:szCs w:val="24"/>
        </w:rPr>
        <w:t>I</w:t>
      </w:r>
      <w:r w:rsidRPr="00F6281D">
        <w:rPr>
          <w:spacing w:val="-5"/>
          <w:sz w:val="24"/>
          <w:szCs w:val="24"/>
        </w:rPr>
        <w:t>K</w:t>
      </w:r>
      <w:r w:rsidRPr="00F6281D">
        <w:rPr>
          <w:sz w:val="24"/>
          <w:szCs w:val="24"/>
        </w:rPr>
        <w:t>”</w:t>
      </w:r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5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mi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ia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pu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gg</w:t>
      </w:r>
      <w:r w:rsidRPr="00F6281D">
        <w:rPr>
          <w:sz w:val="24"/>
          <w:szCs w:val="24"/>
        </w:rPr>
        <w:t>una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la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, </w:t>
      </w:r>
      <w:proofErr w:type="spellStart"/>
      <w:r w:rsidRPr="00F6281D">
        <w:rPr>
          <w:sz w:val="24"/>
          <w:szCs w:val="24"/>
        </w:rPr>
        <w:t>ru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ng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li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kup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w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u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</w:t>
      </w:r>
      <w:r w:rsidRPr="00F6281D">
        <w:rPr>
          <w:spacing w:val="5"/>
          <w:sz w:val="24"/>
          <w:szCs w:val="24"/>
        </w:rPr>
        <w:t>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d</w:t>
      </w:r>
      <w:r w:rsidRPr="00F6281D">
        <w:rPr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ori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1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z w:val="24"/>
          <w:szCs w:val="24"/>
        </w:rPr>
        <w:t xml:space="preserve">. </w:t>
      </w:r>
      <w:proofErr w:type="spellStart"/>
      <w:r w:rsidRPr="00F6281D">
        <w:rPr>
          <w:spacing w:val="-5"/>
          <w:sz w:val="24"/>
          <w:szCs w:val="24"/>
        </w:rPr>
        <w:t>A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pun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l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ja</w:t>
      </w:r>
      <w:r w:rsidRPr="00F6281D">
        <w:rPr>
          <w:spacing w:val="-1"/>
          <w:sz w:val="24"/>
          <w:szCs w:val="24"/>
        </w:rPr>
        <w:t>w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16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ku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o</w:t>
      </w:r>
      <w:r w:rsidRPr="00F6281D">
        <w:rPr>
          <w:spacing w:val="-4"/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proofErr w:type="spellEnd"/>
      <w:r w:rsidRPr="00F6281D">
        <w:rPr>
          <w:spacing w:val="16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pu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16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2"/>
          <w:sz w:val="24"/>
          <w:szCs w:val="24"/>
        </w:rPr>
        <w:t>s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pacing w:val="13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ng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una</w:t>
      </w:r>
      <w:proofErr w:type="spellEnd"/>
      <w:r w:rsidRPr="00F6281D">
        <w:rPr>
          <w:spacing w:val="17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l</w:t>
      </w:r>
      <w:r w:rsidRPr="00F6281D">
        <w:rPr>
          <w:spacing w:val="5"/>
          <w:sz w:val="24"/>
          <w:szCs w:val="24"/>
        </w:rPr>
        <w:t>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>,</w:t>
      </w:r>
      <w:r w:rsidRPr="00F6281D">
        <w:rPr>
          <w:spacing w:val="16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ru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ng</w:t>
      </w:r>
      <w:proofErr w:type="spellEnd"/>
      <w:r w:rsidRPr="00F6281D">
        <w:rPr>
          <w:spacing w:val="12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li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kup</w:t>
      </w:r>
      <w:proofErr w:type="spellEnd"/>
      <w:r w:rsidRPr="00F6281D">
        <w:rPr>
          <w:spacing w:val="20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w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u</w:t>
      </w:r>
      <w:proofErr w:type="spellEnd"/>
      <w:r w:rsidR="002F04AC">
        <w:rPr>
          <w:sz w:val="24"/>
          <w:szCs w:val="24"/>
        </w:rPr>
        <w:t xml:space="preserve"> </w:t>
      </w:r>
      <w:proofErr w:type="spellStart"/>
      <w:r w:rsidRPr="00F6281D">
        <w:rPr>
          <w:position w:val="-1"/>
          <w:sz w:val="24"/>
          <w:szCs w:val="24"/>
        </w:rPr>
        <w:t>p</w:t>
      </w:r>
      <w:r w:rsidRPr="00F6281D">
        <w:rPr>
          <w:spacing w:val="1"/>
          <w:position w:val="-1"/>
          <w:sz w:val="24"/>
          <w:szCs w:val="24"/>
        </w:rPr>
        <w:t>ela</w:t>
      </w:r>
      <w:r w:rsidRPr="00F6281D">
        <w:rPr>
          <w:spacing w:val="-8"/>
          <w:position w:val="-1"/>
          <w:sz w:val="24"/>
          <w:szCs w:val="24"/>
        </w:rPr>
        <w:t>y</w:t>
      </w:r>
      <w:r w:rsidRPr="00F6281D">
        <w:rPr>
          <w:spacing w:val="1"/>
          <w:position w:val="-1"/>
          <w:sz w:val="24"/>
          <w:szCs w:val="24"/>
        </w:rPr>
        <w:t>a</w:t>
      </w:r>
      <w:r w:rsidRPr="00F6281D">
        <w:rPr>
          <w:position w:val="-1"/>
          <w:sz w:val="24"/>
          <w:szCs w:val="24"/>
        </w:rPr>
        <w:t>n</w:t>
      </w:r>
      <w:r w:rsidRPr="00F6281D">
        <w:rPr>
          <w:spacing w:val="1"/>
          <w:position w:val="-1"/>
          <w:sz w:val="24"/>
          <w:szCs w:val="24"/>
        </w:rPr>
        <w:t>a</w:t>
      </w:r>
      <w:r w:rsidRPr="00F6281D">
        <w:rPr>
          <w:position w:val="-1"/>
          <w:sz w:val="24"/>
          <w:szCs w:val="24"/>
        </w:rPr>
        <w:t>n</w:t>
      </w:r>
      <w:proofErr w:type="spellEnd"/>
      <w:r w:rsidRPr="00F6281D">
        <w:rPr>
          <w:position w:val="-1"/>
          <w:sz w:val="24"/>
          <w:szCs w:val="24"/>
        </w:rPr>
        <w:t xml:space="preserve"> </w:t>
      </w:r>
      <w:proofErr w:type="spellStart"/>
      <w:r w:rsidRPr="00F6281D">
        <w:rPr>
          <w:position w:val="-1"/>
          <w:sz w:val="24"/>
          <w:szCs w:val="24"/>
        </w:rPr>
        <w:t>d</w:t>
      </w:r>
      <w:r w:rsidRPr="00F6281D">
        <w:rPr>
          <w:spacing w:val="1"/>
          <w:position w:val="-1"/>
          <w:sz w:val="24"/>
          <w:szCs w:val="24"/>
        </w:rPr>
        <w:t>i</w:t>
      </w:r>
      <w:r w:rsidRPr="00F6281D">
        <w:rPr>
          <w:spacing w:val="-1"/>
          <w:position w:val="-1"/>
          <w:sz w:val="24"/>
          <w:szCs w:val="24"/>
        </w:rPr>
        <w:t>s</w:t>
      </w:r>
      <w:r w:rsidRPr="00F6281D">
        <w:rPr>
          <w:spacing w:val="1"/>
          <w:position w:val="-1"/>
          <w:sz w:val="24"/>
          <w:szCs w:val="24"/>
        </w:rPr>
        <w:t>aji</w:t>
      </w:r>
      <w:r w:rsidRPr="00F6281D">
        <w:rPr>
          <w:position w:val="-1"/>
          <w:sz w:val="24"/>
          <w:szCs w:val="24"/>
        </w:rPr>
        <w:t>k</w:t>
      </w:r>
      <w:r w:rsidRPr="00F6281D">
        <w:rPr>
          <w:spacing w:val="1"/>
          <w:position w:val="-1"/>
          <w:sz w:val="24"/>
          <w:szCs w:val="24"/>
        </w:rPr>
        <w:t>a</w:t>
      </w:r>
      <w:r w:rsidRPr="00F6281D">
        <w:rPr>
          <w:position w:val="-1"/>
          <w:sz w:val="24"/>
          <w:szCs w:val="24"/>
        </w:rPr>
        <w:t>n</w:t>
      </w:r>
      <w:proofErr w:type="spellEnd"/>
      <w:r w:rsidRPr="00F6281D">
        <w:rPr>
          <w:position w:val="-1"/>
          <w:sz w:val="24"/>
          <w:szCs w:val="24"/>
        </w:rPr>
        <w:t xml:space="preserve"> </w:t>
      </w:r>
      <w:r w:rsidRPr="00F6281D">
        <w:rPr>
          <w:spacing w:val="-4"/>
          <w:position w:val="-1"/>
          <w:sz w:val="24"/>
          <w:szCs w:val="24"/>
        </w:rPr>
        <w:t>p</w:t>
      </w:r>
      <w:r w:rsidRPr="00F6281D">
        <w:rPr>
          <w:spacing w:val="1"/>
          <w:position w:val="-1"/>
          <w:sz w:val="24"/>
          <w:szCs w:val="24"/>
        </w:rPr>
        <w:t>a</w:t>
      </w:r>
      <w:r w:rsidRPr="00F6281D">
        <w:rPr>
          <w:position w:val="-1"/>
          <w:sz w:val="24"/>
          <w:szCs w:val="24"/>
        </w:rPr>
        <w:t>da</w:t>
      </w:r>
      <w:r w:rsidRPr="00F6281D">
        <w:rPr>
          <w:spacing w:val="1"/>
          <w:position w:val="-1"/>
          <w:sz w:val="24"/>
          <w:szCs w:val="24"/>
        </w:rPr>
        <w:t xml:space="preserve"> </w:t>
      </w:r>
      <w:proofErr w:type="spellStart"/>
      <w:r w:rsidRPr="00F6281D">
        <w:rPr>
          <w:spacing w:val="-3"/>
          <w:position w:val="-1"/>
          <w:sz w:val="24"/>
          <w:szCs w:val="24"/>
        </w:rPr>
        <w:t>t</w:t>
      </w:r>
      <w:r w:rsidRPr="00F6281D">
        <w:rPr>
          <w:spacing w:val="1"/>
          <w:position w:val="-1"/>
          <w:sz w:val="24"/>
          <w:szCs w:val="24"/>
        </w:rPr>
        <w:t>a</w:t>
      </w:r>
      <w:r w:rsidRPr="00F6281D">
        <w:rPr>
          <w:position w:val="-1"/>
          <w:sz w:val="24"/>
          <w:szCs w:val="24"/>
        </w:rPr>
        <w:t>b</w:t>
      </w:r>
      <w:r w:rsidRPr="00F6281D">
        <w:rPr>
          <w:spacing w:val="1"/>
          <w:position w:val="-1"/>
          <w:sz w:val="24"/>
          <w:szCs w:val="24"/>
        </w:rPr>
        <w:t>e</w:t>
      </w:r>
      <w:r w:rsidRPr="00F6281D">
        <w:rPr>
          <w:position w:val="-1"/>
          <w:sz w:val="24"/>
          <w:szCs w:val="24"/>
        </w:rPr>
        <w:t>l</w:t>
      </w:r>
      <w:proofErr w:type="spellEnd"/>
      <w:r w:rsidRPr="00F6281D">
        <w:rPr>
          <w:spacing w:val="1"/>
          <w:position w:val="-1"/>
          <w:sz w:val="24"/>
          <w:szCs w:val="24"/>
        </w:rPr>
        <w:t xml:space="preserve"> </w:t>
      </w:r>
      <w:proofErr w:type="spellStart"/>
      <w:r w:rsidRPr="00F6281D">
        <w:rPr>
          <w:spacing w:val="-4"/>
          <w:position w:val="-1"/>
          <w:sz w:val="24"/>
          <w:szCs w:val="24"/>
        </w:rPr>
        <w:t>b</w:t>
      </w:r>
      <w:r w:rsidRPr="00F6281D">
        <w:rPr>
          <w:spacing w:val="1"/>
          <w:position w:val="-1"/>
          <w:sz w:val="24"/>
          <w:szCs w:val="24"/>
        </w:rPr>
        <w:t>e</w:t>
      </w:r>
      <w:r w:rsidRPr="00F6281D">
        <w:rPr>
          <w:position w:val="-1"/>
          <w:sz w:val="24"/>
          <w:szCs w:val="24"/>
        </w:rPr>
        <w:t>r</w:t>
      </w:r>
      <w:r w:rsidRPr="00F6281D">
        <w:rPr>
          <w:spacing w:val="1"/>
          <w:position w:val="-1"/>
          <w:sz w:val="24"/>
          <w:szCs w:val="24"/>
        </w:rPr>
        <w:t>i</w:t>
      </w:r>
      <w:r w:rsidRPr="00F6281D">
        <w:rPr>
          <w:position w:val="-1"/>
          <w:sz w:val="24"/>
          <w:szCs w:val="24"/>
        </w:rPr>
        <w:t>kut</w:t>
      </w:r>
      <w:proofErr w:type="spellEnd"/>
      <w:r w:rsidRPr="00F6281D">
        <w:rPr>
          <w:spacing w:val="-3"/>
          <w:position w:val="-1"/>
          <w:sz w:val="24"/>
          <w:szCs w:val="24"/>
        </w:rPr>
        <w:t xml:space="preserve"> </w:t>
      </w:r>
      <w:proofErr w:type="spellStart"/>
      <w:r w:rsidRPr="00F6281D">
        <w:rPr>
          <w:spacing w:val="1"/>
          <w:position w:val="-1"/>
          <w:sz w:val="24"/>
          <w:szCs w:val="24"/>
        </w:rPr>
        <w:t>i</w:t>
      </w:r>
      <w:r w:rsidRPr="00F6281D">
        <w:rPr>
          <w:position w:val="-1"/>
          <w:sz w:val="24"/>
          <w:szCs w:val="24"/>
        </w:rPr>
        <w:t>n</w:t>
      </w:r>
      <w:r w:rsidRPr="00F6281D">
        <w:rPr>
          <w:spacing w:val="1"/>
          <w:position w:val="-1"/>
          <w:sz w:val="24"/>
          <w:szCs w:val="24"/>
        </w:rPr>
        <w:t>i</w:t>
      </w:r>
      <w:proofErr w:type="spellEnd"/>
      <w:r w:rsidRPr="00F6281D">
        <w:rPr>
          <w:position w:val="-1"/>
          <w:sz w:val="24"/>
          <w:szCs w:val="24"/>
        </w:rPr>
        <w:t>.</w:t>
      </w:r>
    </w:p>
    <w:p w:rsidR="0053410F" w:rsidRPr="00F6281D" w:rsidRDefault="0053410F">
      <w:pPr>
        <w:spacing w:line="200" w:lineRule="exact"/>
        <w:rPr>
          <w:sz w:val="24"/>
          <w:szCs w:val="24"/>
        </w:rPr>
        <w:sectPr w:rsidR="0053410F" w:rsidRPr="00F6281D" w:rsidSect="00481E91">
          <w:pgSz w:w="12240" w:h="20160" w:code="5"/>
          <w:pgMar w:top="1960" w:right="1460" w:bottom="2269" w:left="1680" w:header="1164" w:footer="1557" w:gutter="0"/>
          <w:cols w:space="720"/>
        </w:sectPr>
      </w:pPr>
    </w:p>
    <w:p w:rsidR="0053410F" w:rsidRPr="00F6281D" w:rsidRDefault="00C33277" w:rsidP="002D412A">
      <w:pPr>
        <w:spacing w:before="29"/>
        <w:ind w:left="1571" w:right="1250" w:firstLine="589"/>
        <w:jc w:val="center"/>
        <w:rPr>
          <w:sz w:val="24"/>
          <w:szCs w:val="24"/>
        </w:rPr>
      </w:pPr>
      <w:proofErr w:type="spellStart"/>
      <w:r w:rsidRPr="00F6281D">
        <w:rPr>
          <w:b/>
          <w:sz w:val="24"/>
          <w:szCs w:val="24"/>
        </w:rPr>
        <w:lastRenderedPageBreak/>
        <w:t>Ta</w:t>
      </w:r>
      <w:r w:rsidRPr="00F6281D">
        <w:rPr>
          <w:b/>
          <w:spacing w:val="-6"/>
          <w:sz w:val="24"/>
          <w:szCs w:val="24"/>
        </w:rPr>
        <w:t>b</w:t>
      </w:r>
      <w:r w:rsidRPr="00F6281D">
        <w:rPr>
          <w:b/>
          <w:spacing w:val="1"/>
          <w:sz w:val="24"/>
          <w:szCs w:val="24"/>
        </w:rPr>
        <w:t>e</w:t>
      </w:r>
      <w:r w:rsidRPr="00F6281D">
        <w:rPr>
          <w:b/>
          <w:sz w:val="24"/>
          <w:szCs w:val="24"/>
        </w:rPr>
        <w:t>l</w:t>
      </w:r>
      <w:proofErr w:type="spellEnd"/>
      <w:r w:rsidRPr="00F6281D">
        <w:rPr>
          <w:b/>
          <w:spacing w:val="2"/>
          <w:sz w:val="24"/>
          <w:szCs w:val="24"/>
        </w:rPr>
        <w:t xml:space="preserve"> </w:t>
      </w:r>
      <w:r w:rsidRPr="00F6281D">
        <w:rPr>
          <w:b/>
          <w:sz w:val="24"/>
          <w:szCs w:val="24"/>
        </w:rPr>
        <w:t>4.</w:t>
      </w:r>
      <w:r w:rsidR="002F04AC">
        <w:rPr>
          <w:b/>
          <w:sz w:val="24"/>
          <w:szCs w:val="24"/>
        </w:rPr>
        <w:t>8</w:t>
      </w:r>
    </w:p>
    <w:p w:rsidR="0053410F" w:rsidRPr="00F6281D" w:rsidRDefault="00C33277" w:rsidP="002D412A">
      <w:pPr>
        <w:ind w:left="851" w:right="182"/>
        <w:jc w:val="center"/>
        <w:rPr>
          <w:sz w:val="24"/>
          <w:szCs w:val="24"/>
        </w:rPr>
      </w:pPr>
      <w:proofErr w:type="spellStart"/>
      <w:r w:rsidRPr="00F6281D">
        <w:rPr>
          <w:b/>
          <w:spacing w:val="-1"/>
          <w:sz w:val="24"/>
          <w:szCs w:val="24"/>
        </w:rPr>
        <w:t>I</w:t>
      </w:r>
      <w:r w:rsidRPr="00F6281D">
        <w:rPr>
          <w:b/>
          <w:spacing w:val="2"/>
          <w:sz w:val="24"/>
          <w:szCs w:val="24"/>
        </w:rPr>
        <w:t>n</w:t>
      </w:r>
      <w:r w:rsidRPr="00F6281D">
        <w:rPr>
          <w:b/>
          <w:spacing w:val="-6"/>
          <w:sz w:val="24"/>
          <w:szCs w:val="24"/>
        </w:rPr>
        <w:t>d</w:t>
      </w:r>
      <w:r w:rsidRPr="00F6281D">
        <w:rPr>
          <w:b/>
          <w:spacing w:val="5"/>
          <w:sz w:val="24"/>
          <w:szCs w:val="24"/>
        </w:rPr>
        <w:t>e</w:t>
      </w:r>
      <w:r w:rsidRPr="00F6281D">
        <w:rPr>
          <w:b/>
          <w:spacing w:val="-6"/>
          <w:sz w:val="24"/>
          <w:szCs w:val="24"/>
        </w:rPr>
        <w:t>k</w:t>
      </w:r>
      <w:r w:rsidRPr="00F6281D">
        <w:rPr>
          <w:b/>
          <w:sz w:val="24"/>
          <w:szCs w:val="24"/>
        </w:rPr>
        <w:t>s</w:t>
      </w:r>
      <w:proofErr w:type="spellEnd"/>
      <w:r w:rsidRPr="00F6281D">
        <w:rPr>
          <w:b/>
          <w:spacing w:val="2"/>
          <w:sz w:val="24"/>
          <w:szCs w:val="24"/>
        </w:rPr>
        <w:t xml:space="preserve"> </w:t>
      </w:r>
      <w:proofErr w:type="spellStart"/>
      <w:r w:rsidRPr="00F6281D">
        <w:rPr>
          <w:b/>
          <w:spacing w:val="-3"/>
          <w:sz w:val="24"/>
          <w:szCs w:val="24"/>
        </w:rPr>
        <w:t>K</w:t>
      </w:r>
      <w:r w:rsidRPr="00F6281D">
        <w:rPr>
          <w:b/>
          <w:spacing w:val="5"/>
          <w:sz w:val="24"/>
          <w:szCs w:val="24"/>
        </w:rPr>
        <w:t>e</w:t>
      </w:r>
      <w:r w:rsidRPr="00F6281D">
        <w:rPr>
          <w:b/>
          <w:spacing w:val="-6"/>
          <w:sz w:val="24"/>
          <w:szCs w:val="24"/>
        </w:rPr>
        <w:t>p</w:t>
      </w:r>
      <w:r w:rsidRPr="00F6281D">
        <w:rPr>
          <w:b/>
          <w:spacing w:val="-1"/>
          <w:sz w:val="24"/>
          <w:szCs w:val="24"/>
        </w:rPr>
        <w:t>u</w:t>
      </w:r>
      <w:r w:rsidRPr="00F6281D">
        <w:rPr>
          <w:b/>
          <w:spacing w:val="4"/>
          <w:sz w:val="24"/>
          <w:szCs w:val="24"/>
        </w:rPr>
        <w:t>a</w:t>
      </w:r>
      <w:r w:rsidRPr="00F6281D">
        <w:rPr>
          <w:b/>
          <w:spacing w:val="-1"/>
          <w:sz w:val="24"/>
          <w:szCs w:val="24"/>
        </w:rPr>
        <w:t>s</w:t>
      </w:r>
      <w:r w:rsidRPr="00F6281D">
        <w:rPr>
          <w:b/>
          <w:sz w:val="24"/>
          <w:szCs w:val="24"/>
        </w:rPr>
        <w:t>an</w:t>
      </w:r>
      <w:proofErr w:type="spellEnd"/>
      <w:r w:rsidRPr="00F6281D">
        <w:rPr>
          <w:b/>
          <w:spacing w:val="-1"/>
          <w:sz w:val="24"/>
          <w:szCs w:val="24"/>
        </w:rPr>
        <w:t xml:space="preserve"> </w:t>
      </w:r>
      <w:r w:rsidRPr="00F6281D">
        <w:rPr>
          <w:b/>
          <w:spacing w:val="1"/>
          <w:sz w:val="24"/>
          <w:szCs w:val="24"/>
        </w:rPr>
        <w:t>M</w:t>
      </w:r>
      <w:r w:rsidRPr="00F6281D">
        <w:rPr>
          <w:b/>
          <w:sz w:val="24"/>
          <w:szCs w:val="24"/>
        </w:rPr>
        <w:t>a</w:t>
      </w:r>
      <w:r w:rsidRPr="00F6281D">
        <w:rPr>
          <w:b/>
          <w:spacing w:val="-1"/>
          <w:sz w:val="24"/>
          <w:szCs w:val="24"/>
        </w:rPr>
        <w:t>s</w:t>
      </w:r>
      <w:r w:rsidRPr="00F6281D">
        <w:rPr>
          <w:b/>
          <w:spacing w:val="4"/>
          <w:sz w:val="24"/>
          <w:szCs w:val="24"/>
        </w:rPr>
        <w:t>y</w:t>
      </w:r>
      <w:r w:rsidRPr="00F6281D">
        <w:rPr>
          <w:b/>
          <w:sz w:val="24"/>
          <w:szCs w:val="24"/>
        </w:rPr>
        <w:t>a</w:t>
      </w:r>
      <w:r w:rsidRPr="00F6281D">
        <w:rPr>
          <w:b/>
          <w:spacing w:val="1"/>
          <w:sz w:val="24"/>
          <w:szCs w:val="24"/>
        </w:rPr>
        <w:t>r</w:t>
      </w:r>
      <w:r w:rsidRPr="00F6281D">
        <w:rPr>
          <w:b/>
          <w:spacing w:val="4"/>
          <w:sz w:val="24"/>
          <w:szCs w:val="24"/>
        </w:rPr>
        <w:t>a</w:t>
      </w:r>
      <w:r w:rsidRPr="00F6281D">
        <w:rPr>
          <w:b/>
          <w:spacing w:val="-9"/>
          <w:sz w:val="24"/>
          <w:szCs w:val="24"/>
        </w:rPr>
        <w:t>k</w:t>
      </w:r>
      <w:r w:rsidRPr="00F6281D">
        <w:rPr>
          <w:b/>
          <w:sz w:val="24"/>
          <w:szCs w:val="24"/>
        </w:rPr>
        <w:t>at</w:t>
      </w:r>
    </w:p>
    <w:p w:rsidR="0053410F" w:rsidRPr="00F6281D" w:rsidRDefault="00C33277" w:rsidP="002D412A">
      <w:pPr>
        <w:ind w:left="851" w:right="-38"/>
        <w:jc w:val="center"/>
        <w:rPr>
          <w:sz w:val="24"/>
          <w:szCs w:val="24"/>
        </w:rPr>
      </w:pPr>
      <w:proofErr w:type="spellStart"/>
      <w:r w:rsidRPr="00F6281D">
        <w:rPr>
          <w:b/>
          <w:spacing w:val="-1"/>
          <w:sz w:val="24"/>
          <w:szCs w:val="24"/>
        </w:rPr>
        <w:t>Ru</w:t>
      </w:r>
      <w:r w:rsidRPr="00F6281D">
        <w:rPr>
          <w:b/>
          <w:sz w:val="24"/>
          <w:szCs w:val="24"/>
        </w:rPr>
        <w:t>a</w:t>
      </w:r>
      <w:r w:rsidRPr="00F6281D">
        <w:rPr>
          <w:b/>
          <w:spacing w:val="-1"/>
          <w:sz w:val="24"/>
          <w:szCs w:val="24"/>
        </w:rPr>
        <w:t>n</w:t>
      </w:r>
      <w:r w:rsidRPr="00F6281D">
        <w:rPr>
          <w:b/>
          <w:sz w:val="24"/>
          <w:szCs w:val="24"/>
        </w:rPr>
        <w:t>g</w:t>
      </w:r>
      <w:proofErr w:type="spellEnd"/>
      <w:r w:rsidRPr="00F6281D">
        <w:rPr>
          <w:b/>
          <w:sz w:val="24"/>
          <w:szCs w:val="24"/>
        </w:rPr>
        <w:t xml:space="preserve"> </w:t>
      </w:r>
      <w:proofErr w:type="spellStart"/>
      <w:r w:rsidRPr="00F6281D">
        <w:rPr>
          <w:b/>
          <w:sz w:val="24"/>
          <w:szCs w:val="24"/>
        </w:rPr>
        <w:t>L</w:t>
      </w:r>
      <w:r w:rsidRPr="00F6281D">
        <w:rPr>
          <w:b/>
          <w:spacing w:val="1"/>
          <w:sz w:val="24"/>
          <w:szCs w:val="24"/>
        </w:rPr>
        <w:t>i</w:t>
      </w:r>
      <w:r w:rsidRPr="00F6281D">
        <w:rPr>
          <w:b/>
          <w:spacing w:val="-1"/>
          <w:sz w:val="24"/>
          <w:szCs w:val="24"/>
        </w:rPr>
        <w:t>n</w:t>
      </w:r>
      <w:r w:rsidRPr="00F6281D">
        <w:rPr>
          <w:b/>
          <w:spacing w:val="4"/>
          <w:sz w:val="24"/>
          <w:szCs w:val="24"/>
        </w:rPr>
        <w:t>g</w:t>
      </w:r>
      <w:r w:rsidRPr="00F6281D">
        <w:rPr>
          <w:b/>
          <w:spacing w:val="-6"/>
          <w:sz w:val="24"/>
          <w:szCs w:val="24"/>
        </w:rPr>
        <w:t>k</w:t>
      </w:r>
      <w:r w:rsidRPr="00F6281D">
        <w:rPr>
          <w:b/>
          <w:spacing w:val="2"/>
          <w:sz w:val="24"/>
          <w:szCs w:val="24"/>
        </w:rPr>
        <w:t>u</w:t>
      </w:r>
      <w:r w:rsidRPr="00F6281D">
        <w:rPr>
          <w:b/>
          <w:sz w:val="24"/>
          <w:szCs w:val="24"/>
        </w:rPr>
        <w:t>p</w:t>
      </w:r>
      <w:proofErr w:type="spellEnd"/>
      <w:r w:rsidRPr="00F6281D">
        <w:rPr>
          <w:b/>
          <w:sz w:val="24"/>
          <w:szCs w:val="24"/>
        </w:rPr>
        <w:t xml:space="preserve"> W</w:t>
      </w:r>
      <w:r w:rsidRPr="00F6281D">
        <w:rPr>
          <w:b/>
          <w:spacing w:val="8"/>
          <w:sz w:val="24"/>
          <w:szCs w:val="24"/>
        </w:rPr>
        <w:t>a</w:t>
      </w:r>
      <w:r w:rsidRPr="00F6281D">
        <w:rPr>
          <w:b/>
          <w:spacing w:val="-6"/>
          <w:sz w:val="24"/>
          <w:szCs w:val="24"/>
        </w:rPr>
        <w:t>k</w:t>
      </w:r>
      <w:r w:rsidRPr="00F6281D">
        <w:rPr>
          <w:b/>
          <w:sz w:val="24"/>
          <w:szCs w:val="24"/>
        </w:rPr>
        <w:t>tu</w:t>
      </w:r>
      <w:r w:rsidRPr="00F6281D">
        <w:rPr>
          <w:b/>
          <w:spacing w:val="-1"/>
          <w:sz w:val="24"/>
          <w:szCs w:val="24"/>
        </w:rPr>
        <w:t xml:space="preserve"> </w:t>
      </w:r>
      <w:proofErr w:type="spellStart"/>
      <w:r w:rsidRPr="00F6281D">
        <w:rPr>
          <w:b/>
          <w:spacing w:val="1"/>
          <w:sz w:val="24"/>
          <w:szCs w:val="24"/>
        </w:rPr>
        <w:t>Pel</w:t>
      </w:r>
      <w:r w:rsidRPr="00F6281D">
        <w:rPr>
          <w:b/>
          <w:sz w:val="24"/>
          <w:szCs w:val="24"/>
        </w:rPr>
        <w:t>a</w:t>
      </w:r>
      <w:r w:rsidRPr="00F6281D">
        <w:rPr>
          <w:b/>
          <w:spacing w:val="4"/>
          <w:sz w:val="24"/>
          <w:szCs w:val="24"/>
        </w:rPr>
        <w:t>y</w:t>
      </w:r>
      <w:r w:rsidRPr="00F6281D">
        <w:rPr>
          <w:b/>
          <w:sz w:val="24"/>
          <w:szCs w:val="24"/>
        </w:rPr>
        <w:t>a</w:t>
      </w:r>
      <w:r w:rsidRPr="00F6281D">
        <w:rPr>
          <w:b/>
          <w:spacing w:val="-1"/>
          <w:sz w:val="24"/>
          <w:szCs w:val="24"/>
        </w:rPr>
        <w:t>n</w:t>
      </w:r>
      <w:r w:rsidRPr="00F6281D">
        <w:rPr>
          <w:b/>
          <w:sz w:val="24"/>
          <w:szCs w:val="24"/>
        </w:rPr>
        <w:t>an</w:t>
      </w:r>
      <w:proofErr w:type="spellEnd"/>
    </w:p>
    <w:p w:rsidR="0053410F" w:rsidRDefault="0053410F">
      <w:pPr>
        <w:spacing w:line="200" w:lineRule="exact"/>
        <w:rPr>
          <w:sz w:val="24"/>
          <w:szCs w:val="24"/>
        </w:rPr>
      </w:pPr>
    </w:p>
    <w:p w:rsidR="002D412A" w:rsidRPr="00F6281D" w:rsidRDefault="002D412A">
      <w:pPr>
        <w:spacing w:line="200" w:lineRule="exact"/>
        <w:rPr>
          <w:sz w:val="24"/>
          <w:szCs w:val="24"/>
        </w:rPr>
      </w:pPr>
    </w:p>
    <w:tbl>
      <w:tblPr>
        <w:tblW w:w="7249" w:type="dxa"/>
        <w:tblInd w:w="12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3460"/>
        <w:gridCol w:w="1074"/>
        <w:gridCol w:w="1010"/>
        <w:gridCol w:w="1138"/>
      </w:tblGrid>
      <w:tr w:rsidR="002D412A" w:rsidRPr="002D412A" w:rsidTr="002D412A">
        <w:trPr>
          <w:trHeight w:val="374"/>
        </w:trPr>
        <w:tc>
          <w:tcPr>
            <w:tcW w:w="567" w:type="dxa"/>
            <w:vMerge w:val="restart"/>
            <w:shd w:val="clear" w:color="auto" w:fill="auto"/>
            <w:noWrap/>
            <w:vAlign w:val="center"/>
            <w:hideMark/>
          </w:tcPr>
          <w:p w:rsidR="002D412A" w:rsidRPr="002D412A" w:rsidRDefault="002D412A" w:rsidP="002D412A">
            <w:pPr>
              <w:jc w:val="center"/>
              <w:rPr>
                <w:color w:val="000000"/>
                <w:sz w:val="24"/>
                <w:szCs w:val="24"/>
              </w:rPr>
            </w:pPr>
            <w:r w:rsidRPr="002D412A">
              <w:rPr>
                <w:color w:val="000000"/>
                <w:sz w:val="24"/>
                <w:szCs w:val="24"/>
              </w:rPr>
              <w:t>No</w:t>
            </w:r>
          </w:p>
        </w:tc>
        <w:tc>
          <w:tcPr>
            <w:tcW w:w="3460" w:type="dxa"/>
            <w:vMerge w:val="restart"/>
            <w:shd w:val="clear" w:color="auto" w:fill="auto"/>
            <w:noWrap/>
            <w:vAlign w:val="center"/>
            <w:hideMark/>
          </w:tcPr>
          <w:p w:rsidR="002D412A" w:rsidRPr="002D412A" w:rsidRDefault="002D412A" w:rsidP="002D412A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2D412A">
              <w:rPr>
                <w:color w:val="000000"/>
                <w:sz w:val="24"/>
                <w:szCs w:val="24"/>
              </w:rPr>
              <w:t>Jawaban</w:t>
            </w:r>
            <w:proofErr w:type="spellEnd"/>
          </w:p>
        </w:tc>
        <w:tc>
          <w:tcPr>
            <w:tcW w:w="1074" w:type="dxa"/>
            <w:vMerge w:val="restart"/>
            <w:shd w:val="clear" w:color="auto" w:fill="auto"/>
            <w:noWrap/>
            <w:vAlign w:val="center"/>
            <w:hideMark/>
          </w:tcPr>
          <w:p w:rsidR="002D412A" w:rsidRPr="002D412A" w:rsidRDefault="002D412A" w:rsidP="002D412A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2D412A">
              <w:rPr>
                <w:color w:val="000000"/>
                <w:sz w:val="24"/>
                <w:szCs w:val="24"/>
              </w:rPr>
              <w:t>Skor</w:t>
            </w:r>
            <w:proofErr w:type="spellEnd"/>
          </w:p>
        </w:tc>
        <w:tc>
          <w:tcPr>
            <w:tcW w:w="2148" w:type="dxa"/>
            <w:gridSpan w:val="2"/>
            <w:shd w:val="clear" w:color="auto" w:fill="auto"/>
            <w:noWrap/>
            <w:vAlign w:val="bottom"/>
            <w:hideMark/>
          </w:tcPr>
          <w:p w:rsidR="002D412A" w:rsidRPr="002D412A" w:rsidRDefault="002D412A" w:rsidP="002D412A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2D412A">
              <w:rPr>
                <w:color w:val="000000"/>
                <w:sz w:val="24"/>
                <w:szCs w:val="24"/>
              </w:rPr>
              <w:t>Frekuensi</w:t>
            </w:r>
            <w:proofErr w:type="spellEnd"/>
          </w:p>
        </w:tc>
      </w:tr>
      <w:tr w:rsidR="002D412A" w:rsidRPr="002D412A" w:rsidTr="002D412A">
        <w:trPr>
          <w:trHeight w:val="374"/>
        </w:trPr>
        <w:tc>
          <w:tcPr>
            <w:tcW w:w="567" w:type="dxa"/>
            <w:vMerge/>
            <w:vAlign w:val="center"/>
            <w:hideMark/>
          </w:tcPr>
          <w:p w:rsidR="002D412A" w:rsidRPr="002D412A" w:rsidRDefault="002D412A" w:rsidP="002D412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460" w:type="dxa"/>
            <w:vMerge/>
            <w:vAlign w:val="center"/>
            <w:hideMark/>
          </w:tcPr>
          <w:p w:rsidR="002D412A" w:rsidRPr="002D412A" w:rsidRDefault="002D412A" w:rsidP="002D412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074" w:type="dxa"/>
            <w:vMerge/>
            <w:vAlign w:val="center"/>
            <w:hideMark/>
          </w:tcPr>
          <w:p w:rsidR="002D412A" w:rsidRPr="002D412A" w:rsidRDefault="002D412A" w:rsidP="002D412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010" w:type="dxa"/>
            <w:shd w:val="clear" w:color="auto" w:fill="auto"/>
            <w:noWrap/>
            <w:vAlign w:val="bottom"/>
            <w:hideMark/>
          </w:tcPr>
          <w:p w:rsidR="002D412A" w:rsidRPr="002D412A" w:rsidRDefault="002D412A" w:rsidP="002D412A">
            <w:pPr>
              <w:jc w:val="center"/>
              <w:rPr>
                <w:color w:val="000000"/>
                <w:sz w:val="24"/>
                <w:szCs w:val="24"/>
              </w:rPr>
            </w:pPr>
            <w:r w:rsidRPr="002D412A">
              <w:rPr>
                <w:color w:val="000000"/>
                <w:sz w:val="24"/>
                <w:szCs w:val="24"/>
              </w:rPr>
              <w:t>F</w:t>
            </w:r>
          </w:p>
        </w:tc>
        <w:tc>
          <w:tcPr>
            <w:tcW w:w="1138" w:type="dxa"/>
            <w:shd w:val="clear" w:color="auto" w:fill="auto"/>
            <w:noWrap/>
            <w:vAlign w:val="bottom"/>
            <w:hideMark/>
          </w:tcPr>
          <w:p w:rsidR="002D412A" w:rsidRPr="002D412A" w:rsidRDefault="002D412A" w:rsidP="002D412A">
            <w:pPr>
              <w:jc w:val="center"/>
              <w:rPr>
                <w:color w:val="000000"/>
                <w:sz w:val="24"/>
                <w:szCs w:val="24"/>
              </w:rPr>
            </w:pPr>
            <w:r w:rsidRPr="002D412A">
              <w:rPr>
                <w:strike/>
                <w:color w:val="000000"/>
                <w:sz w:val="24"/>
                <w:szCs w:val="24"/>
              </w:rPr>
              <w:t>%</w:t>
            </w:r>
          </w:p>
        </w:tc>
      </w:tr>
      <w:tr w:rsidR="002D412A" w:rsidRPr="002D412A" w:rsidTr="002D412A">
        <w:trPr>
          <w:trHeight w:val="374"/>
        </w:trPr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D412A" w:rsidRPr="002D412A" w:rsidRDefault="002D412A" w:rsidP="002D412A">
            <w:pPr>
              <w:jc w:val="right"/>
              <w:rPr>
                <w:color w:val="000000"/>
                <w:sz w:val="24"/>
                <w:szCs w:val="24"/>
              </w:rPr>
            </w:pPr>
            <w:r w:rsidRPr="002D412A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3460" w:type="dxa"/>
            <w:shd w:val="clear" w:color="auto" w:fill="auto"/>
            <w:noWrap/>
            <w:vAlign w:val="bottom"/>
            <w:hideMark/>
          </w:tcPr>
          <w:p w:rsidR="002D412A" w:rsidRPr="002D412A" w:rsidRDefault="002D412A" w:rsidP="002D412A">
            <w:pPr>
              <w:rPr>
                <w:color w:val="000000"/>
                <w:sz w:val="24"/>
                <w:szCs w:val="24"/>
              </w:rPr>
            </w:pPr>
            <w:proofErr w:type="spellStart"/>
            <w:r w:rsidRPr="002D412A">
              <w:rPr>
                <w:color w:val="000000"/>
                <w:sz w:val="24"/>
                <w:szCs w:val="24"/>
              </w:rPr>
              <w:t>Tidak</w:t>
            </w:r>
            <w:proofErr w:type="spellEnd"/>
            <w:r w:rsidRPr="002D412A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D412A">
              <w:rPr>
                <w:color w:val="000000"/>
                <w:sz w:val="24"/>
                <w:szCs w:val="24"/>
              </w:rPr>
              <w:t>cepat</w:t>
            </w:r>
            <w:proofErr w:type="spellEnd"/>
          </w:p>
        </w:tc>
        <w:tc>
          <w:tcPr>
            <w:tcW w:w="1074" w:type="dxa"/>
            <w:shd w:val="clear" w:color="auto" w:fill="auto"/>
            <w:noWrap/>
            <w:vAlign w:val="center"/>
            <w:hideMark/>
          </w:tcPr>
          <w:p w:rsidR="002D412A" w:rsidRPr="002D412A" w:rsidRDefault="002D412A" w:rsidP="002D412A">
            <w:pPr>
              <w:jc w:val="center"/>
              <w:rPr>
                <w:color w:val="000000"/>
                <w:sz w:val="24"/>
                <w:szCs w:val="24"/>
              </w:rPr>
            </w:pPr>
            <w:r w:rsidRPr="002D412A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10" w:type="dxa"/>
            <w:shd w:val="clear" w:color="auto" w:fill="auto"/>
            <w:noWrap/>
            <w:vAlign w:val="center"/>
            <w:hideMark/>
          </w:tcPr>
          <w:p w:rsidR="002D412A" w:rsidRPr="002D412A" w:rsidRDefault="002D412A" w:rsidP="002D412A">
            <w:pPr>
              <w:jc w:val="center"/>
              <w:rPr>
                <w:color w:val="000000"/>
                <w:sz w:val="24"/>
                <w:szCs w:val="24"/>
              </w:rPr>
            </w:pPr>
            <w:r w:rsidRPr="002D412A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138" w:type="dxa"/>
            <w:shd w:val="clear" w:color="auto" w:fill="auto"/>
            <w:noWrap/>
            <w:vAlign w:val="center"/>
            <w:hideMark/>
          </w:tcPr>
          <w:p w:rsidR="002D412A" w:rsidRPr="002D412A" w:rsidRDefault="002D412A" w:rsidP="002D412A">
            <w:pPr>
              <w:jc w:val="center"/>
              <w:rPr>
                <w:color w:val="000000"/>
                <w:sz w:val="24"/>
                <w:szCs w:val="24"/>
              </w:rPr>
            </w:pPr>
            <w:r w:rsidRPr="002D412A">
              <w:rPr>
                <w:color w:val="000000"/>
                <w:sz w:val="24"/>
                <w:szCs w:val="24"/>
              </w:rPr>
              <w:t>0%</w:t>
            </w:r>
          </w:p>
        </w:tc>
      </w:tr>
      <w:tr w:rsidR="002D412A" w:rsidRPr="002D412A" w:rsidTr="002D412A">
        <w:trPr>
          <w:trHeight w:val="374"/>
        </w:trPr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D412A" w:rsidRPr="002D412A" w:rsidRDefault="002D412A" w:rsidP="002D412A">
            <w:pPr>
              <w:jc w:val="right"/>
              <w:rPr>
                <w:color w:val="000000"/>
                <w:sz w:val="24"/>
                <w:szCs w:val="24"/>
              </w:rPr>
            </w:pPr>
            <w:r w:rsidRPr="002D412A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3460" w:type="dxa"/>
            <w:shd w:val="clear" w:color="auto" w:fill="auto"/>
            <w:noWrap/>
            <w:vAlign w:val="bottom"/>
            <w:hideMark/>
          </w:tcPr>
          <w:p w:rsidR="002D412A" w:rsidRPr="002D412A" w:rsidRDefault="002D412A" w:rsidP="002D412A">
            <w:pPr>
              <w:rPr>
                <w:color w:val="000000"/>
                <w:sz w:val="24"/>
                <w:szCs w:val="24"/>
              </w:rPr>
            </w:pPr>
            <w:proofErr w:type="spellStart"/>
            <w:r w:rsidRPr="002D412A">
              <w:rPr>
                <w:color w:val="000000"/>
                <w:sz w:val="24"/>
                <w:szCs w:val="24"/>
              </w:rPr>
              <w:t>Kurang</w:t>
            </w:r>
            <w:proofErr w:type="spellEnd"/>
            <w:r w:rsidRPr="002D412A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D412A">
              <w:rPr>
                <w:color w:val="000000"/>
                <w:sz w:val="24"/>
                <w:szCs w:val="24"/>
              </w:rPr>
              <w:t>cepat</w:t>
            </w:r>
            <w:proofErr w:type="spellEnd"/>
          </w:p>
        </w:tc>
        <w:tc>
          <w:tcPr>
            <w:tcW w:w="1074" w:type="dxa"/>
            <w:shd w:val="clear" w:color="auto" w:fill="auto"/>
            <w:noWrap/>
            <w:vAlign w:val="center"/>
            <w:hideMark/>
          </w:tcPr>
          <w:p w:rsidR="002D412A" w:rsidRPr="002D412A" w:rsidRDefault="002D412A" w:rsidP="002D412A">
            <w:pPr>
              <w:jc w:val="center"/>
              <w:rPr>
                <w:color w:val="000000"/>
                <w:sz w:val="24"/>
                <w:szCs w:val="24"/>
              </w:rPr>
            </w:pPr>
            <w:r w:rsidRPr="002D412A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010" w:type="dxa"/>
            <w:shd w:val="clear" w:color="auto" w:fill="auto"/>
            <w:noWrap/>
            <w:vAlign w:val="center"/>
            <w:hideMark/>
          </w:tcPr>
          <w:p w:rsidR="002D412A" w:rsidRPr="002D412A" w:rsidRDefault="002D412A" w:rsidP="002D412A">
            <w:pPr>
              <w:jc w:val="center"/>
              <w:rPr>
                <w:color w:val="000000"/>
                <w:sz w:val="24"/>
                <w:szCs w:val="24"/>
              </w:rPr>
            </w:pPr>
            <w:r w:rsidRPr="002D412A"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1138" w:type="dxa"/>
            <w:shd w:val="clear" w:color="auto" w:fill="auto"/>
            <w:noWrap/>
            <w:vAlign w:val="center"/>
            <w:hideMark/>
          </w:tcPr>
          <w:p w:rsidR="002D412A" w:rsidRPr="002D412A" w:rsidRDefault="002D412A" w:rsidP="002D412A">
            <w:pPr>
              <w:jc w:val="center"/>
              <w:rPr>
                <w:color w:val="000000"/>
                <w:sz w:val="24"/>
                <w:szCs w:val="24"/>
              </w:rPr>
            </w:pPr>
            <w:r w:rsidRPr="002D412A">
              <w:rPr>
                <w:color w:val="000000"/>
                <w:sz w:val="24"/>
                <w:szCs w:val="24"/>
              </w:rPr>
              <w:t>9%</w:t>
            </w:r>
          </w:p>
        </w:tc>
      </w:tr>
      <w:tr w:rsidR="002D412A" w:rsidRPr="002D412A" w:rsidTr="002D412A">
        <w:trPr>
          <w:trHeight w:val="374"/>
        </w:trPr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D412A" w:rsidRPr="002D412A" w:rsidRDefault="002D412A" w:rsidP="002D412A">
            <w:pPr>
              <w:jc w:val="right"/>
              <w:rPr>
                <w:color w:val="000000"/>
                <w:sz w:val="24"/>
                <w:szCs w:val="24"/>
              </w:rPr>
            </w:pPr>
            <w:r w:rsidRPr="002D412A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3460" w:type="dxa"/>
            <w:shd w:val="clear" w:color="auto" w:fill="auto"/>
            <w:noWrap/>
            <w:vAlign w:val="bottom"/>
            <w:hideMark/>
          </w:tcPr>
          <w:p w:rsidR="002D412A" w:rsidRPr="002D412A" w:rsidRDefault="002D412A" w:rsidP="002D412A">
            <w:pPr>
              <w:rPr>
                <w:color w:val="000000"/>
                <w:sz w:val="24"/>
                <w:szCs w:val="24"/>
              </w:rPr>
            </w:pPr>
            <w:proofErr w:type="spellStart"/>
            <w:r w:rsidRPr="002D412A">
              <w:rPr>
                <w:color w:val="000000"/>
                <w:sz w:val="24"/>
                <w:szCs w:val="24"/>
              </w:rPr>
              <w:t>Cepat</w:t>
            </w:r>
            <w:proofErr w:type="spellEnd"/>
          </w:p>
        </w:tc>
        <w:tc>
          <w:tcPr>
            <w:tcW w:w="1074" w:type="dxa"/>
            <w:shd w:val="clear" w:color="auto" w:fill="auto"/>
            <w:noWrap/>
            <w:vAlign w:val="center"/>
            <w:hideMark/>
          </w:tcPr>
          <w:p w:rsidR="002D412A" w:rsidRPr="002D412A" w:rsidRDefault="002D412A" w:rsidP="002D412A">
            <w:pPr>
              <w:jc w:val="center"/>
              <w:rPr>
                <w:color w:val="000000"/>
                <w:sz w:val="24"/>
                <w:szCs w:val="24"/>
              </w:rPr>
            </w:pPr>
            <w:r w:rsidRPr="002D412A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010" w:type="dxa"/>
            <w:shd w:val="clear" w:color="auto" w:fill="auto"/>
            <w:noWrap/>
            <w:vAlign w:val="center"/>
            <w:hideMark/>
          </w:tcPr>
          <w:p w:rsidR="002D412A" w:rsidRPr="002D412A" w:rsidRDefault="002D412A" w:rsidP="002D412A">
            <w:pPr>
              <w:jc w:val="center"/>
              <w:rPr>
                <w:color w:val="000000"/>
                <w:sz w:val="24"/>
                <w:szCs w:val="24"/>
              </w:rPr>
            </w:pPr>
            <w:r w:rsidRPr="002D412A">
              <w:rPr>
                <w:color w:val="000000"/>
                <w:sz w:val="24"/>
                <w:szCs w:val="24"/>
              </w:rPr>
              <w:t>70</w:t>
            </w:r>
          </w:p>
        </w:tc>
        <w:tc>
          <w:tcPr>
            <w:tcW w:w="1138" w:type="dxa"/>
            <w:shd w:val="clear" w:color="auto" w:fill="auto"/>
            <w:noWrap/>
            <w:vAlign w:val="center"/>
            <w:hideMark/>
          </w:tcPr>
          <w:p w:rsidR="002D412A" w:rsidRPr="002D412A" w:rsidRDefault="002D412A" w:rsidP="002D412A">
            <w:pPr>
              <w:jc w:val="center"/>
              <w:rPr>
                <w:color w:val="000000"/>
                <w:sz w:val="24"/>
                <w:szCs w:val="24"/>
              </w:rPr>
            </w:pPr>
            <w:r w:rsidRPr="002D412A">
              <w:rPr>
                <w:color w:val="000000"/>
                <w:sz w:val="24"/>
                <w:szCs w:val="24"/>
              </w:rPr>
              <w:t>70%</w:t>
            </w:r>
          </w:p>
        </w:tc>
      </w:tr>
      <w:tr w:rsidR="002D412A" w:rsidRPr="002D412A" w:rsidTr="002D412A">
        <w:trPr>
          <w:trHeight w:val="374"/>
        </w:trPr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D412A" w:rsidRPr="002D412A" w:rsidRDefault="002D412A" w:rsidP="002D412A">
            <w:pPr>
              <w:jc w:val="right"/>
              <w:rPr>
                <w:color w:val="000000"/>
                <w:sz w:val="24"/>
                <w:szCs w:val="24"/>
              </w:rPr>
            </w:pPr>
            <w:r w:rsidRPr="002D412A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3460" w:type="dxa"/>
            <w:shd w:val="clear" w:color="auto" w:fill="auto"/>
            <w:noWrap/>
            <w:vAlign w:val="bottom"/>
            <w:hideMark/>
          </w:tcPr>
          <w:p w:rsidR="002D412A" w:rsidRPr="002D412A" w:rsidRDefault="002D412A" w:rsidP="002D412A">
            <w:pPr>
              <w:rPr>
                <w:color w:val="000000"/>
                <w:sz w:val="24"/>
                <w:szCs w:val="24"/>
              </w:rPr>
            </w:pPr>
            <w:proofErr w:type="spellStart"/>
            <w:r w:rsidRPr="002D412A">
              <w:rPr>
                <w:color w:val="000000"/>
                <w:sz w:val="24"/>
                <w:szCs w:val="24"/>
              </w:rPr>
              <w:t>Sangat</w:t>
            </w:r>
            <w:proofErr w:type="spellEnd"/>
            <w:r w:rsidRPr="002D412A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D412A">
              <w:rPr>
                <w:color w:val="000000"/>
                <w:sz w:val="24"/>
                <w:szCs w:val="24"/>
              </w:rPr>
              <w:t>cepat</w:t>
            </w:r>
            <w:proofErr w:type="spellEnd"/>
          </w:p>
        </w:tc>
        <w:tc>
          <w:tcPr>
            <w:tcW w:w="1074" w:type="dxa"/>
            <w:shd w:val="clear" w:color="auto" w:fill="auto"/>
            <w:noWrap/>
            <w:vAlign w:val="center"/>
            <w:hideMark/>
          </w:tcPr>
          <w:p w:rsidR="002D412A" w:rsidRPr="002D412A" w:rsidRDefault="002D412A" w:rsidP="002D412A">
            <w:pPr>
              <w:jc w:val="center"/>
              <w:rPr>
                <w:color w:val="000000"/>
                <w:sz w:val="24"/>
                <w:szCs w:val="24"/>
              </w:rPr>
            </w:pPr>
            <w:r w:rsidRPr="002D412A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010" w:type="dxa"/>
            <w:shd w:val="clear" w:color="auto" w:fill="auto"/>
            <w:noWrap/>
            <w:vAlign w:val="center"/>
            <w:hideMark/>
          </w:tcPr>
          <w:p w:rsidR="002D412A" w:rsidRPr="002D412A" w:rsidRDefault="002D412A" w:rsidP="002D412A">
            <w:pPr>
              <w:jc w:val="center"/>
              <w:rPr>
                <w:color w:val="000000"/>
                <w:sz w:val="24"/>
                <w:szCs w:val="24"/>
              </w:rPr>
            </w:pPr>
            <w:r w:rsidRPr="002D412A">
              <w:rPr>
                <w:color w:val="000000"/>
                <w:sz w:val="24"/>
                <w:szCs w:val="24"/>
              </w:rPr>
              <w:t>21</w:t>
            </w:r>
          </w:p>
        </w:tc>
        <w:tc>
          <w:tcPr>
            <w:tcW w:w="1138" w:type="dxa"/>
            <w:shd w:val="clear" w:color="auto" w:fill="auto"/>
            <w:noWrap/>
            <w:vAlign w:val="center"/>
            <w:hideMark/>
          </w:tcPr>
          <w:p w:rsidR="002D412A" w:rsidRPr="002D412A" w:rsidRDefault="002D412A" w:rsidP="002D412A">
            <w:pPr>
              <w:jc w:val="center"/>
              <w:rPr>
                <w:color w:val="000000"/>
                <w:sz w:val="24"/>
                <w:szCs w:val="24"/>
              </w:rPr>
            </w:pPr>
            <w:r w:rsidRPr="002D412A">
              <w:rPr>
                <w:color w:val="000000"/>
                <w:sz w:val="24"/>
                <w:szCs w:val="24"/>
              </w:rPr>
              <w:t>21%</w:t>
            </w:r>
          </w:p>
        </w:tc>
      </w:tr>
      <w:tr w:rsidR="002D412A" w:rsidRPr="002D412A" w:rsidTr="002D412A">
        <w:trPr>
          <w:trHeight w:val="374"/>
        </w:trPr>
        <w:tc>
          <w:tcPr>
            <w:tcW w:w="567" w:type="dxa"/>
            <w:shd w:val="clear" w:color="auto" w:fill="auto"/>
            <w:noWrap/>
            <w:vAlign w:val="bottom"/>
            <w:hideMark/>
          </w:tcPr>
          <w:p w:rsidR="002D412A" w:rsidRPr="002D412A" w:rsidRDefault="002D412A" w:rsidP="002D412A">
            <w:pPr>
              <w:jc w:val="right"/>
              <w:rPr>
                <w:color w:val="000000"/>
                <w:sz w:val="24"/>
                <w:szCs w:val="24"/>
              </w:rPr>
            </w:pPr>
          </w:p>
        </w:tc>
        <w:tc>
          <w:tcPr>
            <w:tcW w:w="3460" w:type="dxa"/>
            <w:shd w:val="clear" w:color="auto" w:fill="auto"/>
            <w:noWrap/>
            <w:vAlign w:val="bottom"/>
            <w:hideMark/>
          </w:tcPr>
          <w:p w:rsidR="002D412A" w:rsidRPr="002D412A" w:rsidRDefault="002D412A" w:rsidP="002D412A">
            <w:pPr>
              <w:rPr>
                <w:sz w:val="24"/>
                <w:szCs w:val="24"/>
              </w:rPr>
            </w:pPr>
          </w:p>
        </w:tc>
        <w:tc>
          <w:tcPr>
            <w:tcW w:w="1074" w:type="dxa"/>
            <w:shd w:val="clear" w:color="auto" w:fill="auto"/>
            <w:noWrap/>
            <w:vAlign w:val="center"/>
            <w:hideMark/>
          </w:tcPr>
          <w:p w:rsidR="002D412A" w:rsidRPr="002D412A" w:rsidRDefault="002D412A" w:rsidP="002D412A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2D412A">
              <w:rPr>
                <w:color w:val="000000"/>
                <w:sz w:val="24"/>
                <w:szCs w:val="24"/>
              </w:rPr>
              <w:t>Jumlah</w:t>
            </w:r>
            <w:proofErr w:type="spellEnd"/>
          </w:p>
        </w:tc>
        <w:tc>
          <w:tcPr>
            <w:tcW w:w="1010" w:type="dxa"/>
            <w:shd w:val="clear" w:color="auto" w:fill="auto"/>
            <w:noWrap/>
            <w:vAlign w:val="center"/>
            <w:hideMark/>
          </w:tcPr>
          <w:p w:rsidR="002D412A" w:rsidRPr="002D412A" w:rsidRDefault="002D412A" w:rsidP="002D412A">
            <w:pPr>
              <w:jc w:val="center"/>
              <w:rPr>
                <w:color w:val="000000"/>
                <w:sz w:val="24"/>
                <w:szCs w:val="24"/>
              </w:rPr>
            </w:pPr>
            <w:r w:rsidRPr="002D412A">
              <w:rPr>
                <w:color w:val="000000"/>
                <w:sz w:val="24"/>
                <w:szCs w:val="24"/>
              </w:rPr>
              <w:t>100</w:t>
            </w:r>
          </w:p>
        </w:tc>
        <w:tc>
          <w:tcPr>
            <w:tcW w:w="1138" w:type="dxa"/>
            <w:shd w:val="clear" w:color="auto" w:fill="auto"/>
            <w:noWrap/>
            <w:vAlign w:val="center"/>
            <w:hideMark/>
          </w:tcPr>
          <w:p w:rsidR="002D412A" w:rsidRPr="002D412A" w:rsidRDefault="002D412A" w:rsidP="002D412A">
            <w:pPr>
              <w:jc w:val="center"/>
              <w:rPr>
                <w:color w:val="000000"/>
                <w:sz w:val="24"/>
                <w:szCs w:val="24"/>
              </w:rPr>
            </w:pPr>
            <w:r w:rsidRPr="002D412A">
              <w:rPr>
                <w:color w:val="000000"/>
                <w:sz w:val="24"/>
                <w:szCs w:val="24"/>
              </w:rPr>
              <w:t>100</w:t>
            </w:r>
            <w:r w:rsidR="0001646D">
              <w:rPr>
                <w:color w:val="000000"/>
                <w:sz w:val="24"/>
                <w:szCs w:val="24"/>
              </w:rPr>
              <w:t>%</w:t>
            </w:r>
          </w:p>
        </w:tc>
      </w:tr>
    </w:tbl>
    <w:p w:rsidR="0053410F" w:rsidRDefault="0053410F">
      <w:pPr>
        <w:spacing w:before="12" w:line="240" w:lineRule="exact"/>
        <w:rPr>
          <w:sz w:val="24"/>
          <w:szCs w:val="24"/>
        </w:rPr>
      </w:pPr>
    </w:p>
    <w:p w:rsidR="00481E91" w:rsidRDefault="00481E91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E129CC" w:rsidRDefault="00E129CC">
      <w:pPr>
        <w:spacing w:before="12" w:line="240" w:lineRule="exact"/>
        <w:rPr>
          <w:sz w:val="24"/>
          <w:szCs w:val="24"/>
        </w:rPr>
      </w:pPr>
    </w:p>
    <w:p w:rsidR="00481E91" w:rsidRPr="00F6281D" w:rsidRDefault="00481E91">
      <w:pPr>
        <w:spacing w:before="12" w:line="240" w:lineRule="exact"/>
        <w:rPr>
          <w:sz w:val="24"/>
          <w:szCs w:val="24"/>
        </w:rPr>
      </w:pPr>
    </w:p>
    <w:p w:rsidR="0053410F" w:rsidRPr="00F6281D" w:rsidRDefault="00C33277">
      <w:pPr>
        <w:ind w:left="589"/>
        <w:rPr>
          <w:sz w:val="24"/>
          <w:szCs w:val="24"/>
        </w:rPr>
      </w:pPr>
      <w:r w:rsidRPr="00F6281D">
        <w:rPr>
          <w:sz w:val="24"/>
          <w:szCs w:val="24"/>
        </w:rPr>
        <w:t xml:space="preserve">4. </w:t>
      </w:r>
      <w:proofErr w:type="spellStart"/>
      <w:r w:rsidRPr="00F6281D">
        <w:rPr>
          <w:spacing w:val="-5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="00E129CC">
        <w:rPr>
          <w:sz w:val="24"/>
          <w:szCs w:val="24"/>
        </w:rPr>
        <w:t>wajaran</w:t>
      </w:r>
      <w:proofErr w:type="spellEnd"/>
      <w:r w:rsidR="00E129CC">
        <w:rPr>
          <w:sz w:val="24"/>
          <w:szCs w:val="24"/>
        </w:rPr>
        <w:t xml:space="preserve"> </w:t>
      </w:r>
      <w:proofErr w:type="spellStart"/>
      <w:r w:rsidR="00E129CC">
        <w:rPr>
          <w:sz w:val="24"/>
          <w:szCs w:val="24"/>
        </w:rPr>
        <w:t>Biaya</w:t>
      </w:r>
      <w:proofErr w:type="spellEnd"/>
    </w:p>
    <w:p w:rsidR="0053410F" w:rsidRPr="00F6281D" w:rsidRDefault="0053410F">
      <w:pPr>
        <w:spacing w:line="140" w:lineRule="exact"/>
        <w:rPr>
          <w:sz w:val="24"/>
          <w:szCs w:val="24"/>
        </w:rPr>
      </w:pPr>
    </w:p>
    <w:p w:rsidR="0053410F" w:rsidRPr="00F6281D" w:rsidRDefault="00523F64" w:rsidP="00481E91">
      <w:pPr>
        <w:tabs>
          <w:tab w:val="left" w:pos="1000"/>
        </w:tabs>
        <w:spacing w:before="1" w:line="360" w:lineRule="auto"/>
        <w:ind w:left="1017" w:right="197" w:hanging="428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ala</w:t>
      </w:r>
      <w:r w:rsidRPr="00F6281D">
        <w:rPr>
          <w:sz w:val="24"/>
          <w:szCs w:val="24"/>
        </w:rPr>
        <w:t>m</w:t>
      </w:r>
      <w:proofErr w:type="spellEnd"/>
      <w:r>
        <w:rPr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em</w:t>
      </w:r>
      <w:r w:rsidRPr="00F6281D">
        <w:rPr>
          <w:spacing w:val="-4"/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k</w:t>
      </w:r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6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te</w:t>
      </w:r>
      <w:r w:rsidRPr="00F6281D">
        <w:rPr>
          <w:sz w:val="24"/>
          <w:szCs w:val="24"/>
        </w:rPr>
        <w:t>ru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am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te</w:t>
      </w:r>
      <w:r w:rsidRPr="00F6281D">
        <w:rPr>
          <w:sz w:val="24"/>
          <w:szCs w:val="24"/>
        </w:rPr>
        <w:t>r</w:t>
      </w:r>
      <w:r w:rsidRPr="00F6281D">
        <w:rPr>
          <w:spacing w:val="-4"/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Kewajaran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Biaya</w:t>
      </w:r>
      <w:proofErr w:type="spellEnd"/>
      <w:r>
        <w:rPr>
          <w:sz w:val="24"/>
          <w:szCs w:val="24"/>
        </w:rPr>
        <w:t xml:space="preserve">/Tarif </w:t>
      </w:r>
      <w:proofErr w:type="spellStart"/>
      <w:r>
        <w:rPr>
          <w:sz w:val="24"/>
          <w:szCs w:val="24"/>
        </w:rPr>
        <w:t>dalam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pelayanan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j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</w:t>
      </w:r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-3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te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t</w:t>
      </w:r>
      <w:r w:rsidRPr="00F6281D">
        <w:rPr>
          <w:spacing w:val="-4"/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ng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la</w:t>
      </w:r>
      <w:r w:rsidRPr="00F6281D">
        <w:rPr>
          <w:sz w:val="24"/>
          <w:szCs w:val="24"/>
        </w:rPr>
        <w:t>ku</w:t>
      </w:r>
      <w:proofErr w:type="spellEnd"/>
      <w:r w:rsidR="00C33277" w:rsidRPr="00F6281D">
        <w:rPr>
          <w:sz w:val="24"/>
          <w:szCs w:val="24"/>
        </w:rPr>
        <w:t>.</w:t>
      </w:r>
      <w:r w:rsidR="00C33277" w:rsidRPr="00F6281D">
        <w:rPr>
          <w:spacing w:val="8"/>
          <w:sz w:val="24"/>
          <w:szCs w:val="24"/>
        </w:rPr>
        <w:t xml:space="preserve"> </w:t>
      </w:r>
      <w:r w:rsidR="00C33277" w:rsidRPr="00F6281D">
        <w:rPr>
          <w:spacing w:val="-1"/>
          <w:sz w:val="24"/>
          <w:szCs w:val="24"/>
        </w:rPr>
        <w:t>D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z w:val="24"/>
          <w:szCs w:val="24"/>
        </w:rPr>
        <w:t>ri</w:t>
      </w:r>
      <w:r w:rsidR="00C33277" w:rsidRPr="00F6281D">
        <w:rPr>
          <w:spacing w:val="5"/>
          <w:sz w:val="24"/>
          <w:szCs w:val="24"/>
        </w:rPr>
        <w:t xml:space="preserve"> </w:t>
      </w:r>
      <w:proofErr w:type="spellStart"/>
      <w:r w:rsidR="00C33277" w:rsidRPr="00F6281D">
        <w:rPr>
          <w:spacing w:val="-4"/>
          <w:sz w:val="24"/>
          <w:szCs w:val="24"/>
        </w:rPr>
        <w:t>h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pacing w:val="-1"/>
          <w:sz w:val="24"/>
          <w:szCs w:val="24"/>
        </w:rPr>
        <w:t>s</w:t>
      </w:r>
      <w:r w:rsidR="00C33277" w:rsidRPr="00F6281D">
        <w:rPr>
          <w:spacing w:val="1"/>
          <w:sz w:val="24"/>
          <w:szCs w:val="24"/>
        </w:rPr>
        <w:t>i</w:t>
      </w:r>
      <w:r w:rsidR="00C33277" w:rsidRPr="00F6281D">
        <w:rPr>
          <w:sz w:val="24"/>
          <w:szCs w:val="24"/>
        </w:rPr>
        <w:t>l</w:t>
      </w:r>
      <w:proofErr w:type="spellEnd"/>
      <w:r w:rsidR="00C33277" w:rsidRPr="00F6281D">
        <w:rPr>
          <w:spacing w:val="5"/>
          <w:sz w:val="24"/>
          <w:szCs w:val="24"/>
        </w:rPr>
        <w:t xml:space="preserve"> </w:t>
      </w:r>
      <w:proofErr w:type="spellStart"/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pacing w:val="-4"/>
          <w:sz w:val="24"/>
          <w:szCs w:val="24"/>
        </w:rPr>
        <w:t>n</w:t>
      </w:r>
      <w:r w:rsidR="00C33277" w:rsidRPr="00F6281D">
        <w:rPr>
          <w:spacing w:val="1"/>
          <w:sz w:val="24"/>
          <w:szCs w:val="24"/>
        </w:rPr>
        <w:t>ali</w:t>
      </w:r>
      <w:r w:rsidR="00C33277" w:rsidRPr="00F6281D">
        <w:rPr>
          <w:spacing w:val="-5"/>
          <w:sz w:val="24"/>
          <w:szCs w:val="24"/>
        </w:rPr>
        <w:t>s</w:t>
      </w:r>
      <w:r w:rsidR="00C33277" w:rsidRPr="00F6281D">
        <w:rPr>
          <w:spacing w:val="1"/>
          <w:sz w:val="24"/>
          <w:szCs w:val="24"/>
        </w:rPr>
        <w:t>i</w:t>
      </w:r>
      <w:r w:rsidR="00C33277" w:rsidRPr="00F6281D">
        <w:rPr>
          <w:sz w:val="24"/>
          <w:szCs w:val="24"/>
        </w:rPr>
        <w:t>s</w:t>
      </w:r>
      <w:proofErr w:type="spellEnd"/>
      <w:r w:rsidR="00C33277" w:rsidRPr="00F6281D">
        <w:rPr>
          <w:spacing w:val="2"/>
          <w:sz w:val="24"/>
          <w:szCs w:val="24"/>
        </w:rPr>
        <w:t xml:space="preserve"> </w:t>
      </w:r>
      <w:proofErr w:type="spellStart"/>
      <w:r w:rsidR="00C33277" w:rsidRPr="00F6281D">
        <w:rPr>
          <w:sz w:val="24"/>
          <w:szCs w:val="24"/>
        </w:rPr>
        <w:t>d</w:t>
      </w:r>
      <w:r w:rsidR="00C33277" w:rsidRPr="00F6281D">
        <w:rPr>
          <w:spacing w:val="1"/>
          <w:sz w:val="24"/>
          <w:szCs w:val="24"/>
        </w:rPr>
        <w:t>i</w:t>
      </w:r>
      <w:r w:rsidR="00C33277" w:rsidRPr="00F6281D">
        <w:rPr>
          <w:sz w:val="24"/>
          <w:szCs w:val="24"/>
        </w:rPr>
        <w:t>p</w:t>
      </w:r>
      <w:r w:rsidR="00C33277" w:rsidRPr="00F6281D">
        <w:rPr>
          <w:spacing w:val="1"/>
          <w:sz w:val="24"/>
          <w:szCs w:val="24"/>
        </w:rPr>
        <w:t>e</w:t>
      </w:r>
      <w:r w:rsidR="00C33277" w:rsidRPr="00F6281D">
        <w:rPr>
          <w:sz w:val="24"/>
          <w:szCs w:val="24"/>
        </w:rPr>
        <w:t>ro</w:t>
      </w:r>
      <w:r w:rsidR="00C33277" w:rsidRPr="00F6281D">
        <w:rPr>
          <w:spacing w:val="-3"/>
          <w:sz w:val="24"/>
          <w:szCs w:val="24"/>
        </w:rPr>
        <w:t>l</w:t>
      </w:r>
      <w:r w:rsidR="00C33277" w:rsidRPr="00F6281D">
        <w:rPr>
          <w:spacing w:val="1"/>
          <w:sz w:val="24"/>
          <w:szCs w:val="24"/>
        </w:rPr>
        <w:t>e</w:t>
      </w:r>
      <w:r w:rsidR="00C33277" w:rsidRPr="00F6281D">
        <w:rPr>
          <w:sz w:val="24"/>
          <w:szCs w:val="24"/>
        </w:rPr>
        <w:t>h</w:t>
      </w:r>
      <w:proofErr w:type="spellEnd"/>
      <w:r w:rsidR="00C33277" w:rsidRPr="00F6281D">
        <w:rPr>
          <w:spacing w:val="4"/>
          <w:sz w:val="24"/>
          <w:szCs w:val="24"/>
        </w:rPr>
        <w:t xml:space="preserve"> </w:t>
      </w:r>
      <w:r w:rsidR="00C33277" w:rsidRPr="00F6281D">
        <w:rPr>
          <w:sz w:val="24"/>
          <w:szCs w:val="24"/>
        </w:rPr>
        <w:t>r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pacing w:val="-3"/>
          <w:sz w:val="24"/>
          <w:szCs w:val="24"/>
        </w:rPr>
        <w:t>t</w:t>
      </w:r>
      <w:r w:rsidR="00C33277" w:rsidRPr="00F6281D">
        <w:rPr>
          <w:spacing w:val="8"/>
          <w:sz w:val="24"/>
          <w:szCs w:val="24"/>
        </w:rPr>
        <w:t>a</w:t>
      </w:r>
      <w:r w:rsidR="00C33277" w:rsidRPr="00F6281D">
        <w:rPr>
          <w:spacing w:val="-4"/>
          <w:sz w:val="24"/>
          <w:szCs w:val="24"/>
        </w:rPr>
        <w:t>-</w:t>
      </w:r>
      <w:r w:rsidR="00C33277" w:rsidRPr="00F6281D">
        <w:rPr>
          <w:sz w:val="24"/>
          <w:szCs w:val="24"/>
        </w:rPr>
        <w:t>r</w:t>
      </w:r>
      <w:r w:rsidR="00C33277" w:rsidRPr="00F6281D">
        <w:rPr>
          <w:spacing w:val="1"/>
          <w:sz w:val="24"/>
          <w:szCs w:val="24"/>
        </w:rPr>
        <w:t>at</w:t>
      </w:r>
      <w:r w:rsidR="00C33277" w:rsidRPr="00F6281D">
        <w:rPr>
          <w:sz w:val="24"/>
          <w:szCs w:val="24"/>
        </w:rPr>
        <w:t>a</w:t>
      </w:r>
      <w:r w:rsidR="00C33277" w:rsidRPr="00F6281D">
        <w:rPr>
          <w:spacing w:val="5"/>
          <w:sz w:val="24"/>
          <w:szCs w:val="24"/>
        </w:rPr>
        <w:t xml:space="preserve"> </w:t>
      </w:r>
      <w:proofErr w:type="spellStart"/>
      <w:r w:rsidR="00C33277" w:rsidRPr="00F6281D">
        <w:rPr>
          <w:spacing w:val="-1"/>
          <w:sz w:val="24"/>
          <w:szCs w:val="24"/>
        </w:rPr>
        <w:t>s</w:t>
      </w:r>
      <w:r w:rsidR="00C33277" w:rsidRPr="00F6281D">
        <w:rPr>
          <w:sz w:val="24"/>
          <w:szCs w:val="24"/>
        </w:rPr>
        <w:t>kor</w:t>
      </w:r>
      <w:proofErr w:type="spellEnd"/>
      <w:r w:rsidR="00C33277" w:rsidRPr="00F6281D">
        <w:rPr>
          <w:spacing w:val="4"/>
          <w:sz w:val="24"/>
          <w:szCs w:val="24"/>
        </w:rPr>
        <w:t xml:space="preserve"> </w:t>
      </w:r>
      <w:proofErr w:type="spellStart"/>
      <w:r w:rsidR="00C33277" w:rsidRPr="00F6281D">
        <w:rPr>
          <w:spacing w:val="-1"/>
          <w:sz w:val="24"/>
          <w:szCs w:val="24"/>
        </w:rPr>
        <w:t>s</w:t>
      </w:r>
      <w:r w:rsidR="00C33277" w:rsidRPr="00F6281D">
        <w:rPr>
          <w:spacing w:val="1"/>
          <w:sz w:val="24"/>
          <w:szCs w:val="24"/>
        </w:rPr>
        <w:t>e</w:t>
      </w:r>
      <w:r w:rsidR="00C33277" w:rsidRPr="00F6281D">
        <w:rPr>
          <w:sz w:val="24"/>
          <w:szCs w:val="24"/>
        </w:rPr>
        <w:t>b</w:t>
      </w:r>
      <w:r w:rsidR="00C33277" w:rsidRPr="00F6281D">
        <w:rPr>
          <w:spacing w:val="1"/>
          <w:sz w:val="24"/>
          <w:szCs w:val="24"/>
        </w:rPr>
        <w:t>e</w:t>
      </w:r>
      <w:r w:rsidR="00C33277" w:rsidRPr="00F6281D">
        <w:rPr>
          <w:spacing w:val="-1"/>
          <w:sz w:val="24"/>
          <w:szCs w:val="24"/>
        </w:rPr>
        <w:t>s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z w:val="24"/>
          <w:szCs w:val="24"/>
        </w:rPr>
        <w:t>r</w:t>
      </w:r>
      <w:proofErr w:type="spellEnd"/>
      <w:r w:rsidR="00C33277" w:rsidRPr="00F6281D">
        <w:rPr>
          <w:spacing w:val="4"/>
          <w:sz w:val="24"/>
          <w:szCs w:val="24"/>
        </w:rPr>
        <w:t xml:space="preserve"> </w:t>
      </w:r>
      <w:r w:rsidR="00C33277" w:rsidRPr="00F6281D">
        <w:rPr>
          <w:spacing w:val="3"/>
          <w:sz w:val="24"/>
          <w:szCs w:val="24"/>
        </w:rPr>
        <w:t>3</w:t>
      </w:r>
      <w:r w:rsidR="00C33277" w:rsidRPr="00F6281D">
        <w:rPr>
          <w:sz w:val="24"/>
          <w:szCs w:val="24"/>
        </w:rPr>
        <w:t>,</w:t>
      </w:r>
      <w:r>
        <w:rPr>
          <w:spacing w:val="-4"/>
          <w:sz w:val="24"/>
          <w:szCs w:val="24"/>
        </w:rPr>
        <w:t>51</w:t>
      </w:r>
      <w:r w:rsidR="00C33277" w:rsidRPr="00F6281D">
        <w:rPr>
          <w:sz w:val="24"/>
          <w:szCs w:val="24"/>
        </w:rPr>
        <w:t xml:space="preserve"> </w:t>
      </w:r>
      <w:proofErr w:type="spellStart"/>
      <w:r w:rsidR="00C33277" w:rsidRPr="00F6281D">
        <w:rPr>
          <w:sz w:val="24"/>
          <w:szCs w:val="24"/>
        </w:rPr>
        <w:t>b</w:t>
      </w:r>
      <w:r w:rsidR="00C33277" w:rsidRPr="00F6281D">
        <w:rPr>
          <w:spacing w:val="1"/>
          <w:sz w:val="24"/>
          <w:szCs w:val="24"/>
        </w:rPr>
        <w:t>e</w:t>
      </w:r>
      <w:r w:rsidR="00C33277" w:rsidRPr="00F6281D">
        <w:rPr>
          <w:sz w:val="24"/>
          <w:szCs w:val="24"/>
        </w:rPr>
        <w:t>r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z w:val="24"/>
          <w:szCs w:val="24"/>
        </w:rPr>
        <w:t>da</w:t>
      </w:r>
      <w:proofErr w:type="spellEnd"/>
      <w:r w:rsidR="00C33277" w:rsidRPr="00F6281D">
        <w:rPr>
          <w:spacing w:val="4"/>
          <w:sz w:val="24"/>
          <w:szCs w:val="24"/>
        </w:rPr>
        <w:t xml:space="preserve"> </w:t>
      </w:r>
      <w:r w:rsidR="00C33277" w:rsidRPr="00F6281D">
        <w:rPr>
          <w:spacing w:val="-4"/>
          <w:sz w:val="24"/>
          <w:szCs w:val="24"/>
        </w:rPr>
        <w:t>p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z w:val="24"/>
          <w:szCs w:val="24"/>
        </w:rPr>
        <w:t xml:space="preserve">da </w:t>
      </w:r>
      <w:r w:rsidR="00C33277" w:rsidRPr="00F6281D">
        <w:rPr>
          <w:spacing w:val="1"/>
          <w:sz w:val="24"/>
          <w:szCs w:val="24"/>
        </w:rPr>
        <w:t>i</w:t>
      </w:r>
      <w:r w:rsidR="00C33277" w:rsidRPr="00F6281D">
        <w:rPr>
          <w:sz w:val="24"/>
          <w:szCs w:val="24"/>
        </w:rPr>
        <w:t>n</w:t>
      </w:r>
      <w:r w:rsidR="00C33277" w:rsidRPr="00F6281D">
        <w:rPr>
          <w:spacing w:val="1"/>
          <w:sz w:val="24"/>
          <w:szCs w:val="24"/>
        </w:rPr>
        <w:t>te</w:t>
      </w:r>
      <w:r w:rsidR="00C33277" w:rsidRPr="00F6281D">
        <w:rPr>
          <w:sz w:val="24"/>
          <w:szCs w:val="24"/>
        </w:rPr>
        <w:t>r</w:t>
      </w:r>
      <w:r w:rsidR="00C33277" w:rsidRPr="00F6281D">
        <w:rPr>
          <w:spacing w:val="-4"/>
          <w:sz w:val="24"/>
          <w:szCs w:val="24"/>
        </w:rPr>
        <w:t>v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z w:val="24"/>
          <w:szCs w:val="24"/>
        </w:rPr>
        <w:t>l</w:t>
      </w:r>
      <w:r w:rsidR="00C33277" w:rsidRPr="00F6281D">
        <w:rPr>
          <w:spacing w:val="4"/>
          <w:sz w:val="24"/>
          <w:szCs w:val="24"/>
        </w:rPr>
        <w:t xml:space="preserve"> </w:t>
      </w:r>
      <w:proofErr w:type="spellStart"/>
      <w:r w:rsidR="00C33277" w:rsidRPr="00F6281D">
        <w:rPr>
          <w:spacing w:val="-1"/>
          <w:sz w:val="24"/>
          <w:szCs w:val="24"/>
        </w:rPr>
        <w:t>s</w:t>
      </w:r>
      <w:r w:rsidR="00C33277" w:rsidRPr="00F6281D">
        <w:rPr>
          <w:sz w:val="24"/>
          <w:szCs w:val="24"/>
        </w:rPr>
        <w:t>kor</w:t>
      </w:r>
      <w:proofErr w:type="spellEnd"/>
      <w:r w:rsidR="00C33277" w:rsidRPr="00F6281D">
        <w:rPr>
          <w:spacing w:val="7"/>
          <w:sz w:val="24"/>
          <w:szCs w:val="24"/>
        </w:rPr>
        <w:t xml:space="preserve"> </w:t>
      </w:r>
      <w:r w:rsidR="00C33277" w:rsidRPr="00F6281D">
        <w:rPr>
          <w:sz w:val="24"/>
          <w:szCs w:val="24"/>
        </w:rPr>
        <w:t>3,26</w:t>
      </w:r>
      <w:r w:rsidR="00C33277" w:rsidRPr="00F6281D">
        <w:rPr>
          <w:spacing w:val="3"/>
          <w:sz w:val="24"/>
          <w:szCs w:val="24"/>
        </w:rPr>
        <w:t xml:space="preserve"> </w:t>
      </w:r>
      <w:r w:rsidR="00C33277" w:rsidRPr="00F6281D">
        <w:rPr>
          <w:spacing w:val="-1"/>
          <w:sz w:val="24"/>
          <w:szCs w:val="24"/>
        </w:rPr>
        <w:t>s</w:t>
      </w:r>
      <w:r w:rsidR="00C33277" w:rsidRPr="00F6281D">
        <w:rPr>
          <w:spacing w:val="-3"/>
          <w:sz w:val="24"/>
          <w:szCs w:val="24"/>
        </w:rPr>
        <w:t>/</w:t>
      </w:r>
      <w:r w:rsidR="00C33277" w:rsidRPr="00F6281D">
        <w:rPr>
          <w:sz w:val="24"/>
          <w:szCs w:val="24"/>
        </w:rPr>
        <w:t>d</w:t>
      </w:r>
      <w:r w:rsidR="00C33277" w:rsidRPr="00F6281D">
        <w:rPr>
          <w:spacing w:val="4"/>
          <w:sz w:val="24"/>
          <w:szCs w:val="24"/>
        </w:rPr>
        <w:t xml:space="preserve"> </w:t>
      </w:r>
      <w:r w:rsidR="00C33277" w:rsidRPr="00F6281D">
        <w:rPr>
          <w:sz w:val="24"/>
          <w:szCs w:val="24"/>
        </w:rPr>
        <w:t>4,00</w:t>
      </w:r>
      <w:r w:rsidR="00C33277" w:rsidRPr="00F6281D">
        <w:rPr>
          <w:spacing w:val="3"/>
          <w:sz w:val="24"/>
          <w:szCs w:val="24"/>
        </w:rPr>
        <w:t xml:space="preserve"> </w:t>
      </w:r>
      <w:proofErr w:type="spellStart"/>
      <w:r w:rsidR="00C33277" w:rsidRPr="00F6281D">
        <w:rPr>
          <w:sz w:val="24"/>
          <w:szCs w:val="24"/>
        </w:rPr>
        <w:t>k</w:t>
      </w:r>
      <w:r w:rsidR="00C33277" w:rsidRPr="00F6281D">
        <w:rPr>
          <w:spacing w:val="1"/>
          <w:sz w:val="24"/>
          <w:szCs w:val="24"/>
        </w:rPr>
        <w:t>ate</w:t>
      </w:r>
      <w:r w:rsidR="00C33277" w:rsidRPr="00F6281D">
        <w:rPr>
          <w:spacing w:val="-4"/>
          <w:sz w:val="24"/>
          <w:szCs w:val="24"/>
        </w:rPr>
        <w:t>g</w:t>
      </w:r>
      <w:r w:rsidR="00C33277" w:rsidRPr="00F6281D">
        <w:rPr>
          <w:sz w:val="24"/>
          <w:szCs w:val="24"/>
        </w:rPr>
        <w:t>ori</w:t>
      </w:r>
      <w:proofErr w:type="spellEnd"/>
      <w:r w:rsidR="00C33277" w:rsidRPr="00F6281D">
        <w:rPr>
          <w:spacing w:val="4"/>
          <w:sz w:val="24"/>
          <w:szCs w:val="24"/>
        </w:rPr>
        <w:t xml:space="preserve"> </w:t>
      </w:r>
      <w:r w:rsidR="00C33277" w:rsidRPr="00F6281D">
        <w:rPr>
          <w:spacing w:val="3"/>
          <w:sz w:val="24"/>
          <w:szCs w:val="24"/>
        </w:rPr>
        <w:t>“</w:t>
      </w:r>
      <w:r w:rsidR="00C33277" w:rsidRPr="00F6281D">
        <w:rPr>
          <w:spacing w:val="-1"/>
          <w:sz w:val="24"/>
          <w:szCs w:val="24"/>
        </w:rPr>
        <w:t>S</w:t>
      </w:r>
      <w:r w:rsidR="00C33277" w:rsidRPr="00F6281D">
        <w:rPr>
          <w:spacing w:val="-5"/>
          <w:sz w:val="24"/>
          <w:szCs w:val="24"/>
        </w:rPr>
        <w:t>A</w:t>
      </w:r>
      <w:r w:rsidR="00C33277" w:rsidRPr="00F6281D">
        <w:rPr>
          <w:spacing w:val="2"/>
          <w:sz w:val="24"/>
          <w:szCs w:val="24"/>
        </w:rPr>
        <w:t>N</w:t>
      </w:r>
      <w:r w:rsidR="00C33277" w:rsidRPr="00F6281D">
        <w:rPr>
          <w:spacing w:val="-1"/>
          <w:sz w:val="24"/>
          <w:szCs w:val="24"/>
        </w:rPr>
        <w:t>G</w:t>
      </w:r>
      <w:r w:rsidR="00C33277" w:rsidRPr="00F6281D">
        <w:rPr>
          <w:spacing w:val="-5"/>
          <w:sz w:val="24"/>
          <w:szCs w:val="24"/>
        </w:rPr>
        <w:t>A</w:t>
      </w:r>
      <w:r w:rsidR="00C33277" w:rsidRPr="00F6281D">
        <w:rPr>
          <w:sz w:val="24"/>
          <w:szCs w:val="24"/>
        </w:rPr>
        <w:t>T</w:t>
      </w:r>
      <w:r w:rsidR="00C33277" w:rsidRPr="00F6281D">
        <w:rPr>
          <w:spacing w:val="9"/>
          <w:sz w:val="24"/>
          <w:szCs w:val="24"/>
        </w:rPr>
        <w:t xml:space="preserve"> </w:t>
      </w:r>
      <w:r w:rsidR="00C33277" w:rsidRPr="00F6281D">
        <w:rPr>
          <w:sz w:val="24"/>
          <w:szCs w:val="24"/>
        </w:rPr>
        <w:t>B</w:t>
      </w:r>
      <w:r w:rsidR="00C33277" w:rsidRPr="00F6281D">
        <w:rPr>
          <w:spacing w:val="-1"/>
          <w:sz w:val="24"/>
          <w:szCs w:val="24"/>
        </w:rPr>
        <w:t>A</w:t>
      </w:r>
      <w:r w:rsidR="00C33277" w:rsidRPr="00F6281D">
        <w:rPr>
          <w:sz w:val="24"/>
          <w:szCs w:val="24"/>
        </w:rPr>
        <w:t>I</w:t>
      </w:r>
      <w:r w:rsidR="00C33277" w:rsidRPr="00F6281D">
        <w:rPr>
          <w:spacing w:val="-5"/>
          <w:sz w:val="24"/>
          <w:szCs w:val="24"/>
        </w:rPr>
        <w:t>K</w:t>
      </w:r>
      <w:r w:rsidR="00C33277" w:rsidRPr="00F6281D">
        <w:rPr>
          <w:sz w:val="24"/>
          <w:szCs w:val="24"/>
        </w:rPr>
        <w:t>”</w:t>
      </w:r>
      <w:r w:rsidR="00C33277" w:rsidRPr="00F6281D">
        <w:rPr>
          <w:spacing w:val="8"/>
          <w:sz w:val="24"/>
          <w:szCs w:val="24"/>
        </w:rPr>
        <w:t xml:space="preserve"> </w:t>
      </w:r>
      <w:proofErr w:type="spellStart"/>
      <w:r w:rsidR="00C33277" w:rsidRPr="00F6281D">
        <w:rPr>
          <w:spacing w:val="-1"/>
          <w:sz w:val="24"/>
          <w:szCs w:val="24"/>
        </w:rPr>
        <w:t>D</w:t>
      </w:r>
      <w:r w:rsidR="00C33277" w:rsidRPr="00F6281D">
        <w:rPr>
          <w:spacing w:val="1"/>
          <w:sz w:val="24"/>
          <w:szCs w:val="24"/>
        </w:rPr>
        <w:t>e</w:t>
      </w:r>
      <w:r w:rsidR="00C33277" w:rsidRPr="00F6281D">
        <w:rPr>
          <w:sz w:val="24"/>
          <w:szCs w:val="24"/>
        </w:rPr>
        <w:t>n</w:t>
      </w:r>
      <w:r w:rsidR="00C33277" w:rsidRPr="00F6281D">
        <w:rPr>
          <w:spacing w:val="-4"/>
          <w:sz w:val="24"/>
          <w:szCs w:val="24"/>
        </w:rPr>
        <w:t>g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z w:val="24"/>
          <w:szCs w:val="24"/>
        </w:rPr>
        <w:t>n</w:t>
      </w:r>
      <w:proofErr w:type="spellEnd"/>
      <w:r w:rsidR="00C33277" w:rsidRPr="00F6281D">
        <w:rPr>
          <w:sz w:val="24"/>
          <w:szCs w:val="24"/>
        </w:rPr>
        <w:t xml:space="preserve"> </w:t>
      </w:r>
      <w:proofErr w:type="spellStart"/>
      <w:r w:rsidR="00C33277" w:rsidRPr="00F6281D">
        <w:rPr>
          <w:sz w:val="24"/>
          <w:szCs w:val="24"/>
        </w:rPr>
        <w:t>d</w:t>
      </w:r>
      <w:r w:rsidR="00C33277" w:rsidRPr="00F6281D">
        <w:rPr>
          <w:spacing w:val="1"/>
          <w:sz w:val="24"/>
          <w:szCs w:val="24"/>
        </w:rPr>
        <w:t>emi</w:t>
      </w:r>
      <w:r w:rsidR="00C33277" w:rsidRPr="00F6281D">
        <w:rPr>
          <w:sz w:val="24"/>
          <w:szCs w:val="24"/>
        </w:rPr>
        <w:t>k</w:t>
      </w:r>
      <w:r w:rsidR="00C33277" w:rsidRPr="00F6281D">
        <w:rPr>
          <w:spacing w:val="-3"/>
          <w:sz w:val="24"/>
          <w:szCs w:val="24"/>
        </w:rPr>
        <w:t>i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z w:val="24"/>
          <w:szCs w:val="24"/>
        </w:rPr>
        <w:t>n</w:t>
      </w:r>
      <w:proofErr w:type="spellEnd"/>
      <w:r w:rsidR="00C33277" w:rsidRPr="00F6281D">
        <w:rPr>
          <w:spacing w:val="4"/>
          <w:sz w:val="24"/>
          <w:szCs w:val="24"/>
        </w:rPr>
        <w:t xml:space="preserve"> </w:t>
      </w:r>
      <w:proofErr w:type="spellStart"/>
      <w:r w:rsidR="00C33277" w:rsidRPr="00F6281D">
        <w:rPr>
          <w:sz w:val="24"/>
          <w:szCs w:val="24"/>
        </w:rPr>
        <w:t>k</w:t>
      </w:r>
      <w:r w:rsidR="00C33277" w:rsidRPr="00F6281D">
        <w:rPr>
          <w:spacing w:val="1"/>
          <w:sz w:val="24"/>
          <w:szCs w:val="24"/>
        </w:rPr>
        <w:t>e</w:t>
      </w:r>
      <w:r w:rsidR="00C33277" w:rsidRPr="00F6281D">
        <w:rPr>
          <w:sz w:val="24"/>
          <w:szCs w:val="24"/>
        </w:rPr>
        <w:t>p</w:t>
      </w:r>
      <w:r w:rsidR="00C33277" w:rsidRPr="00F6281D">
        <w:rPr>
          <w:spacing w:val="-4"/>
          <w:sz w:val="24"/>
          <w:szCs w:val="24"/>
        </w:rPr>
        <w:t>u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pacing w:val="-1"/>
          <w:sz w:val="24"/>
          <w:szCs w:val="24"/>
        </w:rPr>
        <w:t>s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z w:val="24"/>
          <w:szCs w:val="24"/>
        </w:rPr>
        <w:t>n</w:t>
      </w:r>
      <w:proofErr w:type="spellEnd"/>
      <w:r w:rsidR="00C33277" w:rsidRPr="00F6281D">
        <w:rPr>
          <w:spacing w:val="4"/>
          <w:sz w:val="24"/>
          <w:szCs w:val="24"/>
        </w:rPr>
        <w:t xml:space="preserve"> </w:t>
      </w:r>
      <w:proofErr w:type="spellStart"/>
      <w:r w:rsidR="00C33277" w:rsidRPr="00F6281D">
        <w:rPr>
          <w:spacing w:val="1"/>
          <w:sz w:val="24"/>
          <w:szCs w:val="24"/>
        </w:rPr>
        <w:t>ma</w:t>
      </w:r>
      <w:r w:rsidR="00C33277" w:rsidRPr="00F6281D">
        <w:rPr>
          <w:spacing w:val="-1"/>
          <w:sz w:val="24"/>
          <w:szCs w:val="24"/>
        </w:rPr>
        <w:t>s</w:t>
      </w:r>
      <w:r w:rsidR="00C33277" w:rsidRPr="00F6281D">
        <w:rPr>
          <w:spacing w:val="-8"/>
          <w:sz w:val="24"/>
          <w:szCs w:val="24"/>
        </w:rPr>
        <w:t>y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z w:val="24"/>
          <w:szCs w:val="24"/>
        </w:rPr>
        <w:t>r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z w:val="24"/>
          <w:szCs w:val="24"/>
        </w:rPr>
        <w:t>k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z w:val="24"/>
          <w:szCs w:val="24"/>
        </w:rPr>
        <w:t>t</w:t>
      </w:r>
      <w:proofErr w:type="spellEnd"/>
      <w:r w:rsidR="00C33277" w:rsidRPr="00F6281D">
        <w:rPr>
          <w:spacing w:val="5"/>
          <w:sz w:val="24"/>
          <w:szCs w:val="24"/>
        </w:rPr>
        <w:t xml:space="preserve"> </w:t>
      </w:r>
      <w:proofErr w:type="spellStart"/>
      <w:r w:rsidR="00C33277" w:rsidRPr="00F6281D">
        <w:rPr>
          <w:sz w:val="24"/>
          <w:szCs w:val="24"/>
        </w:rPr>
        <w:t>p</w:t>
      </w:r>
      <w:r w:rsidR="00C33277" w:rsidRPr="00F6281D">
        <w:rPr>
          <w:spacing w:val="1"/>
          <w:sz w:val="24"/>
          <w:szCs w:val="24"/>
        </w:rPr>
        <w:t>e</w:t>
      </w:r>
      <w:r w:rsidR="00C33277" w:rsidRPr="00F6281D">
        <w:rPr>
          <w:sz w:val="24"/>
          <w:szCs w:val="24"/>
        </w:rPr>
        <w:t>n</w:t>
      </w:r>
      <w:r w:rsidR="00C33277" w:rsidRPr="00F6281D">
        <w:rPr>
          <w:spacing w:val="-4"/>
          <w:sz w:val="24"/>
          <w:szCs w:val="24"/>
        </w:rPr>
        <w:t>gg</w:t>
      </w:r>
      <w:r w:rsidR="00C33277" w:rsidRPr="00F6281D">
        <w:rPr>
          <w:sz w:val="24"/>
          <w:szCs w:val="24"/>
        </w:rPr>
        <w:t>u</w:t>
      </w:r>
      <w:r w:rsidR="00C33277" w:rsidRPr="00F6281D">
        <w:rPr>
          <w:spacing w:val="4"/>
          <w:sz w:val="24"/>
          <w:szCs w:val="24"/>
        </w:rPr>
        <w:t>n</w:t>
      </w:r>
      <w:r w:rsidR="00C33277" w:rsidRPr="00F6281D">
        <w:rPr>
          <w:sz w:val="24"/>
          <w:szCs w:val="24"/>
        </w:rPr>
        <w:t>a</w:t>
      </w:r>
      <w:proofErr w:type="spellEnd"/>
      <w:r w:rsidR="00C33277" w:rsidRPr="00F6281D">
        <w:rPr>
          <w:spacing w:val="5"/>
          <w:sz w:val="24"/>
          <w:szCs w:val="24"/>
        </w:rPr>
        <w:t xml:space="preserve"> </w:t>
      </w:r>
      <w:proofErr w:type="spellStart"/>
      <w:r w:rsidR="00C33277" w:rsidRPr="00F6281D">
        <w:rPr>
          <w:spacing w:val="1"/>
          <w:sz w:val="24"/>
          <w:szCs w:val="24"/>
        </w:rPr>
        <w:t>la</w:t>
      </w:r>
      <w:r w:rsidR="00C33277" w:rsidRPr="00F6281D">
        <w:rPr>
          <w:spacing w:val="-8"/>
          <w:sz w:val="24"/>
          <w:szCs w:val="24"/>
        </w:rPr>
        <w:t>y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z w:val="24"/>
          <w:szCs w:val="24"/>
        </w:rPr>
        <w:t>n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z w:val="24"/>
          <w:szCs w:val="24"/>
        </w:rPr>
        <w:t>n</w:t>
      </w:r>
      <w:proofErr w:type="spellEnd"/>
      <w:r w:rsidR="00C33277" w:rsidRPr="00F6281D">
        <w:rPr>
          <w:sz w:val="24"/>
          <w:szCs w:val="24"/>
        </w:rPr>
        <w:t>,</w:t>
      </w:r>
      <w:r w:rsidR="00C33277" w:rsidRPr="00F6281D">
        <w:rPr>
          <w:spacing w:val="4"/>
          <w:sz w:val="24"/>
          <w:szCs w:val="24"/>
        </w:rPr>
        <w:t xml:space="preserve"> </w:t>
      </w:r>
      <w:proofErr w:type="spellStart"/>
      <w:r w:rsidR="00C33277" w:rsidRPr="00F6281D">
        <w:rPr>
          <w:sz w:val="24"/>
          <w:szCs w:val="24"/>
        </w:rPr>
        <w:t>ru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z w:val="24"/>
          <w:szCs w:val="24"/>
        </w:rPr>
        <w:t>ng</w:t>
      </w:r>
      <w:proofErr w:type="spellEnd"/>
      <w:r w:rsidR="00C33277" w:rsidRPr="00F6281D">
        <w:rPr>
          <w:sz w:val="24"/>
          <w:szCs w:val="24"/>
        </w:rPr>
        <w:t xml:space="preserve"> </w:t>
      </w:r>
      <w:proofErr w:type="spellStart"/>
      <w:r w:rsidR="00C33277" w:rsidRPr="00F6281D">
        <w:rPr>
          <w:spacing w:val="1"/>
          <w:sz w:val="24"/>
          <w:szCs w:val="24"/>
        </w:rPr>
        <w:t>li</w:t>
      </w:r>
      <w:r w:rsidR="00C33277" w:rsidRPr="00F6281D">
        <w:rPr>
          <w:sz w:val="24"/>
          <w:szCs w:val="24"/>
        </w:rPr>
        <w:t>n</w:t>
      </w:r>
      <w:r w:rsidR="00C33277" w:rsidRPr="00F6281D">
        <w:rPr>
          <w:spacing w:val="-4"/>
          <w:sz w:val="24"/>
          <w:szCs w:val="24"/>
        </w:rPr>
        <w:t>g</w:t>
      </w:r>
      <w:r w:rsidR="00C33277" w:rsidRPr="00F6281D">
        <w:rPr>
          <w:sz w:val="24"/>
          <w:szCs w:val="24"/>
        </w:rPr>
        <w:t>kup</w:t>
      </w:r>
      <w:proofErr w:type="spellEnd"/>
      <w:r w:rsidR="00C33277" w:rsidRPr="00F6281D">
        <w:rPr>
          <w:spacing w:val="1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Kewajaran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Biaya</w:t>
      </w:r>
      <w:proofErr w:type="spellEnd"/>
      <w:r w:rsidR="00C33277" w:rsidRPr="00F6281D">
        <w:rPr>
          <w:spacing w:val="6"/>
          <w:sz w:val="24"/>
          <w:szCs w:val="24"/>
        </w:rPr>
        <w:t xml:space="preserve"> </w:t>
      </w:r>
      <w:proofErr w:type="spellStart"/>
      <w:r w:rsidR="00C33277" w:rsidRPr="00F6281D">
        <w:rPr>
          <w:sz w:val="24"/>
          <w:szCs w:val="24"/>
        </w:rPr>
        <w:t>b</w:t>
      </w:r>
      <w:r w:rsidR="00C33277" w:rsidRPr="00F6281D">
        <w:rPr>
          <w:spacing w:val="1"/>
          <w:sz w:val="24"/>
          <w:szCs w:val="24"/>
        </w:rPr>
        <w:t>e</w:t>
      </w:r>
      <w:r w:rsidR="00C33277" w:rsidRPr="00F6281D">
        <w:rPr>
          <w:sz w:val="24"/>
          <w:szCs w:val="24"/>
        </w:rPr>
        <w:t>r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z w:val="24"/>
          <w:szCs w:val="24"/>
        </w:rPr>
        <w:t>da</w:t>
      </w:r>
      <w:proofErr w:type="spellEnd"/>
      <w:r w:rsidR="00C33277" w:rsidRPr="00F6281D">
        <w:rPr>
          <w:spacing w:val="4"/>
          <w:sz w:val="24"/>
          <w:szCs w:val="24"/>
        </w:rPr>
        <w:t xml:space="preserve"> </w:t>
      </w:r>
      <w:r w:rsidR="00C33277" w:rsidRPr="00F6281D">
        <w:rPr>
          <w:spacing w:val="-4"/>
          <w:sz w:val="24"/>
          <w:szCs w:val="24"/>
        </w:rPr>
        <w:t>p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z w:val="24"/>
          <w:szCs w:val="24"/>
        </w:rPr>
        <w:t>da</w:t>
      </w:r>
      <w:r w:rsidR="00C33277" w:rsidRPr="00F6281D">
        <w:rPr>
          <w:spacing w:val="4"/>
          <w:sz w:val="24"/>
          <w:szCs w:val="24"/>
        </w:rPr>
        <w:t xml:space="preserve"> </w:t>
      </w:r>
      <w:proofErr w:type="spellStart"/>
      <w:r w:rsidR="00C33277" w:rsidRPr="00F6281D">
        <w:rPr>
          <w:sz w:val="24"/>
          <w:szCs w:val="24"/>
        </w:rPr>
        <w:t>k</w:t>
      </w:r>
      <w:r w:rsidR="00C33277" w:rsidRPr="00F6281D">
        <w:rPr>
          <w:spacing w:val="-3"/>
          <w:sz w:val="24"/>
          <w:szCs w:val="24"/>
        </w:rPr>
        <w:t>a</w:t>
      </w:r>
      <w:r w:rsidR="00C33277" w:rsidRPr="00F6281D">
        <w:rPr>
          <w:spacing w:val="1"/>
          <w:sz w:val="24"/>
          <w:szCs w:val="24"/>
        </w:rPr>
        <w:t>te</w:t>
      </w:r>
      <w:r w:rsidR="00C33277" w:rsidRPr="00F6281D">
        <w:rPr>
          <w:spacing w:val="-4"/>
          <w:sz w:val="24"/>
          <w:szCs w:val="24"/>
        </w:rPr>
        <w:t>g</w:t>
      </w:r>
      <w:r w:rsidR="00C33277" w:rsidRPr="00F6281D">
        <w:rPr>
          <w:sz w:val="24"/>
          <w:szCs w:val="24"/>
        </w:rPr>
        <w:t>ori</w:t>
      </w:r>
      <w:proofErr w:type="spellEnd"/>
      <w:r w:rsidR="00C33277" w:rsidRPr="00F6281D">
        <w:rPr>
          <w:spacing w:val="7"/>
          <w:sz w:val="24"/>
          <w:szCs w:val="24"/>
        </w:rPr>
        <w:t xml:space="preserve"> </w:t>
      </w:r>
      <w:proofErr w:type="spellStart"/>
      <w:r w:rsidR="00C33277" w:rsidRPr="00F6281D">
        <w:rPr>
          <w:spacing w:val="-1"/>
          <w:sz w:val="24"/>
          <w:szCs w:val="24"/>
        </w:rPr>
        <w:t>s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z w:val="24"/>
          <w:szCs w:val="24"/>
        </w:rPr>
        <w:t>n</w:t>
      </w:r>
      <w:r w:rsidR="00C33277" w:rsidRPr="00F6281D">
        <w:rPr>
          <w:spacing w:val="-4"/>
          <w:sz w:val="24"/>
          <w:szCs w:val="24"/>
        </w:rPr>
        <w:t>g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z w:val="24"/>
          <w:szCs w:val="24"/>
        </w:rPr>
        <w:t>t</w:t>
      </w:r>
      <w:proofErr w:type="spellEnd"/>
      <w:r w:rsidR="00C33277" w:rsidRPr="00F6281D">
        <w:rPr>
          <w:spacing w:val="6"/>
          <w:sz w:val="24"/>
          <w:szCs w:val="24"/>
        </w:rPr>
        <w:t xml:space="preserve"> </w:t>
      </w:r>
      <w:proofErr w:type="spellStart"/>
      <w:r w:rsidR="00C33277" w:rsidRPr="00F6281D">
        <w:rPr>
          <w:sz w:val="24"/>
          <w:szCs w:val="24"/>
        </w:rPr>
        <w:t>b</w:t>
      </w:r>
      <w:r w:rsidR="00C33277" w:rsidRPr="00F6281D">
        <w:rPr>
          <w:spacing w:val="1"/>
          <w:sz w:val="24"/>
          <w:szCs w:val="24"/>
        </w:rPr>
        <w:t>ai</w:t>
      </w:r>
      <w:r w:rsidR="00C33277" w:rsidRPr="00F6281D">
        <w:rPr>
          <w:sz w:val="24"/>
          <w:szCs w:val="24"/>
        </w:rPr>
        <w:t>k</w:t>
      </w:r>
      <w:proofErr w:type="spellEnd"/>
      <w:r w:rsidR="00C33277" w:rsidRPr="00F6281D">
        <w:rPr>
          <w:sz w:val="24"/>
          <w:szCs w:val="24"/>
        </w:rPr>
        <w:t>.</w:t>
      </w:r>
      <w:r w:rsidR="00C33277" w:rsidRPr="00F6281D">
        <w:rPr>
          <w:spacing w:val="3"/>
          <w:sz w:val="24"/>
          <w:szCs w:val="24"/>
        </w:rPr>
        <w:t xml:space="preserve"> </w:t>
      </w:r>
      <w:proofErr w:type="spellStart"/>
      <w:r w:rsidR="00C33277" w:rsidRPr="00F6281D">
        <w:rPr>
          <w:spacing w:val="-5"/>
          <w:sz w:val="24"/>
          <w:szCs w:val="24"/>
        </w:rPr>
        <w:t>A</w:t>
      </w:r>
      <w:r w:rsidR="00C33277" w:rsidRPr="00F6281D">
        <w:rPr>
          <w:sz w:val="24"/>
          <w:szCs w:val="24"/>
        </w:rPr>
        <w:t>d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z w:val="24"/>
          <w:szCs w:val="24"/>
        </w:rPr>
        <w:t>pun</w:t>
      </w:r>
      <w:proofErr w:type="spellEnd"/>
      <w:r w:rsidR="00C33277" w:rsidRPr="00F6281D">
        <w:rPr>
          <w:spacing w:val="3"/>
          <w:sz w:val="24"/>
          <w:szCs w:val="24"/>
        </w:rPr>
        <w:t xml:space="preserve"> </w:t>
      </w:r>
      <w:proofErr w:type="spellStart"/>
      <w:r w:rsidR="00C33277" w:rsidRPr="00F6281D">
        <w:rPr>
          <w:sz w:val="24"/>
          <w:szCs w:val="24"/>
        </w:rPr>
        <w:t>h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pacing w:val="-1"/>
          <w:sz w:val="24"/>
          <w:szCs w:val="24"/>
        </w:rPr>
        <w:t>s</w:t>
      </w:r>
      <w:r w:rsidR="00C33277" w:rsidRPr="00F6281D">
        <w:rPr>
          <w:spacing w:val="1"/>
          <w:sz w:val="24"/>
          <w:szCs w:val="24"/>
        </w:rPr>
        <w:t>i</w:t>
      </w:r>
      <w:r w:rsidR="00C33277" w:rsidRPr="00F6281D">
        <w:rPr>
          <w:sz w:val="24"/>
          <w:szCs w:val="24"/>
        </w:rPr>
        <w:t>l</w:t>
      </w:r>
      <w:proofErr w:type="spellEnd"/>
      <w:r w:rsidR="00C33277" w:rsidRPr="00F6281D">
        <w:rPr>
          <w:sz w:val="24"/>
          <w:szCs w:val="24"/>
        </w:rPr>
        <w:t xml:space="preserve"> </w:t>
      </w:r>
      <w:proofErr w:type="spellStart"/>
      <w:r w:rsidR="00C33277" w:rsidRPr="00F6281D">
        <w:rPr>
          <w:spacing w:val="1"/>
          <w:sz w:val="24"/>
          <w:szCs w:val="24"/>
        </w:rPr>
        <w:t>ja</w:t>
      </w:r>
      <w:r w:rsidR="00C33277" w:rsidRPr="00F6281D">
        <w:rPr>
          <w:spacing w:val="-1"/>
          <w:sz w:val="24"/>
          <w:szCs w:val="24"/>
        </w:rPr>
        <w:t>w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z w:val="24"/>
          <w:szCs w:val="24"/>
        </w:rPr>
        <w:t>b</w:t>
      </w:r>
      <w:r w:rsidR="00C33277" w:rsidRPr="00F6281D">
        <w:rPr>
          <w:spacing w:val="-3"/>
          <w:sz w:val="24"/>
          <w:szCs w:val="24"/>
        </w:rPr>
        <w:t>a</w:t>
      </w:r>
      <w:r w:rsidR="00C33277" w:rsidRPr="00F6281D">
        <w:rPr>
          <w:sz w:val="24"/>
          <w:szCs w:val="24"/>
        </w:rPr>
        <w:t>n</w:t>
      </w:r>
      <w:proofErr w:type="spellEnd"/>
      <w:r w:rsidR="00C33277" w:rsidRPr="00F6281D">
        <w:rPr>
          <w:sz w:val="24"/>
          <w:szCs w:val="24"/>
        </w:rPr>
        <w:t xml:space="preserve"> </w:t>
      </w:r>
      <w:proofErr w:type="spellStart"/>
      <w:proofErr w:type="gramStart"/>
      <w:r w:rsidR="00C33277" w:rsidRPr="00F6281D">
        <w:rPr>
          <w:sz w:val="24"/>
          <w:szCs w:val="24"/>
        </w:rPr>
        <w:t>ku</w:t>
      </w:r>
      <w:r w:rsidR="00C33277" w:rsidRPr="00F6281D">
        <w:rPr>
          <w:spacing w:val="1"/>
          <w:sz w:val="24"/>
          <w:szCs w:val="24"/>
        </w:rPr>
        <w:t>e</w:t>
      </w:r>
      <w:r w:rsidR="00C33277" w:rsidRPr="00F6281D">
        <w:rPr>
          <w:spacing w:val="-1"/>
          <w:sz w:val="24"/>
          <w:szCs w:val="24"/>
        </w:rPr>
        <w:t>s</w:t>
      </w:r>
      <w:r w:rsidR="00C33277" w:rsidRPr="00F6281D">
        <w:rPr>
          <w:spacing w:val="1"/>
          <w:sz w:val="24"/>
          <w:szCs w:val="24"/>
        </w:rPr>
        <w:t>i</w:t>
      </w:r>
      <w:r w:rsidR="00C33277" w:rsidRPr="00F6281D">
        <w:rPr>
          <w:sz w:val="24"/>
          <w:szCs w:val="24"/>
        </w:rPr>
        <w:t>on</w:t>
      </w:r>
      <w:r w:rsidR="00C33277" w:rsidRPr="00F6281D">
        <w:rPr>
          <w:spacing w:val="1"/>
          <w:sz w:val="24"/>
          <w:szCs w:val="24"/>
        </w:rPr>
        <w:t>e</w:t>
      </w:r>
      <w:r w:rsidR="00C33277" w:rsidRPr="00F6281D">
        <w:rPr>
          <w:sz w:val="24"/>
          <w:szCs w:val="24"/>
        </w:rPr>
        <w:t>r</w:t>
      </w:r>
      <w:proofErr w:type="spellEnd"/>
      <w:r w:rsidR="00C33277" w:rsidRPr="00F6281D">
        <w:rPr>
          <w:sz w:val="24"/>
          <w:szCs w:val="24"/>
        </w:rPr>
        <w:t xml:space="preserve">  </w:t>
      </w:r>
      <w:proofErr w:type="spellStart"/>
      <w:r w:rsidR="00C33277" w:rsidRPr="00F6281D">
        <w:rPr>
          <w:spacing w:val="-4"/>
          <w:sz w:val="24"/>
          <w:szCs w:val="24"/>
        </w:rPr>
        <w:t>k</w:t>
      </w:r>
      <w:r w:rsidR="00C33277" w:rsidRPr="00F6281D">
        <w:rPr>
          <w:spacing w:val="1"/>
          <w:sz w:val="24"/>
          <w:szCs w:val="24"/>
        </w:rPr>
        <w:t>e</w:t>
      </w:r>
      <w:r w:rsidR="00C33277" w:rsidRPr="00F6281D">
        <w:rPr>
          <w:sz w:val="24"/>
          <w:szCs w:val="24"/>
        </w:rPr>
        <w:t>pu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pacing w:val="-1"/>
          <w:sz w:val="24"/>
          <w:szCs w:val="24"/>
        </w:rPr>
        <w:t>s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z w:val="24"/>
          <w:szCs w:val="24"/>
        </w:rPr>
        <w:t>n</w:t>
      </w:r>
      <w:proofErr w:type="spellEnd"/>
      <w:proofErr w:type="gramEnd"/>
      <w:r w:rsidR="00C33277" w:rsidRPr="00F6281D">
        <w:rPr>
          <w:spacing w:val="56"/>
          <w:sz w:val="24"/>
          <w:szCs w:val="24"/>
        </w:rPr>
        <w:t xml:space="preserve"> </w:t>
      </w:r>
      <w:proofErr w:type="spellStart"/>
      <w:r w:rsidR="00C33277" w:rsidRPr="00F6281D">
        <w:rPr>
          <w:spacing w:val="1"/>
          <w:sz w:val="24"/>
          <w:szCs w:val="24"/>
        </w:rPr>
        <w:t>ma</w:t>
      </w:r>
      <w:r w:rsidR="00C33277" w:rsidRPr="00F6281D">
        <w:rPr>
          <w:spacing w:val="-1"/>
          <w:sz w:val="24"/>
          <w:szCs w:val="24"/>
        </w:rPr>
        <w:t>s</w:t>
      </w:r>
      <w:r w:rsidR="00C33277" w:rsidRPr="00F6281D">
        <w:rPr>
          <w:spacing w:val="-8"/>
          <w:sz w:val="24"/>
          <w:szCs w:val="24"/>
        </w:rPr>
        <w:t>y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z w:val="24"/>
          <w:szCs w:val="24"/>
        </w:rPr>
        <w:t>r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z w:val="24"/>
          <w:szCs w:val="24"/>
        </w:rPr>
        <w:t>k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z w:val="24"/>
          <w:szCs w:val="24"/>
        </w:rPr>
        <w:t>t</w:t>
      </w:r>
      <w:proofErr w:type="spellEnd"/>
      <w:r w:rsidR="00C33277" w:rsidRPr="00F6281D">
        <w:rPr>
          <w:sz w:val="24"/>
          <w:szCs w:val="24"/>
        </w:rPr>
        <w:t xml:space="preserve"> </w:t>
      </w:r>
      <w:r w:rsidR="00C33277" w:rsidRPr="00F6281D">
        <w:rPr>
          <w:spacing w:val="1"/>
          <w:sz w:val="24"/>
          <w:szCs w:val="24"/>
        </w:rPr>
        <w:t xml:space="preserve"> </w:t>
      </w:r>
      <w:proofErr w:type="spellStart"/>
      <w:r w:rsidR="00C33277" w:rsidRPr="00F6281D">
        <w:rPr>
          <w:sz w:val="24"/>
          <w:szCs w:val="24"/>
        </w:rPr>
        <w:t>p</w:t>
      </w:r>
      <w:r w:rsidR="00C33277" w:rsidRPr="00F6281D">
        <w:rPr>
          <w:spacing w:val="1"/>
          <w:sz w:val="24"/>
          <w:szCs w:val="24"/>
        </w:rPr>
        <w:t>e</w:t>
      </w:r>
      <w:r w:rsidR="00C33277" w:rsidRPr="00F6281D">
        <w:rPr>
          <w:sz w:val="24"/>
          <w:szCs w:val="24"/>
        </w:rPr>
        <w:t>n</w:t>
      </w:r>
      <w:r w:rsidR="00C33277" w:rsidRPr="00F6281D">
        <w:rPr>
          <w:spacing w:val="-4"/>
          <w:sz w:val="24"/>
          <w:szCs w:val="24"/>
        </w:rPr>
        <w:t>gg</w:t>
      </w:r>
      <w:r w:rsidR="00C33277" w:rsidRPr="00F6281D">
        <w:rPr>
          <w:spacing w:val="4"/>
          <w:sz w:val="24"/>
          <w:szCs w:val="24"/>
        </w:rPr>
        <w:t>u</w:t>
      </w:r>
      <w:r w:rsidR="00C33277" w:rsidRPr="00F6281D">
        <w:rPr>
          <w:sz w:val="24"/>
          <w:szCs w:val="24"/>
        </w:rPr>
        <w:t>na</w:t>
      </w:r>
      <w:proofErr w:type="spellEnd"/>
      <w:r w:rsidR="00C33277" w:rsidRPr="00F6281D">
        <w:rPr>
          <w:sz w:val="24"/>
          <w:szCs w:val="24"/>
        </w:rPr>
        <w:t xml:space="preserve"> </w:t>
      </w:r>
      <w:r w:rsidR="00C33277" w:rsidRPr="00F6281D">
        <w:rPr>
          <w:spacing w:val="1"/>
          <w:sz w:val="24"/>
          <w:szCs w:val="24"/>
        </w:rPr>
        <w:t xml:space="preserve"> </w:t>
      </w:r>
      <w:proofErr w:type="spellStart"/>
      <w:r w:rsidR="00C33277" w:rsidRPr="00F6281D">
        <w:rPr>
          <w:spacing w:val="-3"/>
          <w:sz w:val="24"/>
          <w:szCs w:val="24"/>
        </w:rPr>
        <w:t>l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pacing w:val="-8"/>
          <w:sz w:val="24"/>
          <w:szCs w:val="24"/>
        </w:rPr>
        <w:t>y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z w:val="24"/>
          <w:szCs w:val="24"/>
        </w:rPr>
        <w:t>n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z w:val="24"/>
          <w:szCs w:val="24"/>
        </w:rPr>
        <w:t>n</w:t>
      </w:r>
      <w:proofErr w:type="spellEnd"/>
      <w:r w:rsidR="00C33277" w:rsidRPr="00F6281D">
        <w:rPr>
          <w:sz w:val="24"/>
          <w:szCs w:val="24"/>
        </w:rPr>
        <w:t xml:space="preserve">,  </w:t>
      </w:r>
      <w:proofErr w:type="spellStart"/>
      <w:r w:rsidR="00C33277" w:rsidRPr="00F6281D">
        <w:rPr>
          <w:sz w:val="24"/>
          <w:szCs w:val="24"/>
        </w:rPr>
        <w:t>ru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z w:val="24"/>
          <w:szCs w:val="24"/>
        </w:rPr>
        <w:t>ng</w:t>
      </w:r>
      <w:proofErr w:type="spellEnd"/>
      <w:r w:rsidR="00C33277" w:rsidRPr="00F6281D">
        <w:rPr>
          <w:spacing w:val="56"/>
          <w:sz w:val="24"/>
          <w:szCs w:val="24"/>
        </w:rPr>
        <w:t xml:space="preserve"> </w:t>
      </w:r>
      <w:proofErr w:type="spellStart"/>
      <w:r w:rsidR="00C33277" w:rsidRPr="00F6281D">
        <w:rPr>
          <w:spacing w:val="1"/>
          <w:sz w:val="24"/>
          <w:szCs w:val="24"/>
        </w:rPr>
        <w:t>li</w:t>
      </w:r>
      <w:r w:rsidR="00C33277" w:rsidRPr="00F6281D">
        <w:rPr>
          <w:sz w:val="24"/>
          <w:szCs w:val="24"/>
        </w:rPr>
        <w:t>n</w:t>
      </w:r>
      <w:r w:rsidR="00C33277" w:rsidRPr="00F6281D">
        <w:rPr>
          <w:spacing w:val="-4"/>
          <w:sz w:val="24"/>
          <w:szCs w:val="24"/>
        </w:rPr>
        <w:t>g</w:t>
      </w:r>
      <w:r w:rsidR="00C33277" w:rsidRPr="00F6281D">
        <w:rPr>
          <w:sz w:val="24"/>
          <w:szCs w:val="24"/>
        </w:rPr>
        <w:t>kup</w:t>
      </w:r>
      <w:proofErr w:type="spellEnd"/>
      <w:r w:rsidR="00C33277" w:rsidRPr="00F6281D">
        <w:rPr>
          <w:sz w:val="24"/>
          <w:szCs w:val="24"/>
        </w:rPr>
        <w:t xml:space="preserve"> </w:t>
      </w:r>
      <w:r w:rsidR="00C33277" w:rsidRPr="00F6281D">
        <w:rPr>
          <w:spacing w:val="10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Kewajaran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Biaya</w:t>
      </w:r>
      <w:proofErr w:type="spellEnd"/>
      <w:r w:rsidR="00C33277" w:rsidRPr="00F6281D">
        <w:rPr>
          <w:spacing w:val="3"/>
          <w:sz w:val="24"/>
          <w:szCs w:val="24"/>
        </w:rPr>
        <w:t xml:space="preserve"> </w:t>
      </w:r>
      <w:proofErr w:type="spellStart"/>
      <w:r w:rsidR="00C33277" w:rsidRPr="00F6281D">
        <w:rPr>
          <w:sz w:val="24"/>
          <w:szCs w:val="24"/>
        </w:rPr>
        <w:t>d</w:t>
      </w:r>
      <w:r w:rsidR="00C33277" w:rsidRPr="00F6281D">
        <w:rPr>
          <w:spacing w:val="1"/>
          <w:sz w:val="24"/>
          <w:szCs w:val="24"/>
        </w:rPr>
        <w:t>i</w:t>
      </w:r>
      <w:r w:rsidR="00C33277" w:rsidRPr="00F6281D">
        <w:rPr>
          <w:spacing w:val="-1"/>
          <w:sz w:val="24"/>
          <w:szCs w:val="24"/>
        </w:rPr>
        <w:t>s</w:t>
      </w:r>
      <w:r w:rsidR="00C33277" w:rsidRPr="00F6281D">
        <w:rPr>
          <w:spacing w:val="1"/>
          <w:sz w:val="24"/>
          <w:szCs w:val="24"/>
        </w:rPr>
        <w:t>aji</w:t>
      </w:r>
      <w:r w:rsidR="00C33277" w:rsidRPr="00F6281D">
        <w:rPr>
          <w:sz w:val="24"/>
          <w:szCs w:val="24"/>
        </w:rPr>
        <w:t>k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z w:val="24"/>
          <w:szCs w:val="24"/>
        </w:rPr>
        <w:t>n</w:t>
      </w:r>
      <w:proofErr w:type="spellEnd"/>
      <w:r w:rsidR="00C33277" w:rsidRPr="00F6281D">
        <w:rPr>
          <w:sz w:val="24"/>
          <w:szCs w:val="24"/>
        </w:rPr>
        <w:t xml:space="preserve"> p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pacing w:val="-4"/>
          <w:sz w:val="24"/>
          <w:szCs w:val="24"/>
        </w:rPr>
        <w:t>d</w:t>
      </w:r>
      <w:r w:rsidR="00C33277" w:rsidRPr="00F6281D">
        <w:rPr>
          <w:sz w:val="24"/>
          <w:szCs w:val="24"/>
        </w:rPr>
        <w:t>a</w:t>
      </w:r>
      <w:r w:rsidR="00C33277" w:rsidRPr="00F6281D">
        <w:rPr>
          <w:spacing w:val="1"/>
          <w:sz w:val="24"/>
          <w:szCs w:val="24"/>
        </w:rPr>
        <w:t xml:space="preserve"> </w:t>
      </w:r>
      <w:proofErr w:type="spellStart"/>
      <w:r w:rsidR="00C33277" w:rsidRPr="00F6281D">
        <w:rPr>
          <w:spacing w:val="1"/>
          <w:sz w:val="24"/>
          <w:szCs w:val="24"/>
        </w:rPr>
        <w:t>ta</w:t>
      </w:r>
      <w:r w:rsidR="00C33277" w:rsidRPr="00F6281D">
        <w:rPr>
          <w:spacing w:val="-4"/>
          <w:sz w:val="24"/>
          <w:szCs w:val="24"/>
        </w:rPr>
        <w:t>b</w:t>
      </w:r>
      <w:r w:rsidR="00C33277" w:rsidRPr="00F6281D">
        <w:rPr>
          <w:spacing w:val="1"/>
          <w:sz w:val="24"/>
          <w:szCs w:val="24"/>
        </w:rPr>
        <w:t>e</w:t>
      </w:r>
      <w:r w:rsidR="00C33277" w:rsidRPr="00F6281D">
        <w:rPr>
          <w:sz w:val="24"/>
          <w:szCs w:val="24"/>
        </w:rPr>
        <w:t>l</w:t>
      </w:r>
      <w:proofErr w:type="spellEnd"/>
      <w:r w:rsidR="00C33277" w:rsidRPr="00F6281D">
        <w:rPr>
          <w:spacing w:val="1"/>
          <w:sz w:val="24"/>
          <w:szCs w:val="24"/>
        </w:rPr>
        <w:t xml:space="preserve"> </w:t>
      </w:r>
      <w:proofErr w:type="spellStart"/>
      <w:r w:rsidR="00C33277" w:rsidRPr="00F6281D">
        <w:rPr>
          <w:sz w:val="24"/>
          <w:szCs w:val="24"/>
        </w:rPr>
        <w:t>b</w:t>
      </w:r>
      <w:r w:rsidR="00C33277" w:rsidRPr="00F6281D">
        <w:rPr>
          <w:spacing w:val="-3"/>
          <w:sz w:val="24"/>
          <w:szCs w:val="24"/>
        </w:rPr>
        <w:t>e</w:t>
      </w:r>
      <w:r w:rsidR="00C33277" w:rsidRPr="00F6281D">
        <w:rPr>
          <w:sz w:val="24"/>
          <w:szCs w:val="24"/>
        </w:rPr>
        <w:t>r</w:t>
      </w:r>
      <w:r w:rsidR="00C33277" w:rsidRPr="00F6281D">
        <w:rPr>
          <w:spacing w:val="1"/>
          <w:sz w:val="24"/>
          <w:szCs w:val="24"/>
        </w:rPr>
        <w:t>i</w:t>
      </w:r>
      <w:r w:rsidR="00C33277" w:rsidRPr="00F6281D">
        <w:rPr>
          <w:sz w:val="24"/>
          <w:szCs w:val="24"/>
        </w:rPr>
        <w:t>kut</w:t>
      </w:r>
      <w:proofErr w:type="spellEnd"/>
      <w:r w:rsidR="00C33277" w:rsidRPr="00F6281D">
        <w:rPr>
          <w:spacing w:val="1"/>
          <w:sz w:val="24"/>
          <w:szCs w:val="24"/>
        </w:rPr>
        <w:t xml:space="preserve"> </w:t>
      </w:r>
      <w:proofErr w:type="spellStart"/>
      <w:r w:rsidR="00C33277" w:rsidRPr="00F6281D">
        <w:rPr>
          <w:spacing w:val="1"/>
          <w:sz w:val="24"/>
          <w:szCs w:val="24"/>
        </w:rPr>
        <w:t>i</w:t>
      </w:r>
      <w:r w:rsidR="00C33277" w:rsidRPr="00F6281D">
        <w:rPr>
          <w:sz w:val="24"/>
          <w:szCs w:val="24"/>
        </w:rPr>
        <w:t>n</w:t>
      </w:r>
      <w:r w:rsidR="00C33277" w:rsidRPr="00F6281D">
        <w:rPr>
          <w:spacing w:val="1"/>
          <w:sz w:val="24"/>
          <w:szCs w:val="24"/>
        </w:rPr>
        <w:t>i</w:t>
      </w:r>
      <w:proofErr w:type="spellEnd"/>
      <w:r w:rsidR="00481E91" w:rsidRPr="00F6281D">
        <w:rPr>
          <w:sz w:val="24"/>
          <w:szCs w:val="24"/>
        </w:rPr>
        <w:t xml:space="preserve"> </w:t>
      </w:r>
    </w:p>
    <w:p w:rsidR="0053410F" w:rsidRPr="00F6281D" w:rsidRDefault="00C33277">
      <w:pPr>
        <w:spacing w:before="29"/>
        <w:ind w:left="4044" w:right="3704"/>
        <w:jc w:val="center"/>
        <w:rPr>
          <w:sz w:val="24"/>
          <w:szCs w:val="24"/>
        </w:rPr>
      </w:pPr>
      <w:proofErr w:type="spellStart"/>
      <w:r w:rsidRPr="00F6281D">
        <w:rPr>
          <w:b/>
          <w:sz w:val="24"/>
          <w:szCs w:val="24"/>
        </w:rPr>
        <w:t>Ta</w:t>
      </w:r>
      <w:r w:rsidRPr="00F6281D">
        <w:rPr>
          <w:b/>
          <w:spacing w:val="-6"/>
          <w:sz w:val="24"/>
          <w:szCs w:val="24"/>
        </w:rPr>
        <w:t>b</w:t>
      </w:r>
      <w:r w:rsidRPr="00F6281D">
        <w:rPr>
          <w:b/>
          <w:spacing w:val="1"/>
          <w:sz w:val="24"/>
          <w:szCs w:val="24"/>
        </w:rPr>
        <w:t>e</w:t>
      </w:r>
      <w:r w:rsidRPr="00F6281D">
        <w:rPr>
          <w:b/>
          <w:sz w:val="24"/>
          <w:szCs w:val="24"/>
        </w:rPr>
        <w:t>l</w:t>
      </w:r>
      <w:proofErr w:type="spellEnd"/>
      <w:r w:rsidRPr="00F6281D">
        <w:rPr>
          <w:b/>
          <w:spacing w:val="2"/>
          <w:sz w:val="24"/>
          <w:szCs w:val="24"/>
        </w:rPr>
        <w:t xml:space="preserve"> </w:t>
      </w:r>
      <w:r w:rsidRPr="00F6281D">
        <w:rPr>
          <w:b/>
          <w:sz w:val="24"/>
          <w:szCs w:val="24"/>
        </w:rPr>
        <w:t>4.</w:t>
      </w:r>
      <w:r w:rsidR="000468F8">
        <w:rPr>
          <w:b/>
          <w:sz w:val="24"/>
          <w:szCs w:val="24"/>
        </w:rPr>
        <w:t>9</w:t>
      </w:r>
    </w:p>
    <w:p w:rsidR="0053410F" w:rsidRPr="00F6281D" w:rsidRDefault="00C33277">
      <w:pPr>
        <w:ind w:left="2980" w:right="2638"/>
        <w:jc w:val="center"/>
        <w:rPr>
          <w:sz w:val="24"/>
          <w:szCs w:val="24"/>
        </w:rPr>
      </w:pPr>
      <w:proofErr w:type="spellStart"/>
      <w:r w:rsidRPr="00F6281D">
        <w:rPr>
          <w:b/>
          <w:spacing w:val="-1"/>
          <w:sz w:val="24"/>
          <w:szCs w:val="24"/>
        </w:rPr>
        <w:t>I</w:t>
      </w:r>
      <w:r w:rsidRPr="00F6281D">
        <w:rPr>
          <w:b/>
          <w:spacing w:val="2"/>
          <w:sz w:val="24"/>
          <w:szCs w:val="24"/>
        </w:rPr>
        <w:t>n</w:t>
      </w:r>
      <w:r w:rsidRPr="00F6281D">
        <w:rPr>
          <w:b/>
          <w:spacing w:val="-6"/>
          <w:sz w:val="24"/>
          <w:szCs w:val="24"/>
        </w:rPr>
        <w:t>d</w:t>
      </w:r>
      <w:r w:rsidRPr="00F6281D">
        <w:rPr>
          <w:b/>
          <w:spacing w:val="5"/>
          <w:sz w:val="24"/>
          <w:szCs w:val="24"/>
        </w:rPr>
        <w:t>e</w:t>
      </w:r>
      <w:r w:rsidRPr="00F6281D">
        <w:rPr>
          <w:b/>
          <w:spacing w:val="-6"/>
          <w:sz w:val="24"/>
          <w:szCs w:val="24"/>
        </w:rPr>
        <w:t>k</w:t>
      </w:r>
      <w:r w:rsidRPr="00F6281D">
        <w:rPr>
          <w:b/>
          <w:sz w:val="24"/>
          <w:szCs w:val="24"/>
        </w:rPr>
        <w:t>s</w:t>
      </w:r>
      <w:proofErr w:type="spellEnd"/>
      <w:r w:rsidRPr="00F6281D">
        <w:rPr>
          <w:b/>
          <w:spacing w:val="2"/>
          <w:sz w:val="24"/>
          <w:szCs w:val="24"/>
        </w:rPr>
        <w:t xml:space="preserve"> </w:t>
      </w:r>
      <w:proofErr w:type="spellStart"/>
      <w:r w:rsidRPr="00F6281D">
        <w:rPr>
          <w:b/>
          <w:spacing w:val="-3"/>
          <w:sz w:val="24"/>
          <w:szCs w:val="24"/>
        </w:rPr>
        <w:t>K</w:t>
      </w:r>
      <w:r w:rsidRPr="00F6281D">
        <w:rPr>
          <w:b/>
          <w:spacing w:val="5"/>
          <w:sz w:val="24"/>
          <w:szCs w:val="24"/>
        </w:rPr>
        <w:t>e</w:t>
      </w:r>
      <w:r w:rsidR="0001646D">
        <w:rPr>
          <w:b/>
          <w:spacing w:val="-6"/>
          <w:sz w:val="24"/>
          <w:szCs w:val="24"/>
        </w:rPr>
        <w:t>puasan</w:t>
      </w:r>
      <w:proofErr w:type="spellEnd"/>
      <w:r w:rsidR="0001646D">
        <w:rPr>
          <w:b/>
          <w:spacing w:val="-6"/>
          <w:sz w:val="24"/>
          <w:szCs w:val="24"/>
        </w:rPr>
        <w:t xml:space="preserve"> Masyarakat</w:t>
      </w:r>
    </w:p>
    <w:p w:rsidR="0053410F" w:rsidRPr="00F6281D" w:rsidRDefault="00C33277">
      <w:pPr>
        <w:ind w:left="2029" w:right="1680"/>
        <w:jc w:val="center"/>
        <w:rPr>
          <w:sz w:val="24"/>
          <w:szCs w:val="24"/>
        </w:rPr>
      </w:pPr>
      <w:proofErr w:type="spellStart"/>
      <w:r w:rsidRPr="00F6281D">
        <w:rPr>
          <w:b/>
          <w:spacing w:val="-1"/>
          <w:sz w:val="24"/>
          <w:szCs w:val="24"/>
        </w:rPr>
        <w:t>Ru</w:t>
      </w:r>
      <w:r w:rsidRPr="00F6281D">
        <w:rPr>
          <w:b/>
          <w:sz w:val="24"/>
          <w:szCs w:val="24"/>
        </w:rPr>
        <w:t>a</w:t>
      </w:r>
      <w:r w:rsidRPr="00F6281D">
        <w:rPr>
          <w:b/>
          <w:spacing w:val="-1"/>
          <w:sz w:val="24"/>
          <w:szCs w:val="24"/>
        </w:rPr>
        <w:t>n</w:t>
      </w:r>
      <w:r w:rsidRPr="00F6281D">
        <w:rPr>
          <w:b/>
          <w:sz w:val="24"/>
          <w:szCs w:val="24"/>
        </w:rPr>
        <w:t>g</w:t>
      </w:r>
      <w:proofErr w:type="spellEnd"/>
      <w:r w:rsidRPr="00F6281D">
        <w:rPr>
          <w:b/>
          <w:sz w:val="24"/>
          <w:szCs w:val="24"/>
        </w:rPr>
        <w:t xml:space="preserve"> </w:t>
      </w:r>
      <w:proofErr w:type="spellStart"/>
      <w:r w:rsidRPr="00F6281D">
        <w:rPr>
          <w:b/>
          <w:sz w:val="24"/>
          <w:szCs w:val="24"/>
        </w:rPr>
        <w:t>L</w:t>
      </w:r>
      <w:r w:rsidRPr="00F6281D">
        <w:rPr>
          <w:b/>
          <w:spacing w:val="1"/>
          <w:sz w:val="24"/>
          <w:szCs w:val="24"/>
        </w:rPr>
        <w:t>i</w:t>
      </w:r>
      <w:r w:rsidRPr="00F6281D">
        <w:rPr>
          <w:b/>
          <w:spacing w:val="-1"/>
          <w:sz w:val="24"/>
          <w:szCs w:val="24"/>
        </w:rPr>
        <w:t>n</w:t>
      </w:r>
      <w:r w:rsidRPr="00F6281D">
        <w:rPr>
          <w:b/>
          <w:spacing w:val="4"/>
          <w:sz w:val="24"/>
          <w:szCs w:val="24"/>
        </w:rPr>
        <w:t>g</w:t>
      </w:r>
      <w:r w:rsidRPr="00F6281D">
        <w:rPr>
          <w:b/>
          <w:spacing w:val="-6"/>
          <w:sz w:val="24"/>
          <w:szCs w:val="24"/>
        </w:rPr>
        <w:t>k</w:t>
      </w:r>
      <w:r w:rsidRPr="00F6281D">
        <w:rPr>
          <w:b/>
          <w:spacing w:val="2"/>
          <w:sz w:val="24"/>
          <w:szCs w:val="24"/>
        </w:rPr>
        <w:t>u</w:t>
      </w:r>
      <w:r w:rsidRPr="00F6281D">
        <w:rPr>
          <w:b/>
          <w:sz w:val="24"/>
          <w:szCs w:val="24"/>
        </w:rPr>
        <w:t>p</w:t>
      </w:r>
      <w:proofErr w:type="spellEnd"/>
      <w:r w:rsidRPr="00F6281D">
        <w:rPr>
          <w:b/>
          <w:spacing w:val="4"/>
          <w:sz w:val="24"/>
          <w:szCs w:val="24"/>
        </w:rPr>
        <w:t xml:space="preserve"> </w:t>
      </w:r>
      <w:proofErr w:type="spellStart"/>
      <w:r w:rsidR="0001646D">
        <w:rPr>
          <w:b/>
          <w:spacing w:val="-3"/>
          <w:sz w:val="24"/>
          <w:szCs w:val="24"/>
        </w:rPr>
        <w:t>Kewajaran</w:t>
      </w:r>
      <w:proofErr w:type="spellEnd"/>
      <w:r w:rsidR="0001646D">
        <w:rPr>
          <w:b/>
          <w:spacing w:val="-3"/>
          <w:sz w:val="24"/>
          <w:szCs w:val="24"/>
        </w:rPr>
        <w:t xml:space="preserve"> </w:t>
      </w:r>
      <w:proofErr w:type="spellStart"/>
      <w:r w:rsidR="0001646D">
        <w:rPr>
          <w:b/>
          <w:spacing w:val="-3"/>
          <w:sz w:val="24"/>
          <w:szCs w:val="24"/>
        </w:rPr>
        <w:t>Biaya</w:t>
      </w:r>
      <w:proofErr w:type="spellEnd"/>
    </w:p>
    <w:p w:rsidR="0053410F" w:rsidRDefault="0053410F">
      <w:pPr>
        <w:spacing w:before="12" w:line="240" w:lineRule="exact"/>
        <w:rPr>
          <w:sz w:val="24"/>
          <w:szCs w:val="24"/>
        </w:rPr>
      </w:pPr>
    </w:p>
    <w:tbl>
      <w:tblPr>
        <w:tblW w:w="7236" w:type="dxa"/>
        <w:tblInd w:w="1271" w:type="dxa"/>
        <w:tblLook w:val="04A0" w:firstRow="1" w:lastRow="0" w:firstColumn="1" w:lastColumn="0" w:noHBand="0" w:noVBand="1"/>
      </w:tblPr>
      <w:tblGrid>
        <w:gridCol w:w="673"/>
        <w:gridCol w:w="3139"/>
        <w:gridCol w:w="1141"/>
        <w:gridCol w:w="1073"/>
        <w:gridCol w:w="1210"/>
      </w:tblGrid>
      <w:tr w:rsidR="00C64C3D" w:rsidRPr="00C64C3D" w:rsidTr="00021CC9">
        <w:trPr>
          <w:trHeight w:val="404"/>
        </w:trPr>
        <w:tc>
          <w:tcPr>
            <w:tcW w:w="6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4C3D" w:rsidRPr="00C64C3D" w:rsidRDefault="00C64C3D" w:rsidP="00C64C3D">
            <w:pPr>
              <w:jc w:val="center"/>
              <w:rPr>
                <w:color w:val="000000"/>
                <w:sz w:val="24"/>
                <w:szCs w:val="24"/>
              </w:rPr>
            </w:pPr>
            <w:r w:rsidRPr="00C64C3D">
              <w:rPr>
                <w:color w:val="000000"/>
                <w:sz w:val="24"/>
                <w:szCs w:val="24"/>
              </w:rPr>
              <w:t>No</w:t>
            </w:r>
          </w:p>
        </w:tc>
        <w:tc>
          <w:tcPr>
            <w:tcW w:w="31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4C3D" w:rsidRPr="00C64C3D" w:rsidRDefault="00C64C3D" w:rsidP="00C64C3D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C64C3D">
              <w:rPr>
                <w:color w:val="000000"/>
                <w:sz w:val="24"/>
                <w:szCs w:val="24"/>
              </w:rPr>
              <w:t>Jawaban</w:t>
            </w:r>
            <w:proofErr w:type="spellEnd"/>
          </w:p>
        </w:tc>
        <w:tc>
          <w:tcPr>
            <w:tcW w:w="11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4C3D" w:rsidRPr="00C64C3D" w:rsidRDefault="00C64C3D" w:rsidP="00C64C3D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C64C3D">
              <w:rPr>
                <w:color w:val="000000"/>
                <w:sz w:val="24"/>
                <w:szCs w:val="24"/>
              </w:rPr>
              <w:t>Skor</w:t>
            </w:r>
            <w:proofErr w:type="spellEnd"/>
          </w:p>
        </w:tc>
        <w:tc>
          <w:tcPr>
            <w:tcW w:w="22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4C3D" w:rsidRPr="00C64C3D" w:rsidRDefault="00C64C3D" w:rsidP="00C64C3D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C64C3D">
              <w:rPr>
                <w:color w:val="000000"/>
                <w:sz w:val="24"/>
                <w:szCs w:val="24"/>
              </w:rPr>
              <w:t>Frekuensi</w:t>
            </w:r>
            <w:proofErr w:type="spellEnd"/>
          </w:p>
        </w:tc>
      </w:tr>
      <w:tr w:rsidR="00C64C3D" w:rsidRPr="00C64C3D" w:rsidTr="00021CC9">
        <w:trPr>
          <w:trHeight w:val="404"/>
        </w:trPr>
        <w:tc>
          <w:tcPr>
            <w:tcW w:w="6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4C3D" w:rsidRPr="00C64C3D" w:rsidRDefault="00C64C3D" w:rsidP="00C64C3D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1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4C3D" w:rsidRPr="00C64C3D" w:rsidRDefault="00C64C3D" w:rsidP="00C64C3D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1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4C3D" w:rsidRPr="00C64C3D" w:rsidRDefault="00C64C3D" w:rsidP="00C64C3D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4C3D" w:rsidRPr="00C64C3D" w:rsidRDefault="00C64C3D" w:rsidP="00C64C3D">
            <w:pPr>
              <w:jc w:val="center"/>
              <w:rPr>
                <w:color w:val="000000"/>
                <w:sz w:val="24"/>
                <w:szCs w:val="24"/>
              </w:rPr>
            </w:pPr>
            <w:r w:rsidRPr="00C64C3D">
              <w:rPr>
                <w:color w:val="000000"/>
                <w:sz w:val="24"/>
                <w:szCs w:val="24"/>
              </w:rPr>
              <w:t>F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4C3D" w:rsidRPr="00C64C3D" w:rsidRDefault="00C64C3D" w:rsidP="00C64C3D">
            <w:pPr>
              <w:jc w:val="center"/>
              <w:rPr>
                <w:color w:val="000000"/>
                <w:sz w:val="24"/>
                <w:szCs w:val="24"/>
              </w:rPr>
            </w:pPr>
            <w:r w:rsidRPr="00C64C3D">
              <w:rPr>
                <w:strike/>
                <w:color w:val="000000"/>
                <w:sz w:val="24"/>
                <w:szCs w:val="24"/>
              </w:rPr>
              <w:t>%</w:t>
            </w:r>
          </w:p>
        </w:tc>
      </w:tr>
      <w:tr w:rsidR="00C64C3D" w:rsidRPr="00C64C3D" w:rsidTr="00021CC9">
        <w:trPr>
          <w:trHeight w:val="404"/>
        </w:trPr>
        <w:tc>
          <w:tcPr>
            <w:tcW w:w="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4C3D" w:rsidRPr="00C64C3D" w:rsidRDefault="00C64C3D" w:rsidP="002B1018">
            <w:pPr>
              <w:jc w:val="center"/>
              <w:rPr>
                <w:color w:val="000000"/>
                <w:sz w:val="24"/>
                <w:szCs w:val="24"/>
              </w:rPr>
            </w:pPr>
            <w:r w:rsidRPr="00C64C3D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3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4C3D" w:rsidRPr="00C64C3D" w:rsidRDefault="00C64C3D" w:rsidP="00C64C3D">
            <w:pPr>
              <w:rPr>
                <w:color w:val="000000"/>
                <w:sz w:val="24"/>
                <w:szCs w:val="24"/>
              </w:rPr>
            </w:pPr>
            <w:proofErr w:type="spellStart"/>
            <w:r w:rsidRPr="00C64C3D">
              <w:rPr>
                <w:color w:val="000000"/>
                <w:sz w:val="24"/>
                <w:szCs w:val="24"/>
              </w:rPr>
              <w:t>Tidak</w:t>
            </w:r>
            <w:proofErr w:type="spellEnd"/>
            <w:r w:rsidRPr="00C64C3D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64C3D">
              <w:rPr>
                <w:color w:val="000000"/>
                <w:sz w:val="24"/>
                <w:szCs w:val="24"/>
              </w:rPr>
              <w:t>cepat</w:t>
            </w:r>
            <w:proofErr w:type="spellEnd"/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4C3D" w:rsidRPr="00C64C3D" w:rsidRDefault="00C64C3D" w:rsidP="00021CC9">
            <w:pPr>
              <w:jc w:val="center"/>
              <w:rPr>
                <w:color w:val="000000"/>
                <w:sz w:val="24"/>
                <w:szCs w:val="24"/>
              </w:rPr>
            </w:pPr>
            <w:r w:rsidRPr="00C64C3D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4C3D" w:rsidRPr="00C64C3D" w:rsidRDefault="00C64C3D" w:rsidP="00021CC9">
            <w:pPr>
              <w:jc w:val="center"/>
              <w:rPr>
                <w:color w:val="000000"/>
                <w:sz w:val="24"/>
                <w:szCs w:val="24"/>
              </w:rPr>
            </w:pPr>
            <w:r w:rsidRPr="00C64C3D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4C3D" w:rsidRPr="00C64C3D" w:rsidRDefault="00C64C3D" w:rsidP="00021CC9">
            <w:pPr>
              <w:jc w:val="center"/>
              <w:rPr>
                <w:color w:val="000000"/>
                <w:sz w:val="24"/>
                <w:szCs w:val="24"/>
              </w:rPr>
            </w:pPr>
            <w:r w:rsidRPr="00C64C3D">
              <w:rPr>
                <w:color w:val="000000"/>
                <w:sz w:val="24"/>
                <w:szCs w:val="24"/>
              </w:rPr>
              <w:t>0%</w:t>
            </w:r>
          </w:p>
        </w:tc>
      </w:tr>
      <w:tr w:rsidR="00C64C3D" w:rsidRPr="00C64C3D" w:rsidTr="00021CC9">
        <w:trPr>
          <w:trHeight w:val="404"/>
        </w:trPr>
        <w:tc>
          <w:tcPr>
            <w:tcW w:w="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4C3D" w:rsidRPr="00C64C3D" w:rsidRDefault="00C64C3D" w:rsidP="002B1018">
            <w:pPr>
              <w:jc w:val="center"/>
              <w:rPr>
                <w:color w:val="000000"/>
                <w:sz w:val="24"/>
                <w:szCs w:val="24"/>
              </w:rPr>
            </w:pPr>
            <w:r w:rsidRPr="00C64C3D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3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4C3D" w:rsidRPr="00C64C3D" w:rsidRDefault="00C64C3D" w:rsidP="00C64C3D">
            <w:pPr>
              <w:rPr>
                <w:color w:val="000000"/>
                <w:sz w:val="24"/>
                <w:szCs w:val="24"/>
              </w:rPr>
            </w:pPr>
            <w:proofErr w:type="spellStart"/>
            <w:r w:rsidRPr="00C64C3D">
              <w:rPr>
                <w:color w:val="000000"/>
                <w:sz w:val="24"/>
                <w:szCs w:val="24"/>
              </w:rPr>
              <w:t>Kurang</w:t>
            </w:r>
            <w:proofErr w:type="spellEnd"/>
            <w:r w:rsidRPr="00C64C3D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64C3D">
              <w:rPr>
                <w:color w:val="000000"/>
                <w:sz w:val="24"/>
                <w:szCs w:val="24"/>
              </w:rPr>
              <w:t>cepat</w:t>
            </w:r>
            <w:proofErr w:type="spellEnd"/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4C3D" w:rsidRPr="00C64C3D" w:rsidRDefault="00C64C3D" w:rsidP="00021CC9">
            <w:pPr>
              <w:jc w:val="center"/>
              <w:rPr>
                <w:color w:val="000000"/>
                <w:sz w:val="24"/>
                <w:szCs w:val="24"/>
              </w:rPr>
            </w:pPr>
            <w:r w:rsidRPr="00C64C3D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4C3D" w:rsidRPr="00C64C3D" w:rsidRDefault="00C64C3D" w:rsidP="00021CC9">
            <w:pPr>
              <w:jc w:val="center"/>
              <w:rPr>
                <w:color w:val="000000"/>
                <w:sz w:val="24"/>
                <w:szCs w:val="24"/>
              </w:rPr>
            </w:pPr>
            <w:r w:rsidRPr="00C64C3D"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4C3D" w:rsidRPr="00C64C3D" w:rsidRDefault="00C64C3D" w:rsidP="00021CC9">
            <w:pPr>
              <w:jc w:val="center"/>
              <w:rPr>
                <w:color w:val="000000"/>
                <w:sz w:val="24"/>
                <w:szCs w:val="24"/>
              </w:rPr>
            </w:pPr>
            <w:r w:rsidRPr="00C64C3D">
              <w:rPr>
                <w:color w:val="000000"/>
                <w:sz w:val="24"/>
                <w:szCs w:val="24"/>
              </w:rPr>
              <w:t>9%</w:t>
            </w:r>
          </w:p>
        </w:tc>
      </w:tr>
      <w:tr w:rsidR="00C64C3D" w:rsidRPr="00C64C3D" w:rsidTr="00021CC9">
        <w:trPr>
          <w:trHeight w:val="404"/>
        </w:trPr>
        <w:tc>
          <w:tcPr>
            <w:tcW w:w="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4C3D" w:rsidRPr="00C64C3D" w:rsidRDefault="00C64C3D" w:rsidP="002B1018">
            <w:pPr>
              <w:jc w:val="center"/>
              <w:rPr>
                <w:color w:val="000000"/>
                <w:sz w:val="24"/>
                <w:szCs w:val="24"/>
              </w:rPr>
            </w:pPr>
            <w:r w:rsidRPr="00C64C3D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3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4C3D" w:rsidRPr="00C64C3D" w:rsidRDefault="00C64C3D" w:rsidP="00C64C3D">
            <w:pPr>
              <w:rPr>
                <w:color w:val="000000"/>
                <w:sz w:val="24"/>
                <w:szCs w:val="24"/>
              </w:rPr>
            </w:pPr>
            <w:proofErr w:type="spellStart"/>
            <w:r w:rsidRPr="00C64C3D">
              <w:rPr>
                <w:color w:val="000000"/>
                <w:sz w:val="24"/>
                <w:szCs w:val="24"/>
              </w:rPr>
              <w:t>Cepat</w:t>
            </w:r>
            <w:proofErr w:type="spellEnd"/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4C3D" w:rsidRPr="00C64C3D" w:rsidRDefault="00C64C3D" w:rsidP="00021CC9">
            <w:pPr>
              <w:jc w:val="center"/>
              <w:rPr>
                <w:color w:val="000000"/>
                <w:sz w:val="24"/>
                <w:szCs w:val="24"/>
              </w:rPr>
            </w:pPr>
            <w:r w:rsidRPr="00C64C3D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4C3D" w:rsidRPr="00C64C3D" w:rsidRDefault="00C64C3D" w:rsidP="00021CC9">
            <w:pPr>
              <w:jc w:val="center"/>
              <w:rPr>
                <w:color w:val="000000"/>
                <w:sz w:val="24"/>
                <w:szCs w:val="24"/>
              </w:rPr>
            </w:pPr>
            <w:r w:rsidRPr="00C64C3D">
              <w:rPr>
                <w:color w:val="000000"/>
                <w:sz w:val="24"/>
                <w:szCs w:val="24"/>
              </w:rPr>
              <w:t>70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4C3D" w:rsidRPr="00C64C3D" w:rsidRDefault="00C64C3D" w:rsidP="00021CC9">
            <w:pPr>
              <w:jc w:val="center"/>
              <w:rPr>
                <w:color w:val="000000"/>
                <w:sz w:val="24"/>
                <w:szCs w:val="24"/>
              </w:rPr>
            </w:pPr>
            <w:r w:rsidRPr="00C64C3D">
              <w:rPr>
                <w:color w:val="000000"/>
                <w:sz w:val="24"/>
                <w:szCs w:val="24"/>
              </w:rPr>
              <w:t>70%</w:t>
            </w:r>
          </w:p>
        </w:tc>
      </w:tr>
      <w:tr w:rsidR="00C64C3D" w:rsidRPr="00C64C3D" w:rsidTr="00021CC9">
        <w:trPr>
          <w:trHeight w:val="404"/>
        </w:trPr>
        <w:tc>
          <w:tcPr>
            <w:tcW w:w="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4C3D" w:rsidRPr="00C64C3D" w:rsidRDefault="00C64C3D" w:rsidP="002B1018">
            <w:pPr>
              <w:jc w:val="center"/>
              <w:rPr>
                <w:color w:val="000000"/>
                <w:sz w:val="24"/>
                <w:szCs w:val="24"/>
              </w:rPr>
            </w:pPr>
            <w:r w:rsidRPr="00C64C3D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3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4C3D" w:rsidRPr="00C64C3D" w:rsidRDefault="00C64C3D" w:rsidP="00C64C3D">
            <w:pPr>
              <w:rPr>
                <w:color w:val="000000"/>
                <w:sz w:val="24"/>
                <w:szCs w:val="24"/>
              </w:rPr>
            </w:pPr>
            <w:proofErr w:type="spellStart"/>
            <w:r w:rsidRPr="00C64C3D">
              <w:rPr>
                <w:color w:val="000000"/>
                <w:sz w:val="24"/>
                <w:szCs w:val="24"/>
              </w:rPr>
              <w:t>Sangat</w:t>
            </w:r>
            <w:proofErr w:type="spellEnd"/>
            <w:r w:rsidRPr="00C64C3D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64C3D">
              <w:rPr>
                <w:color w:val="000000"/>
                <w:sz w:val="24"/>
                <w:szCs w:val="24"/>
              </w:rPr>
              <w:t>cepat</w:t>
            </w:r>
            <w:proofErr w:type="spellEnd"/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4C3D" w:rsidRPr="00C64C3D" w:rsidRDefault="00C64C3D" w:rsidP="00021CC9">
            <w:pPr>
              <w:jc w:val="center"/>
              <w:rPr>
                <w:color w:val="000000"/>
                <w:sz w:val="24"/>
                <w:szCs w:val="24"/>
              </w:rPr>
            </w:pPr>
            <w:r w:rsidRPr="00C64C3D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4C3D" w:rsidRPr="00C64C3D" w:rsidRDefault="00C64C3D" w:rsidP="00021CC9">
            <w:pPr>
              <w:jc w:val="center"/>
              <w:rPr>
                <w:color w:val="000000"/>
                <w:sz w:val="24"/>
                <w:szCs w:val="24"/>
              </w:rPr>
            </w:pPr>
            <w:r w:rsidRPr="00C64C3D">
              <w:rPr>
                <w:color w:val="000000"/>
                <w:sz w:val="24"/>
                <w:szCs w:val="24"/>
              </w:rPr>
              <w:t>21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64C3D" w:rsidRPr="00C64C3D" w:rsidRDefault="00C64C3D" w:rsidP="00021CC9">
            <w:pPr>
              <w:jc w:val="center"/>
              <w:rPr>
                <w:color w:val="000000"/>
                <w:sz w:val="24"/>
                <w:szCs w:val="24"/>
              </w:rPr>
            </w:pPr>
            <w:r w:rsidRPr="00C64C3D">
              <w:rPr>
                <w:color w:val="000000"/>
                <w:sz w:val="24"/>
                <w:szCs w:val="24"/>
              </w:rPr>
              <w:t>21%</w:t>
            </w:r>
          </w:p>
        </w:tc>
      </w:tr>
      <w:tr w:rsidR="00C64C3D" w:rsidRPr="00C64C3D" w:rsidTr="00021CC9">
        <w:trPr>
          <w:trHeight w:val="404"/>
        </w:trPr>
        <w:tc>
          <w:tcPr>
            <w:tcW w:w="6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4C3D" w:rsidRPr="00C64C3D" w:rsidRDefault="00C64C3D" w:rsidP="00C64C3D">
            <w:pPr>
              <w:rPr>
                <w:color w:val="000000"/>
                <w:sz w:val="24"/>
                <w:szCs w:val="24"/>
              </w:rPr>
            </w:pPr>
            <w:r w:rsidRPr="00C64C3D"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3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4C3D" w:rsidRPr="00C64C3D" w:rsidRDefault="00C64C3D" w:rsidP="00C64C3D">
            <w:pPr>
              <w:rPr>
                <w:color w:val="000000"/>
                <w:sz w:val="24"/>
                <w:szCs w:val="24"/>
              </w:rPr>
            </w:pPr>
            <w:r w:rsidRPr="00C64C3D"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4C3D" w:rsidRPr="00C64C3D" w:rsidRDefault="00C64C3D" w:rsidP="00C64C3D">
            <w:pPr>
              <w:rPr>
                <w:color w:val="000000"/>
                <w:sz w:val="24"/>
                <w:szCs w:val="24"/>
              </w:rPr>
            </w:pPr>
            <w:proofErr w:type="spellStart"/>
            <w:r w:rsidRPr="00C64C3D">
              <w:rPr>
                <w:color w:val="000000"/>
                <w:sz w:val="24"/>
                <w:szCs w:val="24"/>
              </w:rPr>
              <w:t>Jumlah</w:t>
            </w:r>
            <w:proofErr w:type="spellEnd"/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4C3D" w:rsidRPr="00C64C3D" w:rsidRDefault="00C64C3D" w:rsidP="0001646D">
            <w:pPr>
              <w:jc w:val="center"/>
              <w:rPr>
                <w:color w:val="000000"/>
                <w:sz w:val="24"/>
                <w:szCs w:val="24"/>
              </w:rPr>
            </w:pPr>
            <w:r w:rsidRPr="00C64C3D">
              <w:rPr>
                <w:color w:val="000000"/>
                <w:sz w:val="24"/>
                <w:szCs w:val="24"/>
              </w:rPr>
              <w:t>100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64C3D" w:rsidRPr="00C64C3D" w:rsidRDefault="00C64C3D" w:rsidP="0001646D">
            <w:pPr>
              <w:jc w:val="center"/>
              <w:rPr>
                <w:color w:val="000000"/>
                <w:sz w:val="24"/>
                <w:szCs w:val="24"/>
              </w:rPr>
            </w:pPr>
            <w:r w:rsidRPr="00C64C3D">
              <w:rPr>
                <w:color w:val="000000"/>
                <w:sz w:val="24"/>
                <w:szCs w:val="24"/>
              </w:rPr>
              <w:t>100</w:t>
            </w:r>
            <w:r w:rsidR="0001646D">
              <w:rPr>
                <w:color w:val="000000"/>
                <w:sz w:val="24"/>
                <w:szCs w:val="24"/>
              </w:rPr>
              <w:t>%</w:t>
            </w:r>
          </w:p>
        </w:tc>
      </w:tr>
    </w:tbl>
    <w:p w:rsidR="00C64C3D" w:rsidRDefault="00C64C3D">
      <w:pPr>
        <w:spacing w:before="12" w:line="240" w:lineRule="exact"/>
        <w:rPr>
          <w:sz w:val="24"/>
          <w:szCs w:val="24"/>
        </w:rPr>
      </w:pPr>
    </w:p>
    <w:p w:rsidR="00C64C3D" w:rsidRPr="00F6281D" w:rsidRDefault="00C64C3D">
      <w:pPr>
        <w:spacing w:before="12" w:line="240" w:lineRule="exact"/>
        <w:rPr>
          <w:sz w:val="24"/>
          <w:szCs w:val="24"/>
        </w:rPr>
      </w:pPr>
    </w:p>
    <w:p w:rsidR="0053410F" w:rsidRPr="00F6281D" w:rsidRDefault="00C33277">
      <w:pPr>
        <w:ind w:left="589" w:right="4594"/>
        <w:jc w:val="both"/>
        <w:rPr>
          <w:sz w:val="24"/>
          <w:szCs w:val="24"/>
        </w:rPr>
      </w:pPr>
      <w:r w:rsidRPr="00F6281D">
        <w:rPr>
          <w:sz w:val="24"/>
          <w:szCs w:val="24"/>
        </w:rPr>
        <w:t xml:space="preserve">5. </w:t>
      </w:r>
      <w:proofErr w:type="spellStart"/>
      <w:r w:rsidR="0001646D">
        <w:rPr>
          <w:spacing w:val="-1"/>
          <w:sz w:val="24"/>
          <w:szCs w:val="24"/>
        </w:rPr>
        <w:t>Kesesuaian</w:t>
      </w:r>
      <w:proofErr w:type="spellEnd"/>
      <w:r w:rsidR="0001646D">
        <w:rPr>
          <w:spacing w:val="-1"/>
          <w:sz w:val="24"/>
          <w:szCs w:val="24"/>
        </w:rPr>
        <w:t xml:space="preserve"> </w:t>
      </w:r>
      <w:proofErr w:type="spellStart"/>
      <w:r w:rsidR="0001646D">
        <w:rPr>
          <w:spacing w:val="-1"/>
          <w:sz w:val="24"/>
          <w:szCs w:val="24"/>
        </w:rPr>
        <w:t>Produk</w:t>
      </w:r>
      <w:proofErr w:type="spellEnd"/>
      <w:r w:rsidR="0001646D">
        <w:rPr>
          <w:spacing w:val="-1"/>
          <w:sz w:val="24"/>
          <w:szCs w:val="24"/>
        </w:rPr>
        <w:t xml:space="preserve"> </w:t>
      </w:r>
      <w:proofErr w:type="spellStart"/>
      <w:r w:rsidR="0001646D">
        <w:rPr>
          <w:spacing w:val="-1"/>
          <w:sz w:val="24"/>
          <w:szCs w:val="24"/>
        </w:rPr>
        <w:t>Layanan</w:t>
      </w:r>
      <w:proofErr w:type="spellEnd"/>
    </w:p>
    <w:p w:rsidR="0053410F" w:rsidRPr="00F6281D" w:rsidRDefault="0053410F">
      <w:pPr>
        <w:spacing w:before="10" w:line="120" w:lineRule="exact"/>
        <w:rPr>
          <w:sz w:val="24"/>
          <w:szCs w:val="24"/>
        </w:rPr>
      </w:pPr>
    </w:p>
    <w:p w:rsidR="00481E91" w:rsidRDefault="00C33277" w:rsidP="005C31E3">
      <w:pPr>
        <w:spacing w:line="359" w:lineRule="auto"/>
        <w:ind w:left="589" w:right="198" w:firstLine="852"/>
        <w:jc w:val="both"/>
        <w:rPr>
          <w:sz w:val="24"/>
          <w:szCs w:val="24"/>
        </w:rPr>
      </w:pP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z w:val="24"/>
          <w:szCs w:val="24"/>
        </w:rPr>
        <w:t>roduk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="000468F8">
        <w:rPr>
          <w:spacing w:val="-1"/>
          <w:sz w:val="24"/>
          <w:szCs w:val="24"/>
        </w:rPr>
        <w:t>Kesesuaian</w:t>
      </w:r>
      <w:proofErr w:type="spellEnd"/>
      <w:r w:rsidR="000468F8">
        <w:rPr>
          <w:spacing w:val="-1"/>
          <w:sz w:val="24"/>
          <w:szCs w:val="24"/>
        </w:rPr>
        <w:t xml:space="preserve"> </w:t>
      </w:r>
      <w:proofErr w:type="spellStart"/>
      <w:r w:rsidR="000468F8">
        <w:rPr>
          <w:spacing w:val="-1"/>
          <w:sz w:val="24"/>
          <w:szCs w:val="24"/>
        </w:rPr>
        <w:t>Jenis</w:t>
      </w:r>
      <w:proofErr w:type="spellEnd"/>
      <w:r w:rsidR="000468F8">
        <w:rPr>
          <w:spacing w:val="-1"/>
          <w:sz w:val="24"/>
          <w:szCs w:val="24"/>
        </w:rPr>
        <w:t xml:space="preserve"> </w:t>
      </w:r>
      <w:proofErr w:type="spellStart"/>
      <w:r w:rsidR="000468F8">
        <w:rPr>
          <w:spacing w:val="-1"/>
          <w:sz w:val="24"/>
          <w:szCs w:val="24"/>
        </w:rPr>
        <w:t>Layanan</w:t>
      </w:r>
      <w:proofErr w:type="spellEnd"/>
      <w:r w:rsidRPr="00F6281D">
        <w:rPr>
          <w:spacing w:val="9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ngg</w:t>
      </w:r>
      <w:r w:rsidRPr="00F6281D">
        <w:rPr>
          <w:spacing w:val="1"/>
          <w:sz w:val="24"/>
          <w:szCs w:val="24"/>
        </w:rPr>
        <w:t>am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rk</w:t>
      </w:r>
      <w:r w:rsidRPr="00F6281D">
        <w:rPr>
          <w:spacing w:val="3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-3"/>
          <w:sz w:val="24"/>
          <w:szCs w:val="24"/>
        </w:rPr>
        <w:t>i</w:t>
      </w:r>
      <w:r w:rsidRPr="00F6281D">
        <w:rPr>
          <w:sz w:val="24"/>
          <w:szCs w:val="24"/>
        </w:rPr>
        <w:t>l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-3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la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8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ng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n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-3"/>
          <w:sz w:val="24"/>
          <w:szCs w:val="24"/>
        </w:rPr>
        <w:t>i</w:t>
      </w:r>
      <w:r w:rsidRPr="00F6281D">
        <w:rPr>
          <w:spacing w:val="1"/>
          <w:sz w:val="24"/>
          <w:szCs w:val="24"/>
        </w:rPr>
        <w:t>te</w:t>
      </w:r>
      <w:r w:rsidRPr="00F6281D">
        <w:rPr>
          <w:sz w:val="24"/>
          <w:szCs w:val="24"/>
        </w:rPr>
        <w:t>r</w:t>
      </w:r>
      <w:r w:rsidRPr="00F6281D">
        <w:rPr>
          <w:spacing w:val="-3"/>
          <w:sz w:val="24"/>
          <w:szCs w:val="24"/>
        </w:rPr>
        <w:t>i</w:t>
      </w:r>
      <w:r w:rsidRPr="00F6281D">
        <w:rPr>
          <w:spacing w:val="1"/>
          <w:sz w:val="24"/>
          <w:szCs w:val="24"/>
        </w:rPr>
        <w:t>m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ete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t</w:t>
      </w:r>
      <w:r w:rsidRPr="00F6281D">
        <w:rPr>
          <w:spacing w:val="-4"/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ng </w:t>
      </w:r>
      <w:proofErr w:type="spellStart"/>
      <w:r w:rsidRPr="00F6281D">
        <w:rPr>
          <w:spacing w:val="1"/>
          <w:sz w:val="24"/>
          <w:szCs w:val="24"/>
        </w:rPr>
        <w:t>tela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it</w:t>
      </w:r>
      <w:r w:rsidRPr="00F6281D">
        <w:rPr>
          <w:spacing w:val="-3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pk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. </w:t>
      </w: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z w:val="24"/>
          <w:szCs w:val="24"/>
        </w:rPr>
        <w:t>roduk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ni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ru</w:t>
      </w:r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-3"/>
          <w:sz w:val="24"/>
          <w:szCs w:val="24"/>
        </w:rPr>
        <w:t>i</w:t>
      </w:r>
      <w:r w:rsidRPr="00F6281D">
        <w:rPr>
          <w:sz w:val="24"/>
          <w:szCs w:val="24"/>
        </w:rPr>
        <w:t>l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ri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-3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tia</w:t>
      </w:r>
      <w:r w:rsidRPr="00F6281D">
        <w:rPr>
          <w:sz w:val="24"/>
          <w:szCs w:val="24"/>
        </w:rPr>
        <w:t>p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f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je</w:t>
      </w:r>
      <w:r w:rsidRPr="00F6281D">
        <w:rPr>
          <w:spacing w:val="-4"/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s</w:t>
      </w:r>
      <w:proofErr w:type="spellEnd"/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12"/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>.</w:t>
      </w:r>
      <w:r w:rsidRPr="00F6281D">
        <w:rPr>
          <w:spacing w:val="4"/>
          <w:sz w:val="24"/>
          <w:szCs w:val="24"/>
        </w:rPr>
        <w:t xml:space="preserve"> </w:t>
      </w:r>
      <w:r w:rsidRPr="00F6281D">
        <w:rPr>
          <w:spacing w:val="-1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ri</w:t>
      </w:r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-3"/>
          <w:sz w:val="24"/>
          <w:szCs w:val="24"/>
        </w:rPr>
        <w:t>i</w:t>
      </w:r>
      <w:r w:rsidRPr="00F6281D">
        <w:rPr>
          <w:sz w:val="24"/>
          <w:szCs w:val="24"/>
        </w:rPr>
        <w:t>l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ali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s</w:t>
      </w:r>
      <w:proofErr w:type="spellEnd"/>
      <w:r w:rsidRPr="00F6281D">
        <w:rPr>
          <w:spacing w:val="30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-4"/>
          <w:sz w:val="24"/>
          <w:szCs w:val="24"/>
        </w:rPr>
        <w:t>o</w:t>
      </w:r>
      <w:r w:rsidRPr="00F6281D">
        <w:rPr>
          <w:spacing w:val="1"/>
          <w:sz w:val="24"/>
          <w:szCs w:val="24"/>
        </w:rPr>
        <w:t>le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pacing w:val="36"/>
          <w:sz w:val="24"/>
          <w:szCs w:val="24"/>
        </w:rPr>
        <w:t xml:space="preserve"> </w:t>
      </w:r>
      <w:r w:rsidRPr="00F6281D">
        <w:rPr>
          <w:spacing w:val="-4"/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5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-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at</w:t>
      </w:r>
      <w:r w:rsidRPr="00F6281D">
        <w:rPr>
          <w:sz w:val="24"/>
          <w:szCs w:val="24"/>
        </w:rPr>
        <w:t>a</w:t>
      </w:r>
      <w:r w:rsidRPr="00F6281D">
        <w:rPr>
          <w:spacing w:val="37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kor</w:t>
      </w:r>
      <w:proofErr w:type="spellEnd"/>
      <w:r w:rsidRPr="00F6281D">
        <w:rPr>
          <w:spacing w:val="36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proofErr w:type="spellEnd"/>
      <w:r w:rsidRPr="00F6281D">
        <w:rPr>
          <w:spacing w:val="32"/>
          <w:sz w:val="24"/>
          <w:szCs w:val="24"/>
        </w:rPr>
        <w:t xml:space="preserve"> </w:t>
      </w:r>
      <w:r w:rsidRPr="00F6281D">
        <w:rPr>
          <w:sz w:val="24"/>
          <w:szCs w:val="24"/>
        </w:rPr>
        <w:t>3</w:t>
      </w:r>
      <w:r w:rsidRPr="00F6281D">
        <w:rPr>
          <w:spacing w:val="3"/>
          <w:sz w:val="24"/>
          <w:szCs w:val="24"/>
        </w:rPr>
        <w:t>,</w:t>
      </w:r>
      <w:r w:rsidR="005C31E3">
        <w:rPr>
          <w:sz w:val="24"/>
          <w:szCs w:val="24"/>
        </w:rPr>
        <w:t>23</w:t>
      </w:r>
      <w:r w:rsidRPr="00F6281D">
        <w:rPr>
          <w:spacing w:val="32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da</w:t>
      </w:r>
      <w:proofErr w:type="spellEnd"/>
      <w:r w:rsidRPr="00F6281D">
        <w:rPr>
          <w:spacing w:val="33"/>
          <w:sz w:val="24"/>
          <w:szCs w:val="24"/>
        </w:rPr>
        <w:t xml:space="preserve"> 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da</w:t>
      </w:r>
      <w:r w:rsidRPr="00F6281D">
        <w:rPr>
          <w:spacing w:val="33"/>
          <w:sz w:val="24"/>
          <w:szCs w:val="24"/>
        </w:rPr>
        <w:t xml:space="preserve"> 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te</w:t>
      </w:r>
      <w:r w:rsidRPr="00F6281D">
        <w:rPr>
          <w:sz w:val="24"/>
          <w:szCs w:val="24"/>
        </w:rPr>
        <w:t>r</w:t>
      </w:r>
      <w:r w:rsidRPr="00F6281D">
        <w:rPr>
          <w:spacing w:val="-4"/>
          <w:sz w:val="24"/>
          <w:szCs w:val="24"/>
        </w:rPr>
        <w:t>v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l</w:t>
      </w:r>
      <w:r w:rsidRPr="00F6281D">
        <w:rPr>
          <w:spacing w:val="33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kor</w:t>
      </w:r>
      <w:proofErr w:type="spellEnd"/>
      <w:r w:rsidRPr="00F6281D">
        <w:rPr>
          <w:spacing w:val="36"/>
          <w:sz w:val="24"/>
          <w:szCs w:val="24"/>
        </w:rPr>
        <w:t xml:space="preserve"> </w:t>
      </w:r>
      <w:r w:rsidRPr="00F6281D">
        <w:rPr>
          <w:sz w:val="24"/>
          <w:szCs w:val="24"/>
        </w:rPr>
        <w:t>2,51</w:t>
      </w:r>
      <w:r w:rsidRPr="00F6281D">
        <w:rPr>
          <w:spacing w:val="33"/>
          <w:sz w:val="24"/>
          <w:szCs w:val="24"/>
        </w:rPr>
        <w:t xml:space="preserve"> </w:t>
      </w:r>
      <w:r w:rsidRPr="00F6281D">
        <w:rPr>
          <w:spacing w:val="2"/>
          <w:sz w:val="24"/>
          <w:szCs w:val="24"/>
        </w:rPr>
        <w:t>s</w:t>
      </w:r>
      <w:r w:rsidRPr="00F6281D">
        <w:rPr>
          <w:spacing w:val="-3"/>
          <w:sz w:val="24"/>
          <w:szCs w:val="24"/>
        </w:rPr>
        <w:t>/</w:t>
      </w:r>
      <w:r w:rsidRPr="00F6281D">
        <w:rPr>
          <w:sz w:val="24"/>
          <w:szCs w:val="24"/>
        </w:rPr>
        <w:t>d</w:t>
      </w:r>
      <w:r w:rsidR="005C31E3">
        <w:rPr>
          <w:sz w:val="24"/>
          <w:szCs w:val="24"/>
        </w:rPr>
        <w:t xml:space="preserve"> </w:t>
      </w:r>
      <w:r w:rsidRPr="00F6281D">
        <w:rPr>
          <w:sz w:val="24"/>
          <w:szCs w:val="24"/>
        </w:rPr>
        <w:t xml:space="preserve">3,25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ate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ori</w:t>
      </w:r>
      <w:proofErr w:type="spellEnd"/>
      <w:r w:rsidRPr="00F6281D">
        <w:rPr>
          <w:spacing w:val="1"/>
          <w:sz w:val="24"/>
          <w:szCs w:val="24"/>
        </w:rPr>
        <w:t xml:space="preserve"> “</w:t>
      </w:r>
      <w:proofErr w:type="spellStart"/>
      <w:r w:rsidRPr="00F6281D">
        <w:rPr>
          <w:spacing w:val="-4"/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ai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pacing w:val="4"/>
          <w:sz w:val="24"/>
          <w:szCs w:val="24"/>
        </w:rPr>
        <w:t>”</w:t>
      </w:r>
      <w:r w:rsidRPr="00F6281D">
        <w:rPr>
          <w:sz w:val="24"/>
          <w:szCs w:val="24"/>
        </w:rPr>
        <w:t xml:space="preserve">. </w:t>
      </w:r>
      <w:proofErr w:type="spellStart"/>
      <w:r w:rsidRPr="00F6281D">
        <w:rPr>
          <w:spacing w:val="-1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emi</w:t>
      </w:r>
      <w:r w:rsidRPr="00F6281D">
        <w:rPr>
          <w:sz w:val="24"/>
          <w:szCs w:val="24"/>
        </w:rPr>
        <w:t>k</w:t>
      </w:r>
      <w:r w:rsidRPr="00F6281D">
        <w:rPr>
          <w:spacing w:val="-3"/>
          <w:sz w:val="24"/>
          <w:szCs w:val="24"/>
        </w:rPr>
        <w:t>i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pu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gg</w:t>
      </w:r>
      <w:r w:rsidRPr="00F6281D">
        <w:rPr>
          <w:sz w:val="24"/>
          <w:szCs w:val="24"/>
        </w:rPr>
        <w:t>una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l</w:t>
      </w:r>
      <w:r w:rsidRPr="00F6281D">
        <w:rPr>
          <w:spacing w:val="5"/>
          <w:sz w:val="24"/>
          <w:szCs w:val="24"/>
        </w:rPr>
        <w:t>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, </w:t>
      </w:r>
      <w:proofErr w:type="spellStart"/>
      <w:r w:rsidRPr="00F6281D">
        <w:rPr>
          <w:sz w:val="24"/>
          <w:szCs w:val="24"/>
        </w:rPr>
        <w:t>ru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ng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li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kup</w:t>
      </w:r>
      <w:proofErr w:type="spellEnd"/>
      <w:r w:rsidRPr="00F6281D">
        <w:rPr>
          <w:spacing w:val="9"/>
          <w:sz w:val="24"/>
          <w:szCs w:val="24"/>
        </w:rPr>
        <w:t xml:space="preserve"> </w:t>
      </w:r>
      <w:proofErr w:type="spellStart"/>
      <w:r w:rsidR="000468F8">
        <w:rPr>
          <w:spacing w:val="-1"/>
          <w:sz w:val="24"/>
          <w:szCs w:val="24"/>
        </w:rPr>
        <w:t>Kesesuaian</w:t>
      </w:r>
      <w:proofErr w:type="spellEnd"/>
      <w:r w:rsidR="000468F8">
        <w:rPr>
          <w:spacing w:val="-1"/>
          <w:sz w:val="24"/>
          <w:szCs w:val="24"/>
        </w:rPr>
        <w:t xml:space="preserve"> </w:t>
      </w:r>
      <w:proofErr w:type="spellStart"/>
      <w:r w:rsidR="000468F8">
        <w:rPr>
          <w:spacing w:val="-1"/>
          <w:sz w:val="24"/>
          <w:szCs w:val="24"/>
        </w:rPr>
        <w:t>Jenis</w:t>
      </w:r>
      <w:proofErr w:type="spellEnd"/>
      <w:r w:rsidR="000468F8">
        <w:rPr>
          <w:spacing w:val="-1"/>
          <w:sz w:val="24"/>
          <w:szCs w:val="24"/>
        </w:rPr>
        <w:t xml:space="preserve"> </w:t>
      </w:r>
      <w:proofErr w:type="spellStart"/>
      <w:r w:rsidR="000468F8">
        <w:rPr>
          <w:spacing w:val="-1"/>
          <w:sz w:val="24"/>
          <w:szCs w:val="24"/>
        </w:rPr>
        <w:t>Layanan</w:t>
      </w:r>
      <w:proofErr w:type="spellEnd"/>
      <w:r w:rsidRPr="00F6281D">
        <w:rPr>
          <w:spacing w:val="9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da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d</w:t>
      </w:r>
      <w:r w:rsidRPr="00F6281D">
        <w:rPr>
          <w:sz w:val="24"/>
          <w:szCs w:val="24"/>
        </w:rPr>
        <w:t>a</w:t>
      </w:r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ate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ori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ai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z w:val="24"/>
          <w:szCs w:val="24"/>
        </w:rPr>
        <w:t>.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5"/>
          <w:sz w:val="24"/>
          <w:szCs w:val="24"/>
        </w:rPr>
        <w:t>A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pun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l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ja</w:t>
      </w:r>
      <w:r w:rsidRPr="00F6281D">
        <w:rPr>
          <w:spacing w:val="-1"/>
          <w:sz w:val="24"/>
          <w:szCs w:val="24"/>
        </w:rPr>
        <w:t>w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ku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o</w:t>
      </w:r>
      <w:r w:rsidRPr="00F6281D">
        <w:rPr>
          <w:spacing w:val="-4"/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pu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ng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una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l</w:t>
      </w:r>
      <w:r w:rsidRPr="00F6281D">
        <w:rPr>
          <w:spacing w:val="5"/>
          <w:sz w:val="24"/>
          <w:szCs w:val="24"/>
        </w:rPr>
        <w:t>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>,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ru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ng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li</w:t>
      </w:r>
      <w:r w:rsidRPr="00F6281D">
        <w:rPr>
          <w:spacing w:val="4"/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kup</w:t>
      </w:r>
      <w:proofErr w:type="spellEnd"/>
      <w:r w:rsidRPr="00F6281D">
        <w:rPr>
          <w:spacing w:val="1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produk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="000468F8">
        <w:rPr>
          <w:spacing w:val="-1"/>
          <w:sz w:val="24"/>
          <w:szCs w:val="24"/>
        </w:rPr>
        <w:t>Kesesuaian</w:t>
      </w:r>
      <w:proofErr w:type="spellEnd"/>
      <w:r w:rsidR="000468F8">
        <w:rPr>
          <w:spacing w:val="-1"/>
          <w:sz w:val="24"/>
          <w:szCs w:val="24"/>
        </w:rPr>
        <w:t xml:space="preserve"> </w:t>
      </w:r>
      <w:proofErr w:type="spellStart"/>
      <w:r w:rsidR="000468F8">
        <w:rPr>
          <w:spacing w:val="-1"/>
          <w:sz w:val="24"/>
          <w:szCs w:val="24"/>
        </w:rPr>
        <w:t>Jenis</w:t>
      </w:r>
      <w:proofErr w:type="spellEnd"/>
      <w:r w:rsidR="000468F8">
        <w:rPr>
          <w:spacing w:val="-1"/>
          <w:sz w:val="24"/>
          <w:szCs w:val="24"/>
        </w:rPr>
        <w:t xml:space="preserve"> </w:t>
      </w:r>
      <w:proofErr w:type="spellStart"/>
      <w:r w:rsidR="000468F8">
        <w:rPr>
          <w:spacing w:val="-1"/>
          <w:sz w:val="24"/>
          <w:szCs w:val="24"/>
        </w:rPr>
        <w:t>Layanan</w:t>
      </w:r>
      <w:proofErr w:type="spellEnd"/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aji</w:t>
      </w:r>
      <w:r w:rsidRPr="00F6281D">
        <w:rPr>
          <w:spacing w:val="-4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da</w:t>
      </w:r>
      <w:r w:rsidRPr="00F6281D">
        <w:rPr>
          <w:spacing w:val="-3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l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kut</w:t>
      </w:r>
      <w:proofErr w:type="spellEnd"/>
      <w:r w:rsidRPr="00F6281D">
        <w:rPr>
          <w:spacing w:val="-3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i</w:t>
      </w:r>
      <w:proofErr w:type="spellEnd"/>
      <w:r w:rsidRPr="00F6281D">
        <w:rPr>
          <w:sz w:val="24"/>
          <w:szCs w:val="24"/>
        </w:rPr>
        <w:t>.</w:t>
      </w:r>
    </w:p>
    <w:p w:rsidR="00481E91" w:rsidRDefault="00481E91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53410F" w:rsidRPr="00F6281D" w:rsidRDefault="0053410F" w:rsidP="005C31E3">
      <w:pPr>
        <w:spacing w:line="359" w:lineRule="auto"/>
        <w:ind w:left="589" w:right="198" w:firstLine="852"/>
        <w:jc w:val="both"/>
        <w:rPr>
          <w:sz w:val="24"/>
          <w:szCs w:val="24"/>
        </w:rPr>
      </w:pPr>
    </w:p>
    <w:p w:rsidR="0053410F" w:rsidRPr="00F6281D" w:rsidRDefault="00C33277">
      <w:pPr>
        <w:spacing w:before="7"/>
        <w:ind w:left="4044" w:right="3704"/>
        <w:jc w:val="center"/>
        <w:rPr>
          <w:sz w:val="24"/>
          <w:szCs w:val="24"/>
        </w:rPr>
      </w:pPr>
      <w:proofErr w:type="spellStart"/>
      <w:r w:rsidRPr="00F6281D">
        <w:rPr>
          <w:b/>
          <w:sz w:val="24"/>
          <w:szCs w:val="24"/>
        </w:rPr>
        <w:t>Ta</w:t>
      </w:r>
      <w:r w:rsidRPr="00F6281D">
        <w:rPr>
          <w:b/>
          <w:spacing w:val="-6"/>
          <w:sz w:val="24"/>
          <w:szCs w:val="24"/>
        </w:rPr>
        <w:t>b</w:t>
      </w:r>
      <w:r w:rsidRPr="00F6281D">
        <w:rPr>
          <w:b/>
          <w:spacing w:val="1"/>
          <w:sz w:val="24"/>
          <w:szCs w:val="24"/>
        </w:rPr>
        <w:t>e</w:t>
      </w:r>
      <w:r w:rsidRPr="00F6281D">
        <w:rPr>
          <w:b/>
          <w:sz w:val="24"/>
          <w:szCs w:val="24"/>
        </w:rPr>
        <w:t>l</w:t>
      </w:r>
      <w:proofErr w:type="spellEnd"/>
      <w:r w:rsidRPr="00F6281D">
        <w:rPr>
          <w:b/>
          <w:spacing w:val="2"/>
          <w:sz w:val="24"/>
          <w:szCs w:val="24"/>
        </w:rPr>
        <w:t xml:space="preserve"> </w:t>
      </w:r>
      <w:r w:rsidRPr="00F6281D">
        <w:rPr>
          <w:b/>
          <w:sz w:val="24"/>
          <w:szCs w:val="24"/>
        </w:rPr>
        <w:t>4.</w:t>
      </w:r>
      <w:r w:rsidR="000468F8">
        <w:rPr>
          <w:b/>
          <w:sz w:val="24"/>
          <w:szCs w:val="24"/>
        </w:rPr>
        <w:t>10</w:t>
      </w:r>
    </w:p>
    <w:p w:rsidR="0053410F" w:rsidRPr="00F6281D" w:rsidRDefault="00C33277">
      <w:pPr>
        <w:ind w:left="2980" w:right="2638"/>
        <w:jc w:val="center"/>
        <w:rPr>
          <w:sz w:val="24"/>
          <w:szCs w:val="24"/>
        </w:rPr>
      </w:pPr>
      <w:proofErr w:type="spellStart"/>
      <w:r w:rsidRPr="00F6281D">
        <w:rPr>
          <w:b/>
          <w:spacing w:val="-1"/>
          <w:sz w:val="24"/>
          <w:szCs w:val="24"/>
        </w:rPr>
        <w:t>I</w:t>
      </w:r>
      <w:r w:rsidRPr="00F6281D">
        <w:rPr>
          <w:b/>
          <w:spacing w:val="2"/>
          <w:sz w:val="24"/>
          <w:szCs w:val="24"/>
        </w:rPr>
        <w:t>n</w:t>
      </w:r>
      <w:r w:rsidRPr="00F6281D">
        <w:rPr>
          <w:b/>
          <w:spacing w:val="-6"/>
          <w:sz w:val="24"/>
          <w:szCs w:val="24"/>
        </w:rPr>
        <w:t>d</w:t>
      </w:r>
      <w:r w:rsidRPr="00F6281D">
        <w:rPr>
          <w:b/>
          <w:spacing w:val="5"/>
          <w:sz w:val="24"/>
          <w:szCs w:val="24"/>
        </w:rPr>
        <w:t>e</w:t>
      </w:r>
      <w:r w:rsidRPr="00F6281D">
        <w:rPr>
          <w:b/>
          <w:spacing w:val="-6"/>
          <w:sz w:val="24"/>
          <w:szCs w:val="24"/>
        </w:rPr>
        <w:t>k</w:t>
      </w:r>
      <w:r w:rsidRPr="00F6281D">
        <w:rPr>
          <w:b/>
          <w:sz w:val="24"/>
          <w:szCs w:val="24"/>
        </w:rPr>
        <w:t>s</w:t>
      </w:r>
      <w:proofErr w:type="spellEnd"/>
      <w:r w:rsidRPr="00F6281D">
        <w:rPr>
          <w:b/>
          <w:spacing w:val="2"/>
          <w:sz w:val="24"/>
          <w:szCs w:val="24"/>
        </w:rPr>
        <w:t xml:space="preserve"> </w:t>
      </w:r>
      <w:proofErr w:type="spellStart"/>
      <w:r w:rsidRPr="00F6281D">
        <w:rPr>
          <w:b/>
          <w:spacing w:val="-3"/>
          <w:sz w:val="24"/>
          <w:szCs w:val="24"/>
        </w:rPr>
        <w:t>K</w:t>
      </w:r>
      <w:r w:rsidRPr="00F6281D">
        <w:rPr>
          <w:b/>
          <w:spacing w:val="5"/>
          <w:sz w:val="24"/>
          <w:szCs w:val="24"/>
        </w:rPr>
        <w:t>e</w:t>
      </w:r>
      <w:r w:rsidRPr="00F6281D">
        <w:rPr>
          <w:b/>
          <w:spacing w:val="-6"/>
          <w:sz w:val="24"/>
          <w:szCs w:val="24"/>
        </w:rPr>
        <w:t>p</w:t>
      </w:r>
      <w:r w:rsidRPr="00F6281D">
        <w:rPr>
          <w:b/>
          <w:spacing w:val="-1"/>
          <w:sz w:val="24"/>
          <w:szCs w:val="24"/>
        </w:rPr>
        <w:t>u</w:t>
      </w:r>
      <w:r w:rsidRPr="00F6281D">
        <w:rPr>
          <w:b/>
          <w:spacing w:val="4"/>
          <w:sz w:val="24"/>
          <w:szCs w:val="24"/>
        </w:rPr>
        <w:t>a</w:t>
      </w:r>
      <w:r w:rsidRPr="00F6281D">
        <w:rPr>
          <w:b/>
          <w:spacing w:val="-1"/>
          <w:sz w:val="24"/>
          <w:szCs w:val="24"/>
        </w:rPr>
        <w:t>s</w:t>
      </w:r>
      <w:r w:rsidRPr="00F6281D">
        <w:rPr>
          <w:b/>
          <w:sz w:val="24"/>
          <w:szCs w:val="24"/>
        </w:rPr>
        <w:t>an</w:t>
      </w:r>
      <w:proofErr w:type="spellEnd"/>
      <w:r w:rsidRPr="00F6281D">
        <w:rPr>
          <w:b/>
          <w:spacing w:val="-1"/>
          <w:sz w:val="24"/>
          <w:szCs w:val="24"/>
        </w:rPr>
        <w:t xml:space="preserve"> </w:t>
      </w:r>
      <w:r w:rsidRPr="00F6281D">
        <w:rPr>
          <w:b/>
          <w:spacing w:val="1"/>
          <w:sz w:val="24"/>
          <w:szCs w:val="24"/>
        </w:rPr>
        <w:t>M</w:t>
      </w:r>
      <w:r w:rsidRPr="00F6281D">
        <w:rPr>
          <w:b/>
          <w:sz w:val="24"/>
          <w:szCs w:val="24"/>
        </w:rPr>
        <w:t>a</w:t>
      </w:r>
      <w:r w:rsidRPr="00F6281D">
        <w:rPr>
          <w:b/>
          <w:spacing w:val="-1"/>
          <w:sz w:val="24"/>
          <w:szCs w:val="24"/>
        </w:rPr>
        <w:t>s</w:t>
      </w:r>
      <w:r w:rsidRPr="00F6281D">
        <w:rPr>
          <w:b/>
          <w:spacing w:val="4"/>
          <w:sz w:val="24"/>
          <w:szCs w:val="24"/>
        </w:rPr>
        <w:t>y</w:t>
      </w:r>
      <w:r w:rsidRPr="00F6281D">
        <w:rPr>
          <w:b/>
          <w:sz w:val="24"/>
          <w:szCs w:val="24"/>
        </w:rPr>
        <w:t>a</w:t>
      </w:r>
      <w:r w:rsidRPr="00F6281D">
        <w:rPr>
          <w:b/>
          <w:spacing w:val="1"/>
          <w:sz w:val="24"/>
          <w:szCs w:val="24"/>
        </w:rPr>
        <w:t>r</w:t>
      </w:r>
      <w:r w:rsidRPr="00F6281D">
        <w:rPr>
          <w:b/>
          <w:spacing w:val="4"/>
          <w:sz w:val="24"/>
          <w:szCs w:val="24"/>
        </w:rPr>
        <w:t>a</w:t>
      </w:r>
      <w:r w:rsidRPr="00F6281D">
        <w:rPr>
          <w:b/>
          <w:spacing w:val="-9"/>
          <w:sz w:val="24"/>
          <w:szCs w:val="24"/>
        </w:rPr>
        <w:t>k</w:t>
      </w:r>
      <w:r w:rsidRPr="00F6281D">
        <w:rPr>
          <w:b/>
          <w:sz w:val="24"/>
          <w:szCs w:val="24"/>
        </w:rPr>
        <w:t>at</w:t>
      </w:r>
    </w:p>
    <w:p w:rsidR="0053410F" w:rsidRPr="00F6281D" w:rsidRDefault="00C33277">
      <w:pPr>
        <w:ind w:left="1856" w:right="1516"/>
        <w:jc w:val="center"/>
        <w:rPr>
          <w:sz w:val="24"/>
          <w:szCs w:val="24"/>
        </w:rPr>
      </w:pPr>
      <w:proofErr w:type="spellStart"/>
      <w:r w:rsidRPr="00F6281D">
        <w:rPr>
          <w:b/>
          <w:spacing w:val="-1"/>
          <w:sz w:val="24"/>
          <w:szCs w:val="24"/>
        </w:rPr>
        <w:t>Ru</w:t>
      </w:r>
      <w:r w:rsidRPr="00F6281D">
        <w:rPr>
          <w:b/>
          <w:sz w:val="24"/>
          <w:szCs w:val="24"/>
        </w:rPr>
        <w:t>a</w:t>
      </w:r>
      <w:r w:rsidRPr="00F6281D">
        <w:rPr>
          <w:b/>
          <w:spacing w:val="-1"/>
          <w:sz w:val="24"/>
          <w:szCs w:val="24"/>
        </w:rPr>
        <w:t>n</w:t>
      </w:r>
      <w:r w:rsidRPr="00F6281D">
        <w:rPr>
          <w:b/>
          <w:sz w:val="24"/>
          <w:szCs w:val="24"/>
        </w:rPr>
        <w:t>g</w:t>
      </w:r>
      <w:proofErr w:type="spellEnd"/>
      <w:r w:rsidRPr="00F6281D">
        <w:rPr>
          <w:b/>
          <w:sz w:val="24"/>
          <w:szCs w:val="24"/>
        </w:rPr>
        <w:t xml:space="preserve"> </w:t>
      </w:r>
      <w:proofErr w:type="spellStart"/>
      <w:r w:rsidRPr="00F6281D">
        <w:rPr>
          <w:b/>
          <w:sz w:val="24"/>
          <w:szCs w:val="24"/>
        </w:rPr>
        <w:t>L</w:t>
      </w:r>
      <w:r w:rsidRPr="00F6281D">
        <w:rPr>
          <w:b/>
          <w:spacing w:val="1"/>
          <w:sz w:val="24"/>
          <w:szCs w:val="24"/>
        </w:rPr>
        <w:t>i</w:t>
      </w:r>
      <w:r w:rsidRPr="00F6281D">
        <w:rPr>
          <w:b/>
          <w:spacing w:val="-1"/>
          <w:sz w:val="24"/>
          <w:szCs w:val="24"/>
        </w:rPr>
        <w:t>n</w:t>
      </w:r>
      <w:r w:rsidRPr="00F6281D">
        <w:rPr>
          <w:b/>
          <w:spacing w:val="4"/>
          <w:sz w:val="24"/>
          <w:szCs w:val="24"/>
        </w:rPr>
        <w:t>g</w:t>
      </w:r>
      <w:r w:rsidRPr="00F6281D">
        <w:rPr>
          <w:b/>
          <w:spacing w:val="-6"/>
          <w:sz w:val="24"/>
          <w:szCs w:val="24"/>
        </w:rPr>
        <w:t>k</w:t>
      </w:r>
      <w:r w:rsidRPr="00F6281D">
        <w:rPr>
          <w:b/>
          <w:spacing w:val="2"/>
          <w:sz w:val="24"/>
          <w:szCs w:val="24"/>
        </w:rPr>
        <w:t>u</w:t>
      </w:r>
      <w:r w:rsidRPr="00F6281D">
        <w:rPr>
          <w:b/>
          <w:sz w:val="24"/>
          <w:szCs w:val="24"/>
        </w:rPr>
        <w:t>p</w:t>
      </w:r>
      <w:proofErr w:type="spellEnd"/>
      <w:r w:rsidRPr="00F6281D">
        <w:rPr>
          <w:b/>
          <w:sz w:val="24"/>
          <w:szCs w:val="24"/>
        </w:rPr>
        <w:t xml:space="preserve"> </w:t>
      </w:r>
      <w:proofErr w:type="spellStart"/>
      <w:r w:rsidR="0001646D">
        <w:rPr>
          <w:b/>
          <w:spacing w:val="1"/>
          <w:sz w:val="24"/>
          <w:szCs w:val="24"/>
        </w:rPr>
        <w:t>Kesesuaian</w:t>
      </w:r>
      <w:proofErr w:type="spellEnd"/>
      <w:r w:rsidR="0001646D">
        <w:rPr>
          <w:b/>
          <w:spacing w:val="1"/>
          <w:sz w:val="24"/>
          <w:szCs w:val="24"/>
        </w:rPr>
        <w:t xml:space="preserve"> </w:t>
      </w:r>
      <w:proofErr w:type="spellStart"/>
      <w:r w:rsidR="0001646D">
        <w:rPr>
          <w:b/>
          <w:spacing w:val="1"/>
          <w:sz w:val="24"/>
          <w:szCs w:val="24"/>
        </w:rPr>
        <w:t>Produk</w:t>
      </w:r>
      <w:proofErr w:type="spellEnd"/>
      <w:r w:rsidR="0001646D">
        <w:rPr>
          <w:b/>
          <w:spacing w:val="1"/>
          <w:sz w:val="24"/>
          <w:szCs w:val="24"/>
        </w:rPr>
        <w:t xml:space="preserve"> </w:t>
      </w:r>
      <w:proofErr w:type="spellStart"/>
      <w:r w:rsidR="0001646D">
        <w:rPr>
          <w:b/>
          <w:spacing w:val="1"/>
          <w:sz w:val="24"/>
          <w:szCs w:val="24"/>
        </w:rPr>
        <w:t>Layanan</w:t>
      </w:r>
      <w:proofErr w:type="spellEnd"/>
    </w:p>
    <w:p w:rsidR="0053410F" w:rsidRDefault="0053410F">
      <w:pPr>
        <w:spacing w:line="200" w:lineRule="exact"/>
        <w:rPr>
          <w:sz w:val="24"/>
          <w:szCs w:val="24"/>
        </w:rPr>
      </w:pPr>
    </w:p>
    <w:tbl>
      <w:tblPr>
        <w:tblW w:w="7222" w:type="dxa"/>
        <w:tblInd w:w="1271" w:type="dxa"/>
        <w:tblLook w:val="04A0" w:firstRow="1" w:lastRow="0" w:firstColumn="1" w:lastColumn="0" w:noHBand="0" w:noVBand="1"/>
      </w:tblPr>
      <w:tblGrid>
        <w:gridCol w:w="672"/>
        <w:gridCol w:w="3133"/>
        <w:gridCol w:w="1139"/>
        <w:gridCol w:w="937"/>
        <w:gridCol w:w="1341"/>
      </w:tblGrid>
      <w:tr w:rsidR="002B1018" w:rsidRPr="002B1018" w:rsidTr="002B1018">
        <w:trPr>
          <w:trHeight w:val="346"/>
        </w:trPr>
        <w:tc>
          <w:tcPr>
            <w:tcW w:w="6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1018" w:rsidRPr="002B1018" w:rsidRDefault="002B1018" w:rsidP="002B1018">
            <w:pPr>
              <w:jc w:val="center"/>
              <w:rPr>
                <w:color w:val="000000"/>
                <w:sz w:val="24"/>
                <w:szCs w:val="24"/>
              </w:rPr>
            </w:pPr>
            <w:r w:rsidRPr="002B1018">
              <w:rPr>
                <w:color w:val="000000"/>
                <w:sz w:val="24"/>
                <w:szCs w:val="24"/>
              </w:rPr>
              <w:t>No</w:t>
            </w:r>
          </w:p>
        </w:tc>
        <w:tc>
          <w:tcPr>
            <w:tcW w:w="31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1018" w:rsidRPr="002B1018" w:rsidRDefault="002B1018" w:rsidP="002B1018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2B1018">
              <w:rPr>
                <w:color w:val="000000"/>
                <w:sz w:val="24"/>
                <w:szCs w:val="24"/>
              </w:rPr>
              <w:t>Jawaban</w:t>
            </w:r>
            <w:proofErr w:type="spellEnd"/>
          </w:p>
        </w:tc>
        <w:tc>
          <w:tcPr>
            <w:tcW w:w="11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1018" w:rsidRPr="002B1018" w:rsidRDefault="002B1018" w:rsidP="002B1018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2B1018">
              <w:rPr>
                <w:color w:val="000000"/>
                <w:sz w:val="24"/>
                <w:szCs w:val="24"/>
              </w:rPr>
              <w:t>Skor</w:t>
            </w:r>
            <w:proofErr w:type="spellEnd"/>
          </w:p>
        </w:tc>
        <w:tc>
          <w:tcPr>
            <w:tcW w:w="22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018" w:rsidRPr="002B1018" w:rsidRDefault="002B1018" w:rsidP="002B1018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2B1018">
              <w:rPr>
                <w:color w:val="000000"/>
                <w:sz w:val="24"/>
                <w:szCs w:val="24"/>
              </w:rPr>
              <w:t>Frekuensi</w:t>
            </w:r>
            <w:proofErr w:type="spellEnd"/>
          </w:p>
        </w:tc>
      </w:tr>
      <w:tr w:rsidR="002B1018" w:rsidRPr="002B1018" w:rsidTr="002B1018">
        <w:trPr>
          <w:trHeight w:val="346"/>
        </w:trPr>
        <w:tc>
          <w:tcPr>
            <w:tcW w:w="6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1018" w:rsidRPr="002B1018" w:rsidRDefault="002B1018" w:rsidP="002B101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1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1018" w:rsidRPr="002B1018" w:rsidRDefault="002B1018" w:rsidP="002B101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1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1018" w:rsidRPr="002B1018" w:rsidRDefault="002B1018" w:rsidP="002B101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018" w:rsidRPr="002B1018" w:rsidRDefault="002B1018" w:rsidP="002B1018">
            <w:pPr>
              <w:jc w:val="center"/>
              <w:rPr>
                <w:color w:val="000000"/>
                <w:sz w:val="24"/>
                <w:szCs w:val="24"/>
              </w:rPr>
            </w:pPr>
            <w:r w:rsidRPr="002B1018">
              <w:rPr>
                <w:color w:val="000000"/>
                <w:sz w:val="24"/>
                <w:szCs w:val="24"/>
              </w:rPr>
              <w:t>F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018" w:rsidRPr="002B1018" w:rsidRDefault="002B1018" w:rsidP="002B1018">
            <w:pPr>
              <w:jc w:val="center"/>
              <w:rPr>
                <w:color w:val="000000"/>
                <w:sz w:val="24"/>
                <w:szCs w:val="24"/>
              </w:rPr>
            </w:pPr>
            <w:r w:rsidRPr="002B1018">
              <w:rPr>
                <w:color w:val="000000"/>
                <w:sz w:val="24"/>
                <w:szCs w:val="24"/>
              </w:rPr>
              <w:t>%</w:t>
            </w:r>
          </w:p>
        </w:tc>
      </w:tr>
      <w:tr w:rsidR="002B1018" w:rsidRPr="002B1018" w:rsidTr="002B1018">
        <w:trPr>
          <w:trHeight w:val="346"/>
        </w:trPr>
        <w:tc>
          <w:tcPr>
            <w:tcW w:w="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018" w:rsidRPr="002B1018" w:rsidRDefault="002B1018" w:rsidP="002B1018">
            <w:pPr>
              <w:jc w:val="center"/>
              <w:rPr>
                <w:color w:val="000000"/>
                <w:sz w:val="24"/>
                <w:szCs w:val="24"/>
              </w:rPr>
            </w:pPr>
            <w:r w:rsidRPr="002B101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3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018" w:rsidRPr="002B1018" w:rsidRDefault="002B1018" w:rsidP="002B1018">
            <w:pPr>
              <w:rPr>
                <w:color w:val="000000"/>
                <w:sz w:val="24"/>
                <w:szCs w:val="24"/>
              </w:rPr>
            </w:pPr>
            <w:proofErr w:type="spellStart"/>
            <w:r w:rsidRPr="002B1018">
              <w:rPr>
                <w:color w:val="000000"/>
                <w:sz w:val="24"/>
                <w:szCs w:val="24"/>
              </w:rPr>
              <w:t>Tidak</w:t>
            </w:r>
            <w:proofErr w:type="spellEnd"/>
            <w:r w:rsidRPr="002B101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B1018">
              <w:rPr>
                <w:color w:val="000000"/>
                <w:sz w:val="24"/>
                <w:szCs w:val="24"/>
              </w:rPr>
              <w:t>sesuai</w:t>
            </w:r>
            <w:proofErr w:type="spellEnd"/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018" w:rsidRPr="002B1018" w:rsidRDefault="002B1018" w:rsidP="002B1018">
            <w:pPr>
              <w:jc w:val="center"/>
              <w:rPr>
                <w:color w:val="000000"/>
                <w:sz w:val="24"/>
                <w:szCs w:val="24"/>
              </w:rPr>
            </w:pPr>
            <w:r w:rsidRPr="002B101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018" w:rsidRPr="002B1018" w:rsidRDefault="002B1018" w:rsidP="002B1018">
            <w:pPr>
              <w:jc w:val="center"/>
              <w:rPr>
                <w:color w:val="000000"/>
                <w:sz w:val="24"/>
                <w:szCs w:val="24"/>
              </w:rPr>
            </w:pPr>
            <w:r w:rsidRPr="002B1018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018" w:rsidRPr="002B1018" w:rsidRDefault="002B1018" w:rsidP="002B1018">
            <w:pPr>
              <w:jc w:val="center"/>
              <w:rPr>
                <w:color w:val="000000"/>
                <w:sz w:val="24"/>
                <w:szCs w:val="24"/>
              </w:rPr>
            </w:pPr>
            <w:r w:rsidRPr="002B1018">
              <w:rPr>
                <w:color w:val="000000"/>
                <w:sz w:val="24"/>
                <w:szCs w:val="24"/>
              </w:rPr>
              <w:t>0%</w:t>
            </w:r>
          </w:p>
        </w:tc>
      </w:tr>
      <w:tr w:rsidR="002B1018" w:rsidRPr="002B1018" w:rsidTr="002B1018">
        <w:trPr>
          <w:trHeight w:val="346"/>
        </w:trPr>
        <w:tc>
          <w:tcPr>
            <w:tcW w:w="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018" w:rsidRPr="002B1018" w:rsidRDefault="002B1018" w:rsidP="002B1018">
            <w:pPr>
              <w:jc w:val="center"/>
              <w:rPr>
                <w:color w:val="000000"/>
                <w:sz w:val="24"/>
                <w:szCs w:val="24"/>
              </w:rPr>
            </w:pPr>
            <w:r w:rsidRPr="002B1018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3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018" w:rsidRPr="002B1018" w:rsidRDefault="002B1018" w:rsidP="002B1018">
            <w:pPr>
              <w:rPr>
                <w:color w:val="000000"/>
                <w:sz w:val="24"/>
                <w:szCs w:val="24"/>
              </w:rPr>
            </w:pPr>
            <w:proofErr w:type="spellStart"/>
            <w:r w:rsidRPr="002B1018">
              <w:rPr>
                <w:color w:val="000000"/>
                <w:sz w:val="24"/>
                <w:szCs w:val="24"/>
              </w:rPr>
              <w:t>Kurang</w:t>
            </w:r>
            <w:proofErr w:type="spellEnd"/>
            <w:r w:rsidRPr="002B101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B1018">
              <w:rPr>
                <w:color w:val="000000"/>
                <w:sz w:val="24"/>
                <w:szCs w:val="24"/>
              </w:rPr>
              <w:t>sesuai</w:t>
            </w:r>
            <w:proofErr w:type="spellEnd"/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018" w:rsidRPr="002B1018" w:rsidRDefault="002B1018" w:rsidP="002B1018">
            <w:pPr>
              <w:jc w:val="center"/>
              <w:rPr>
                <w:color w:val="000000"/>
                <w:sz w:val="24"/>
                <w:szCs w:val="24"/>
              </w:rPr>
            </w:pPr>
            <w:r w:rsidRPr="002B1018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018" w:rsidRPr="002B1018" w:rsidRDefault="002B1018" w:rsidP="002B1018">
            <w:pPr>
              <w:jc w:val="center"/>
              <w:rPr>
                <w:color w:val="000000"/>
                <w:sz w:val="24"/>
                <w:szCs w:val="24"/>
              </w:rPr>
            </w:pPr>
            <w:r w:rsidRPr="002B101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018" w:rsidRPr="002B1018" w:rsidRDefault="002B1018" w:rsidP="002B1018">
            <w:pPr>
              <w:jc w:val="center"/>
              <w:rPr>
                <w:color w:val="000000"/>
                <w:sz w:val="24"/>
                <w:szCs w:val="24"/>
              </w:rPr>
            </w:pPr>
            <w:r w:rsidRPr="002B1018">
              <w:rPr>
                <w:color w:val="000000"/>
                <w:sz w:val="24"/>
                <w:szCs w:val="24"/>
              </w:rPr>
              <w:t>1%</w:t>
            </w:r>
          </w:p>
        </w:tc>
      </w:tr>
      <w:tr w:rsidR="002B1018" w:rsidRPr="002B1018" w:rsidTr="002B1018">
        <w:trPr>
          <w:trHeight w:val="346"/>
        </w:trPr>
        <w:tc>
          <w:tcPr>
            <w:tcW w:w="6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018" w:rsidRPr="002B1018" w:rsidRDefault="002B1018" w:rsidP="002B1018">
            <w:pPr>
              <w:jc w:val="center"/>
              <w:rPr>
                <w:color w:val="000000"/>
                <w:sz w:val="24"/>
                <w:szCs w:val="24"/>
              </w:rPr>
            </w:pPr>
            <w:r w:rsidRPr="002B1018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31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018" w:rsidRPr="002B1018" w:rsidRDefault="002B1018" w:rsidP="002B1018">
            <w:pPr>
              <w:rPr>
                <w:color w:val="000000"/>
                <w:sz w:val="24"/>
                <w:szCs w:val="24"/>
              </w:rPr>
            </w:pPr>
            <w:proofErr w:type="spellStart"/>
            <w:r w:rsidRPr="002B1018">
              <w:rPr>
                <w:color w:val="000000"/>
                <w:sz w:val="24"/>
                <w:szCs w:val="24"/>
              </w:rPr>
              <w:t>Sesuai</w:t>
            </w:r>
            <w:proofErr w:type="spellEnd"/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018" w:rsidRPr="002B1018" w:rsidRDefault="002B1018" w:rsidP="002B1018">
            <w:pPr>
              <w:jc w:val="center"/>
              <w:rPr>
                <w:color w:val="000000"/>
                <w:sz w:val="24"/>
                <w:szCs w:val="24"/>
              </w:rPr>
            </w:pPr>
            <w:r w:rsidRPr="002B1018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018" w:rsidRPr="002B1018" w:rsidRDefault="002B1018" w:rsidP="002B1018">
            <w:pPr>
              <w:jc w:val="center"/>
              <w:rPr>
                <w:color w:val="000000"/>
                <w:sz w:val="24"/>
                <w:szCs w:val="24"/>
              </w:rPr>
            </w:pPr>
            <w:r w:rsidRPr="002B1018">
              <w:rPr>
                <w:color w:val="000000"/>
                <w:sz w:val="24"/>
                <w:szCs w:val="24"/>
              </w:rPr>
              <w:t>75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018" w:rsidRPr="002B1018" w:rsidRDefault="002B1018" w:rsidP="002B1018">
            <w:pPr>
              <w:jc w:val="center"/>
              <w:rPr>
                <w:color w:val="000000"/>
                <w:sz w:val="24"/>
                <w:szCs w:val="24"/>
              </w:rPr>
            </w:pPr>
            <w:r w:rsidRPr="002B1018">
              <w:rPr>
                <w:color w:val="000000"/>
                <w:sz w:val="24"/>
                <w:szCs w:val="24"/>
              </w:rPr>
              <w:t>75%</w:t>
            </w:r>
          </w:p>
        </w:tc>
      </w:tr>
      <w:tr w:rsidR="002B1018" w:rsidRPr="002B1018" w:rsidTr="002B1018">
        <w:trPr>
          <w:trHeight w:val="346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018" w:rsidRPr="002B1018" w:rsidRDefault="002B1018" w:rsidP="002B1018">
            <w:pPr>
              <w:jc w:val="center"/>
              <w:rPr>
                <w:color w:val="000000"/>
                <w:sz w:val="24"/>
                <w:szCs w:val="24"/>
              </w:rPr>
            </w:pPr>
            <w:r w:rsidRPr="002B1018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31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018" w:rsidRPr="002B1018" w:rsidRDefault="002B1018" w:rsidP="002B1018">
            <w:pPr>
              <w:rPr>
                <w:color w:val="000000"/>
                <w:sz w:val="24"/>
                <w:szCs w:val="24"/>
              </w:rPr>
            </w:pPr>
            <w:proofErr w:type="spellStart"/>
            <w:r w:rsidRPr="002B1018">
              <w:rPr>
                <w:color w:val="000000"/>
                <w:sz w:val="24"/>
                <w:szCs w:val="24"/>
              </w:rPr>
              <w:t>Sangat</w:t>
            </w:r>
            <w:proofErr w:type="spellEnd"/>
            <w:r w:rsidRPr="002B1018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B1018">
              <w:rPr>
                <w:color w:val="000000"/>
                <w:sz w:val="24"/>
                <w:szCs w:val="24"/>
              </w:rPr>
              <w:t>sesuai</w:t>
            </w:r>
            <w:proofErr w:type="spellEnd"/>
          </w:p>
        </w:tc>
        <w:tc>
          <w:tcPr>
            <w:tcW w:w="11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018" w:rsidRPr="002B1018" w:rsidRDefault="002B1018" w:rsidP="002B1018">
            <w:pPr>
              <w:jc w:val="center"/>
              <w:rPr>
                <w:color w:val="000000"/>
                <w:sz w:val="24"/>
                <w:szCs w:val="24"/>
              </w:rPr>
            </w:pPr>
            <w:r w:rsidRPr="002B1018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018" w:rsidRPr="002B1018" w:rsidRDefault="002B1018" w:rsidP="002B1018">
            <w:pPr>
              <w:jc w:val="center"/>
              <w:rPr>
                <w:color w:val="000000"/>
                <w:sz w:val="24"/>
                <w:szCs w:val="24"/>
              </w:rPr>
            </w:pPr>
            <w:r w:rsidRPr="002B1018">
              <w:rPr>
                <w:color w:val="000000"/>
                <w:sz w:val="24"/>
                <w:szCs w:val="24"/>
              </w:rPr>
              <w:t>24</w:t>
            </w:r>
          </w:p>
        </w:tc>
        <w:tc>
          <w:tcPr>
            <w:tcW w:w="13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018" w:rsidRPr="002B1018" w:rsidRDefault="002B1018" w:rsidP="002B1018">
            <w:pPr>
              <w:jc w:val="center"/>
              <w:rPr>
                <w:color w:val="000000"/>
                <w:sz w:val="24"/>
                <w:szCs w:val="24"/>
              </w:rPr>
            </w:pPr>
            <w:r w:rsidRPr="002B1018">
              <w:rPr>
                <w:color w:val="000000"/>
                <w:sz w:val="24"/>
                <w:szCs w:val="24"/>
              </w:rPr>
              <w:t>24%</w:t>
            </w:r>
          </w:p>
        </w:tc>
      </w:tr>
      <w:tr w:rsidR="002B1018" w:rsidRPr="002B1018" w:rsidTr="002B1018">
        <w:trPr>
          <w:trHeight w:val="346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018" w:rsidRPr="002B1018" w:rsidRDefault="002B1018" w:rsidP="002B1018">
            <w:pPr>
              <w:jc w:val="right"/>
              <w:rPr>
                <w:color w:val="000000"/>
                <w:sz w:val="24"/>
                <w:szCs w:val="24"/>
              </w:rPr>
            </w:pPr>
          </w:p>
        </w:tc>
        <w:tc>
          <w:tcPr>
            <w:tcW w:w="3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018" w:rsidRPr="002B1018" w:rsidRDefault="002B1018" w:rsidP="002B1018">
            <w:pPr>
              <w:rPr>
                <w:sz w:val="24"/>
                <w:szCs w:val="24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018" w:rsidRPr="002B1018" w:rsidRDefault="002B1018" w:rsidP="002B1018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2B1018">
              <w:rPr>
                <w:color w:val="000000"/>
                <w:sz w:val="24"/>
                <w:szCs w:val="24"/>
              </w:rPr>
              <w:t>Jumlah</w:t>
            </w:r>
            <w:proofErr w:type="spellEnd"/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018" w:rsidRPr="002B1018" w:rsidRDefault="002B1018" w:rsidP="002B1018">
            <w:pPr>
              <w:jc w:val="center"/>
              <w:rPr>
                <w:color w:val="000000"/>
                <w:sz w:val="24"/>
                <w:szCs w:val="24"/>
              </w:rPr>
            </w:pPr>
            <w:r w:rsidRPr="002B1018">
              <w:rPr>
                <w:color w:val="000000"/>
                <w:sz w:val="24"/>
                <w:szCs w:val="24"/>
              </w:rPr>
              <w:t>100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B1018" w:rsidRPr="002B1018" w:rsidRDefault="002B1018" w:rsidP="002B1018">
            <w:pPr>
              <w:jc w:val="center"/>
              <w:rPr>
                <w:color w:val="000000"/>
                <w:sz w:val="24"/>
                <w:szCs w:val="24"/>
              </w:rPr>
            </w:pPr>
            <w:r w:rsidRPr="002B1018">
              <w:rPr>
                <w:color w:val="000000"/>
                <w:sz w:val="24"/>
                <w:szCs w:val="24"/>
              </w:rPr>
              <w:t>100%</w:t>
            </w:r>
          </w:p>
        </w:tc>
      </w:tr>
    </w:tbl>
    <w:p w:rsidR="000468F8" w:rsidRDefault="000468F8">
      <w:pPr>
        <w:spacing w:line="200" w:lineRule="exact"/>
        <w:rPr>
          <w:sz w:val="24"/>
          <w:szCs w:val="24"/>
        </w:rPr>
      </w:pPr>
    </w:p>
    <w:p w:rsidR="00EA0BC8" w:rsidRPr="00F6281D" w:rsidRDefault="00EA0BC8">
      <w:pPr>
        <w:spacing w:line="200" w:lineRule="exact"/>
        <w:rPr>
          <w:sz w:val="24"/>
          <w:szCs w:val="24"/>
        </w:rPr>
      </w:pPr>
    </w:p>
    <w:p w:rsidR="0053410F" w:rsidRPr="00F6281D" w:rsidRDefault="00C33277">
      <w:pPr>
        <w:ind w:left="589"/>
        <w:rPr>
          <w:sz w:val="24"/>
          <w:szCs w:val="24"/>
        </w:rPr>
      </w:pPr>
      <w:r w:rsidRPr="00F6281D">
        <w:rPr>
          <w:sz w:val="24"/>
          <w:szCs w:val="24"/>
        </w:rPr>
        <w:t xml:space="preserve">6.  </w:t>
      </w:r>
      <w:proofErr w:type="spellStart"/>
      <w:r w:rsidRPr="00F6281D">
        <w:rPr>
          <w:spacing w:val="-5"/>
          <w:sz w:val="24"/>
          <w:szCs w:val="24"/>
        </w:rPr>
        <w:t>K</w:t>
      </w:r>
      <w:r w:rsidRPr="00F6281D">
        <w:rPr>
          <w:sz w:val="24"/>
          <w:szCs w:val="24"/>
        </w:rPr>
        <w:t>o</w:t>
      </w:r>
      <w:r w:rsidRPr="00F6281D">
        <w:rPr>
          <w:spacing w:val="1"/>
          <w:sz w:val="24"/>
          <w:szCs w:val="24"/>
        </w:rPr>
        <w:t>m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ete</w:t>
      </w:r>
      <w:r w:rsidRPr="00F6281D">
        <w:rPr>
          <w:sz w:val="24"/>
          <w:szCs w:val="24"/>
        </w:rPr>
        <w:t>n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ela</w:t>
      </w:r>
      <w:r w:rsidRPr="00F6281D">
        <w:rPr>
          <w:sz w:val="24"/>
          <w:szCs w:val="24"/>
        </w:rPr>
        <w:t>k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na</w:t>
      </w:r>
      <w:proofErr w:type="spellEnd"/>
    </w:p>
    <w:p w:rsidR="0053410F" w:rsidRPr="00F6281D" w:rsidRDefault="0053410F">
      <w:pPr>
        <w:spacing w:line="140" w:lineRule="exact"/>
        <w:rPr>
          <w:sz w:val="24"/>
          <w:szCs w:val="24"/>
        </w:rPr>
      </w:pPr>
    </w:p>
    <w:p w:rsidR="0053410F" w:rsidRDefault="00C33277" w:rsidP="00EA0BC8">
      <w:pPr>
        <w:spacing w:line="360" w:lineRule="auto"/>
        <w:ind w:left="589" w:right="199" w:firstLine="852"/>
        <w:jc w:val="both"/>
        <w:rPr>
          <w:sz w:val="24"/>
          <w:szCs w:val="24"/>
        </w:rPr>
      </w:pPr>
      <w:proofErr w:type="spellStart"/>
      <w:r w:rsidRPr="00F6281D">
        <w:rPr>
          <w:spacing w:val="-5"/>
          <w:sz w:val="24"/>
          <w:szCs w:val="24"/>
        </w:rPr>
        <w:t>K</w:t>
      </w:r>
      <w:r w:rsidRPr="00F6281D">
        <w:rPr>
          <w:sz w:val="24"/>
          <w:szCs w:val="24"/>
        </w:rPr>
        <w:t>o</w:t>
      </w:r>
      <w:r w:rsidRPr="00F6281D">
        <w:rPr>
          <w:spacing w:val="1"/>
          <w:sz w:val="24"/>
          <w:szCs w:val="24"/>
        </w:rPr>
        <w:t>m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ete</w:t>
      </w:r>
      <w:r w:rsidRPr="00F6281D">
        <w:rPr>
          <w:sz w:val="24"/>
          <w:szCs w:val="24"/>
        </w:rPr>
        <w:t>n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ela</w:t>
      </w:r>
      <w:r w:rsidRPr="00F6281D">
        <w:rPr>
          <w:sz w:val="24"/>
          <w:szCs w:val="24"/>
        </w:rPr>
        <w:t>k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na</w:t>
      </w:r>
      <w:proofErr w:type="spellEnd"/>
      <w:r w:rsidRPr="00F6281D">
        <w:rPr>
          <w:spacing w:val="9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gg</w:t>
      </w:r>
      <w:r w:rsidRPr="00F6281D">
        <w:rPr>
          <w:spacing w:val="1"/>
          <w:sz w:val="24"/>
          <w:szCs w:val="24"/>
        </w:rPr>
        <w:t>am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6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emam</w:t>
      </w:r>
      <w:r w:rsidRPr="00F6281D">
        <w:rPr>
          <w:sz w:val="24"/>
          <w:szCs w:val="24"/>
        </w:rPr>
        <w:t>p</w:t>
      </w:r>
      <w:r w:rsidRPr="00F6281D">
        <w:rPr>
          <w:spacing w:val="-4"/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 xml:space="preserve">g </w:t>
      </w:r>
      <w:proofErr w:type="spellStart"/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rus</w:t>
      </w:r>
      <w:proofErr w:type="spellEnd"/>
      <w:r w:rsidRPr="00F6281D">
        <w:rPr>
          <w:spacing w:val="6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imili</w:t>
      </w:r>
      <w:r w:rsidRPr="00F6281D">
        <w:rPr>
          <w:spacing w:val="-4"/>
          <w:sz w:val="24"/>
          <w:szCs w:val="24"/>
        </w:rPr>
        <w:t>k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z w:val="24"/>
          <w:szCs w:val="24"/>
        </w:rPr>
        <w:t xml:space="preserve"> o</w:t>
      </w:r>
      <w:r w:rsidRPr="00F6281D">
        <w:rPr>
          <w:spacing w:val="1"/>
          <w:sz w:val="24"/>
          <w:szCs w:val="24"/>
        </w:rPr>
        <w:t>le</w:t>
      </w:r>
      <w:r w:rsidRPr="00F6281D">
        <w:rPr>
          <w:sz w:val="24"/>
          <w:szCs w:val="24"/>
        </w:rPr>
        <w:t>h</w:t>
      </w:r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na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pu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eta</w:t>
      </w:r>
      <w:r w:rsidRPr="00F6281D">
        <w:rPr>
          <w:sz w:val="24"/>
          <w:szCs w:val="24"/>
        </w:rPr>
        <w:t>hu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>,</w:t>
      </w:r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k</w:t>
      </w:r>
      <w:r w:rsidRPr="00F6281D">
        <w:rPr>
          <w:spacing w:val="-3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lia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>,</w:t>
      </w:r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am</w:t>
      </w:r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ila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>,</w:t>
      </w:r>
      <w:r w:rsidRPr="00F6281D">
        <w:rPr>
          <w:spacing w:val="3"/>
          <w:sz w:val="24"/>
          <w:szCs w:val="24"/>
        </w:rPr>
        <w:t xml:space="preserve"> </w:t>
      </w:r>
      <w:r w:rsidRPr="00F6281D">
        <w:rPr>
          <w:spacing w:val="-4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al</w:t>
      </w:r>
      <w:r w:rsidRPr="00F6281D">
        <w:rPr>
          <w:spacing w:val="-3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ma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. </w:t>
      </w:r>
      <w:r w:rsidRPr="00F6281D">
        <w:rPr>
          <w:spacing w:val="-1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ri</w:t>
      </w:r>
      <w:r w:rsidRPr="00F6281D">
        <w:rPr>
          <w:spacing w:val="17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l</w:t>
      </w:r>
      <w:proofErr w:type="spellEnd"/>
      <w:r w:rsidRPr="00F6281D">
        <w:rPr>
          <w:spacing w:val="17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s</w:t>
      </w:r>
      <w:proofErr w:type="spellEnd"/>
      <w:r w:rsidRPr="00F6281D">
        <w:rPr>
          <w:spacing w:val="1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ro</w:t>
      </w:r>
      <w:r w:rsidRPr="00F6281D">
        <w:rPr>
          <w:spacing w:val="1"/>
          <w:sz w:val="24"/>
          <w:szCs w:val="24"/>
        </w:rPr>
        <w:t>le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pacing w:val="16"/>
          <w:sz w:val="24"/>
          <w:szCs w:val="24"/>
        </w:rPr>
        <w:t xml:space="preserve"> </w:t>
      </w:r>
      <w:r w:rsidRPr="00F6281D">
        <w:rPr>
          <w:sz w:val="24"/>
          <w:szCs w:val="24"/>
        </w:rPr>
        <w:t>r</w:t>
      </w:r>
      <w:r w:rsidRPr="00F6281D">
        <w:rPr>
          <w:spacing w:val="-2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t</w:t>
      </w:r>
      <w:r w:rsidRPr="00F6281D">
        <w:rPr>
          <w:spacing w:val="7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-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at</w:t>
      </w:r>
      <w:r w:rsidRPr="00F6281D">
        <w:rPr>
          <w:sz w:val="24"/>
          <w:szCs w:val="24"/>
        </w:rPr>
        <w:t>a</w:t>
      </w:r>
      <w:r w:rsidRPr="00F6281D">
        <w:rPr>
          <w:spacing w:val="17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kor</w:t>
      </w:r>
      <w:proofErr w:type="spellEnd"/>
      <w:r w:rsidRPr="00F6281D">
        <w:rPr>
          <w:spacing w:val="16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b</w:t>
      </w:r>
      <w:r w:rsidRPr="00F6281D">
        <w:rPr>
          <w:spacing w:val="4"/>
          <w:sz w:val="24"/>
          <w:szCs w:val="24"/>
        </w:rPr>
        <w:t>e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proofErr w:type="spellEnd"/>
      <w:r w:rsidRPr="00F6281D">
        <w:rPr>
          <w:spacing w:val="16"/>
          <w:sz w:val="24"/>
          <w:szCs w:val="24"/>
        </w:rPr>
        <w:t xml:space="preserve"> </w:t>
      </w:r>
      <w:r w:rsidRPr="00F6281D">
        <w:rPr>
          <w:sz w:val="24"/>
          <w:szCs w:val="24"/>
        </w:rPr>
        <w:t>3,</w:t>
      </w:r>
      <w:r w:rsidR="00A4019C">
        <w:rPr>
          <w:sz w:val="24"/>
          <w:szCs w:val="24"/>
        </w:rPr>
        <w:t>29</w:t>
      </w:r>
      <w:r w:rsidRPr="00F6281D">
        <w:rPr>
          <w:spacing w:val="16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da</w:t>
      </w:r>
      <w:proofErr w:type="spellEnd"/>
      <w:r w:rsidRPr="00F6281D">
        <w:rPr>
          <w:spacing w:val="17"/>
          <w:sz w:val="24"/>
          <w:szCs w:val="24"/>
        </w:rPr>
        <w:t xml:space="preserve"> 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da</w:t>
      </w:r>
      <w:r w:rsidRPr="00F6281D">
        <w:rPr>
          <w:spacing w:val="17"/>
          <w:sz w:val="24"/>
          <w:szCs w:val="24"/>
        </w:rPr>
        <w:t xml:space="preserve"> 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te</w:t>
      </w:r>
      <w:r w:rsidRPr="00F6281D">
        <w:rPr>
          <w:sz w:val="24"/>
          <w:szCs w:val="24"/>
        </w:rPr>
        <w:t>r</w:t>
      </w:r>
      <w:r w:rsidRPr="00F6281D">
        <w:rPr>
          <w:spacing w:val="-4"/>
          <w:sz w:val="24"/>
          <w:szCs w:val="24"/>
        </w:rPr>
        <w:t>v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l</w:t>
      </w:r>
      <w:r w:rsidRPr="00F6281D">
        <w:rPr>
          <w:spacing w:val="17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ko</w:t>
      </w:r>
      <w:r w:rsidR="00EA0BC8">
        <w:rPr>
          <w:sz w:val="24"/>
          <w:szCs w:val="24"/>
        </w:rPr>
        <w:t>r</w:t>
      </w:r>
      <w:proofErr w:type="spellEnd"/>
      <w:r w:rsidR="00EA0BC8">
        <w:rPr>
          <w:sz w:val="24"/>
          <w:szCs w:val="24"/>
        </w:rPr>
        <w:t xml:space="preserve"> </w:t>
      </w:r>
      <w:r w:rsidRPr="00F6281D">
        <w:rPr>
          <w:sz w:val="24"/>
          <w:szCs w:val="24"/>
        </w:rPr>
        <w:t xml:space="preserve">2,51 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-3"/>
          <w:sz w:val="24"/>
          <w:szCs w:val="24"/>
        </w:rPr>
        <w:t>/</w:t>
      </w:r>
      <w:r w:rsidRPr="00F6281D">
        <w:rPr>
          <w:sz w:val="24"/>
          <w:szCs w:val="24"/>
        </w:rPr>
        <w:t xml:space="preserve">d 3,25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ate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ori</w:t>
      </w:r>
      <w:proofErr w:type="spellEnd"/>
      <w:r w:rsidRPr="00F6281D">
        <w:rPr>
          <w:spacing w:val="1"/>
          <w:sz w:val="24"/>
          <w:szCs w:val="24"/>
        </w:rPr>
        <w:t xml:space="preserve"> “</w:t>
      </w:r>
      <w:proofErr w:type="spellStart"/>
      <w:r w:rsidRPr="00F6281D">
        <w:rPr>
          <w:spacing w:val="-4"/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ai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pacing w:val="4"/>
          <w:sz w:val="24"/>
          <w:szCs w:val="24"/>
        </w:rPr>
        <w:t>”</w:t>
      </w:r>
      <w:r w:rsidRPr="00F6281D">
        <w:rPr>
          <w:sz w:val="24"/>
          <w:szCs w:val="24"/>
        </w:rPr>
        <w:t xml:space="preserve">. </w:t>
      </w:r>
      <w:proofErr w:type="spellStart"/>
      <w:r w:rsidRPr="00F6281D">
        <w:rPr>
          <w:spacing w:val="-1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emi</w:t>
      </w:r>
      <w:r w:rsidRPr="00F6281D">
        <w:rPr>
          <w:sz w:val="24"/>
          <w:szCs w:val="24"/>
        </w:rPr>
        <w:t>k</w:t>
      </w:r>
      <w:r w:rsidRPr="00F6281D">
        <w:rPr>
          <w:spacing w:val="-3"/>
          <w:sz w:val="24"/>
          <w:szCs w:val="24"/>
        </w:rPr>
        <w:t>i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p</w:t>
      </w:r>
      <w:r w:rsidRPr="00F6281D">
        <w:rPr>
          <w:spacing w:val="-4"/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2"/>
          <w:sz w:val="24"/>
          <w:szCs w:val="24"/>
        </w:rPr>
        <w:t>s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gg</w:t>
      </w:r>
      <w:r w:rsidRPr="00F6281D">
        <w:rPr>
          <w:sz w:val="24"/>
          <w:szCs w:val="24"/>
        </w:rPr>
        <w:t>una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la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>,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ru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ng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li</w:t>
      </w:r>
      <w:r w:rsidRPr="00F6281D">
        <w:rPr>
          <w:spacing w:val="4"/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kup</w:t>
      </w:r>
      <w:proofErr w:type="spellEnd"/>
      <w:r w:rsidRPr="00F6281D">
        <w:rPr>
          <w:spacing w:val="7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ko</w:t>
      </w:r>
      <w:r w:rsidRPr="00F6281D">
        <w:rPr>
          <w:spacing w:val="1"/>
          <w:sz w:val="24"/>
          <w:szCs w:val="24"/>
        </w:rPr>
        <w:t>m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ete</w:t>
      </w:r>
      <w:r w:rsidRPr="00F6281D">
        <w:rPr>
          <w:sz w:val="24"/>
          <w:szCs w:val="24"/>
        </w:rPr>
        <w:t>n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k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na</w:t>
      </w:r>
      <w:proofErr w:type="spellEnd"/>
      <w:r w:rsidRPr="00F6281D">
        <w:rPr>
          <w:spacing w:val="9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da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da</w:t>
      </w:r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-3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te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ori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ai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z w:val="24"/>
          <w:szCs w:val="24"/>
        </w:rPr>
        <w:t>.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5"/>
          <w:sz w:val="24"/>
          <w:szCs w:val="24"/>
        </w:rPr>
        <w:t>A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pun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l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ja</w:t>
      </w:r>
      <w:r w:rsidRPr="00F6281D">
        <w:rPr>
          <w:spacing w:val="-1"/>
          <w:sz w:val="24"/>
          <w:szCs w:val="24"/>
        </w:rPr>
        <w:t>w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ku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o</w:t>
      </w:r>
      <w:r w:rsidRPr="00F6281D">
        <w:rPr>
          <w:spacing w:val="-4"/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pu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2"/>
          <w:sz w:val="24"/>
          <w:szCs w:val="24"/>
        </w:rPr>
        <w:t>s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gg</w:t>
      </w:r>
      <w:r w:rsidRPr="00F6281D">
        <w:rPr>
          <w:sz w:val="24"/>
          <w:szCs w:val="24"/>
        </w:rPr>
        <w:t>una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l</w:t>
      </w:r>
      <w:r w:rsidRPr="00F6281D">
        <w:rPr>
          <w:spacing w:val="5"/>
          <w:sz w:val="24"/>
          <w:szCs w:val="24"/>
        </w:rPr>
        <w:t>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, </w:t>
      </w:r>
      <w:proofErr w:type="spellStart"/>
      <w:r w:rsidRPr="00F6281D">
        <w:rPr>
          <w:sz w:val="24"/>
          <w:szCs w:val="24"/>
        </w:rPr>
        <w:t>ru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ng</w:t>
      </w:r>
      <w:proofErr w:type="spellEnd"/>
      <w:r w:rsidRPr="00F6281D">
        <w:rPr>
          <w:spacing w:val="1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li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kup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produk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ko</w:t>
      </w:r>
      <w:r w:rsidRPr="00F6281D">
        <w:rPr>
          <w:spacing w:val="1"/>
          <w:sz w:val="24"/>
          <w:szCs w:val="24"/>
        </w:rPr>
        <w:t>m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ete</w:t>
      </w:r>
      <w:r w:rsidRPr="00F6281D">
        <w:rPr>
          <w:sz w:val="24"/>
          <w:szCs w:val="24"/>
        </w:rPr>
        <w:t>n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ela</w:t>
      </w:r>
      <w:r w:rsidRPr="00F6281D">
        <w:rPr>
          <w:sz w:val="24"/>
          <w:szCs w:val="24"/>
        </w:rPr>
        <w:t>k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n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-3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ji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-4"/>
          <w:sz w:val="24"/>
          <w:szCs w:val="24"/>
        </w:rPr>
        <w:t>p</w:t>
      </w:r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>da</w:t>
      </w:r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b</w:t>
      </w:r>
      <w:r w:rsidRPr="00F6281D">
        <w:rPr>
          <w:spacing w:val="-3"/>
          <w:sz w:val="24"/>
          <w:szCs w:val="24"/>
        </w:rPr>
        <w:t>e</w:t>
      </w:r>
      <w:r w:rsidRPr="00F6281D">
        <w:rPr>
          <w:sz w:val="24"/>
          <w:szCs w:val="24"/>
        </w:rPr>
        <w:t>l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k</w:t>
      </w:r>
      <w:r w:rsidRPr="00F6281D">
        <w:rPr>
          <w:spacing w:val="-4"/>
          <w:sz w:val="24"/>
          <w:szCs w:val="24"/>
        </w:rPr>
        <w:t>u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i</w:t>
      </w:r>
      <w:proofErr w:type="spellEnd"/>
      <w:r w:rsidRPr="00F6281D">
        <w:rPr>
          <w:sz w:val="24"/>
          <w:szCs w:val="24"/>
        </w:rPr>
        <w:t>.</w:t>
      </w:r>
    </w:p>
    <w:p w:rsidR="00EA0BC8" w:rsidRDefault="00EA0BC8" w:rsidP="00EA0BC8">
      <w:pPr>
        <w:spacing w:line="360" w:lineRule="auto"/>
        <w:ind w:left="589" w:right="199" w:firstLine="852"/>
        <w:jc w:val="both"/>
        <w:rPr>
          <w:sz w:val="24"/>
          <w:szCs w:val="24"/>
        </w:rPr>
      </w:pPr>
    </w:p>
    <w:p w:rsidR="00EA0BC8" w:rsidRPr="00F6281D" w:rsidRDefault="00EA0BC8" w:rsidP="00EA0BC8">
      <w:pPr>
        <w:spacing w:line="360" w:lineRule="auto"/>
        <w:ind w:left="589" w:right="199" w:firstLine="852"/>
        <w:jc w:val="both"/>
        <w:rPr>
          <w:sz w:val="24"/>
          <w:szCs w:val="24"/>
        </w:rPr>
      </w:pPr>
    </w:p>
    <w:p w:rsidR="0053410F" w:rsidRPr="00F6281D" w:rsidRDefault="00C33277">
      <w:pPr>
        <w:spacing w:before="7"/>
        <w:ind w:left="3984" w:right="3644"/>
        <w:jc w:val="center"/>
        <w:rPr>
          <w:sz w:val="24"/>
          <w:szCs w:val="24"/>
        </w:rPr>
      </w:pPr>
      <w:proofErr w:type="spellStart"/>
      <w:r w:rsidRPr="00F6281D">
        <w:rPr>
          <w:b/>
          <w:sz w:val="24"/>
          <w:szCs w:val="24"/>
        </w:rPr>
        <w:t>Ta</w:t>
      </w:r>
      <w:r w:rsidRPr="00F6281D">
        <w:rPr>
          <w:b/>
          <w:spacing w:val="-6"/>
          <w:sz w:val="24"/>
          <w:szCs w:val="24"/>
        </w:rPr>
        <w:t>b</w:t>
      </w:r>
      <w:r w:rsidRPr="00F6281D">
        <w:rPr>
          <w:b/>
          <w:spacing w:val="1"/>
          <w:sz w:val="24"/>
          <w:szCs w:val="24"/>
        </w:rPr>
        <w:t>e</w:t>
      </w:r>
      <w:r w:rsidRPr="00F6281D">
        <w:rPr>
          <w:b/>
          <w:sz w:val="24"/>
          <w:szCs w:val="24"/>
        </w:rPr>
        <w:t>l</w:t>
      </w:r>
      <w:proofErr w:type="spellEnd"/>
      <w:r w:rsidRPr="00F6281D">
        <w:rPr>
          <w:b/>
          <w:spacing w:val="2"/>
          <w:sz w:val="24"/>
          <w:szCs w:val="24"/>
        </w:rPr>
        <w:t xml:space="preserve"> </w:t>
      </w:r>
      <w:r w:rsidRPr="00F6281D">
        <w:rPr>
          <w:b/>
          <w:sz w:val="24"/>
          <w:szCs w:val="24"/>
        </w:rPr>
        <w:t>4.1</w:t>
      </w:r>
      <w:r w:rsidR="00A4019C">
        <w:rPr>
          <w:b/>
          <w:sz w:val="24"/>
          <w:szCs w:val="24"/>
        </w:rPr>
        <w:t>1</w:t>
      </w:r>
    </w:p>
    <w:p w:rsidR="0053410F" w:rsidRPr="00F6281D" w:rsidRDefault="00C33277">
      <w:pPr>
        <w:ind w:left="2977" w:right="2636"/>
        <w:jc w:val="center"/>
        <w:rPr>
          <w:sz w:val="24"/>
          <w:szCs w:val="24"/>
        </w:rPr>
      </w:pPr>
      <w:proofErr w:type="spellStart"/>
      <w:r w:rsidRPr="00F6281D">
        <w:rPr>
          <w:b/>
          <w:spacing w:val="-1"/>
          <w:sz w:val="24"/>
          <w:szCs w:val="24"/>
        </w:rPr>
        <w:t>I</w:t>
      </w:r>
      <w:r w:rsidRPr="00F6281D">
        <w:rPr>
          <w:b/>
          <w:spacing w:val="2"/>
          <w:sz w:val="24"/>
          <w:szCs w:val="24"/>
        </w:rPr>
        <w:t>n</w:t>
      </w:r>
      <w:r w:rsidRPr="00F6281D">
        <w:rPr>
          <w:b/>
          <w:spacing w:val="-6"/>
          <w:sz w:val="24"/>
          <w:szCs w:val="24"/>
        </w:rPr>
        <w:t>d</w:t>
      </w:r>
      <w:r w:rsidRPr="00F6281D">
        <w:rPr>
          <w:b/>
          <w:spacing w:val="5"/>
          <w:sz w:val="24"/>
          <w:szCs w:val="24"/>
        </w:rPr>
        <w:t>e</w:t>
      </w:r>
      <w:r w:rsidRPr="00F6281D">
        <w:rPr>
          <w:b/>
          <w:spacing w:val="-6"/>
          <w:sz w:val="24"/>
          <w:szCs w:val="24"/>
        </w:rPr>
        <w:t>k</w:t>
      </w:r>
      <w:r w:rsidRPr="00F6281D">
        <w:rPr>
          <w:b/>
          <w:sz w:val="24"/>
          <w:szCs w:val="24"/>
        </w:rPr>
        <w:t>s</w:t>
      </w:r>
      <w:proofErr w:type="spellEnd"/>
      <w:r w:rsidRPr="00F6281D">
        <w:rPr>
          <w:b/>
          <w:spacing w:val="2"/>
          <w:sz w:val="24"/>
          <w:szCs w:val="24"/>
        </w:rPr>
        <w:t xml:space="preserve"> </w:t>
      </w:r>
      <w:proofErr w:type="spellStart"/>
      <w:r w:rsidRPr="00F6281D">
        <w:rPr>
          <w:b/>
          <w:spacing w:val="-3"/>
          <w:sz w:val="24"/>
          <w:szCs w:val="24"/>
        </w:rPr>
        <w:t>K</w:t>
      </w:r>
      <w:r w:rsidRPr="00F6281D">
        <w:rPr>
          <w:b/>
          <w:spacing w:val="5"/>
          <w:sz w:val="24"/>
          <w:szCs w:val="24"/>
        </w:rPr>
        <w:t>e</w:t>
      </w:r>
      <w:r w:rsidRPr="00F6281D">
        <w:rPr>
          <w:b/>
          <w:spacing w:val="-6"/>
          <w:sz w:val="24"/>
          <w:szCs w:val="24"/>
        </w:rPr>
        <w:t>p</w:t>
      </w:r>
      <w:r w:rsidRPr="00F6281D">
        <w:rPr>
          <w:b/>
          <w:spacing w:val="-1"/>
          <w:sz w:val="24"/>
          <w:szCs w:val="24"/>
        </w:rPr>
        <w:t>u</w:t>
      </w:r>
      <w:r w:rsidRPr="00F6281D">
        <w:rPr>
          <w:b/>
          <w:spacing w:val="4"/>
          <w:sz w:val="24"/>
          <w:szCs w:val="24"/>
        </w:rPr>
        <w:t>a</w:t>
      </w:r>
      <w:r w:rsidRPr="00F6281D">
        <w:rPr>
          <w:b/>
          <w:spacing w:val="-1"/>
          <w:sz w:val="24"/>
          <w:szCs w:val="24"/>
        </w:rPr>
        <w:t>s</w:t>
      </w:r>
      <w:r w:rsidRPr="00F6281D">
        <w:rPr>
          <w:b/>
          <w:sz w:val="24"/>
          <w:szCs w:val="24"/>
        </w:rPr>
        <w:t>an</w:t>
      </w:r>
      <w:proofErr w:type="spellEnd"/>
      <w:r w:rsidRPr="00F6281D">
        <w:rPr>
          <w:b/>
          <w:spacing w:val="-1"/>
          <w:sz w:val="24"/>
          <w:szCs w:val="24"/>
        </w:rPr>
        <w:t xml:space="preserve"> </w:t>
      </w:r>
      <w:r w:rsidRPr="00F6281D">
        <w:rPr>
          <w:b/>
          <w:spacing w:val="1"/>
          <w:sz w:val="24"/>
          <w:szCs w:val="24"/>
        </w:rPr>
        <w:t>M</w:t>
      </w:r>
      <w:r w:rsidRPr="00F6281D">
        <w:rPr>
          <w:b/>
          <w:sz w:val="24"/>
          <w:szCs w:val="24"/>
        </w:rPr>
        <w:t>a</w:t>
      </w:r>
      <w:r w:rsidRPr="00F6281D">
        <w:rPr>
          <w:b/>
          <w:spacing w:val="-1"/>
          <w:sz w:val="24"/>
          <w:szCs w:val="24"/>
        </w:rPr>
        <w:t>s</w:t>
      </w:r>
      <w:r w:rsidRPr="00F6281D">
        <w:rPr>
          <w:b/>
          <w:spacing w:val="4"/>
          <w:sz w:val="24"/>
          <w:szCs w:val="24"/>
        </w:rPr>
        <w:t>y</w:t>
      </w:r>
      <w:r w:rsidRPr="00F6281D">
        <w:rPr>
          <w:b/>
          <w:sz w:val="24"/>
          <w:szCs w:val="24"/>
        </w:rPr>
        <w:t>a</w:t>
      </w:r>
      <w:r w:rsidRPr="00F6281D">
        <w:rPr>
          <w:b/>
          <w:spacing w:val="1"/>
          <w:sz w:val="24"/>
          <w:szCs w:val="24"/>
        </w:rPr>
        <w:t>r</w:t>
      </w:r>
      <w:r w:rsidRPr="00F6281D">
        <w:rPr>
          <w:b/>
          <w:spacing w:val="4"/>
          <w:sz w:val="24"/>
          <w:szCs w:val="24"/>
        </w:rPr>
        <w:t>a</w:t>
      </w:r>
      <w:r w:rsidRPr="00F6281D">
        <w:rPr>
          <w:b/>
          <w:spacing w:val="-9"/>
          <w:sz w:val="24"/>
          <w:szCs w:val="24"/>
        </w:rPr>
        <w:t>k</w:t>
      </w:r>
      <w:r w:rsidRPr="00F6281D">
        <w:rPr>
          <w:b/>
          <w:sz w:val="24"/>
          <w:szCs w:val="24"/>
        </w:rPr>
        <w:t>at</w:t>
      </w:r>
    </w:p>
    <w:p w:rsidR="0053410F" w:rsidRDefault="00C33277" w:rsidP="008E455F">
      <w:pPr>
        <w:spacing w:line="260" w:lineRule="exact"/>
        <w:ind w:left="2516" w:right="2174"/>
        <w:jc w:val="center"/>
        <w:rPr>
          <w:b/>
          <w:position w:val="-1"/>
          <w:sz w:val="24"/>
          <w:szCs w:val="24"/>
        </w:rPr>
      </w:pPr>
      <w:proofErr w:type="spellStart"/>
      <w:r w:rsidRPr="00F6281D">
        <w:rPr>
          <w:b/>
          <w:spacing w:val="-1"/>
          <w:position w:val="-1"/>
          <w:sz w:val="24"/>
          <w:szCs w:val="24"/>
        </w:rPr>
        <w:t>Ru</w:t>
      </w:r>
      <w:r w:rsidRPr="00F6281D">
        <w:rPr>
          <w:b/>
          <w:position w:val="-1"/>
          <w:sz w:val="24"/>
          <w:szCs w:val="24"/>
        </w:rPr>
        <w:t>a</w:t>
      </w:r>
      <w:r w:rsidRPr="00F6281D">
        <w:rPr>
          <w:b/>
          <w:spacing w:val="-1"/>
          <w:position w:val="-1"/>
          <w:sz w:val="24"/>
          <w:szCs w:val="24"/>
        </w:rPr>
        <w:t>n</w:t>
      </w:r>
      <w:r w:rsidRPr="00F6281D">
        <w:rPr>
          <w:b/>
          <w:position w:val="-1"/>
          <w:sz w:val="24"/>
          <w:szCs w:val="24"/>
        </w:rPr>
        <w:t>g</w:t>
      </w:r>
      <w:proofErr w:type="spellEnd"/>
      <w:r w:rsidRPr="00F6281D">
        <w:rPr>
          <w:b/>
          <w:position w:val="-1"/>
          <w:sz w:val="24"/>
          <w:szCs w:val="24"/>
        </w:rPr>
        <w:t xml:space="preserve"> </w:t>
      </w:r>
      <w:proofErr w:type="spellStart"/>
      <w:r w:rsidRPr="00F6281D">
        <w:rPr>
          <w:b/>
          <w:position w:val="-1"/>
          <w:sz w:val="24"/>
          <w:szCs w:val="24"/>
        </w:rPr>
        <w:t>L</w:t>
      </w:r>
      <w:r w:rsidRPr="00F6281D">
        <w:rPr>
          <w:b/>
          <w:spacing w:val="1"/>
          <w:position w:val="-1"/>
          <w:sz w:val="24"/>
          <w:szCs w:val="24"/>
        </w:rPr>
        <w:t>i</w:t>
      </w:r>
      <w:r w:rsidRPr="00F6281D">
        <w:rPr>
          <w:b/>
          <w:spacing w:val="-1"/>
          <w:position w:val="-1"/>
          <w:sz w:val="24"/>
          <w:szCs w:val="24"/>
        </w:rPr>
        <w:t>n</w:t>
      </w:r>
      <w:r w:rsidRPr="00F6281D">
        <w:rPr>
          <w:b/>
          <w:spacing w:val="4"/>
          <w:position w:val="-1"/>
          <w:sz w:val="24"/>
          <w:szCs w:val="24"/>
        </w:rPr>
        <w:t>g</w:t>
      </w:r>
      <w:r w:rsidRPr="00F6281D">
        <w:rPr>
          <w:b/>
          <w:spacing w:val="-6"/>
          <w:position w:val="-1"/>
          <w:sz w:val="24"/>
          <w:szCs w:val="24"/>
        </w:rPr>
        <w:t>k</w:t>
      </w:r>
      <w:r w:rsidRPr="00F6281D">
        <w:rPr>
          <w:b/>
          <w:spacing w:val="2"/>
          <w:position w:val="-1"/>
          <w:sz w:val="24"/>
          <w:szCs w:val="24"/>
        </w:rPr>
        <w:t>u</w:t>
      </w:r>
      <w:r w:rsidRPr="00F6281D">
        <w:rPr>
          <w:b/>
          <w:position w:val="-1"/>
          <w:sz w:val="24"/>
          <w:szCs w:val="24"/>
        </w:rPr>
        <w:t>p</w:t>
      </w:r>
      <w:proofErr w:type="spellEnd"/>
      <w:r w:rsidRPr="00F6281D">
        <w:rPr>
          <w:b/>
          <w:spacing w:val="4"/>
          <w:position w:val="-1"/>
          <w:sz w:val="24"/>
          <w:szCs w:val="24"/>
        </w:rPr>
        <w:t xml:space="preserve"> </w:t>
      </w:r>
      <w:proofErr w:type="spellStart"/>
      <w:r w:rsidRPr="00F6281D">
        <w:rPr>
          <w:b/>
          <w:spacing w:val="1"/>
          <w:position w:val="-1"/>
          <w:sz w:val="24"/>
          <w:szCs w:val="24"/>
        </w:rPr>
        <w:t>K</w:t>
      </w:r>
      <w:r w:rsidRPr="00F6281D">
        <w:rPr>
          <w:b/>
          <w:position w:val="-1"/>
          <w:sz w:val="24"/>
          <w:szCs w:val="24"/>
        </w:rPr>
        <w:t>o</w:t>
      </w:r>
      <w:r w:rsidRPr="00F6281D">
        <w:rPr>
          <w:b/>
          <w:spacing w:val="-4"/>
          <w:position w:val="-1"/>
          <w:sz w:val="24"/>
          <w:szCs w:val="24"/>
        </w:rPr>
        <w:t>m</w:t>
      </w:r>
      <w:r w:rsidRPr="00F6281D">
        <w:rPr>
          <w:b/>
          <w:spacing w:val="-1"/>
          <w:position w:val="-1"/>
          <w:sz w:val="24"/>
          <w:szCs w:val="24"/>
        </w:rPr>
        <w:t>p</w:t>
      </w:r>
      <w:r w:rsidRPr="00F6281D">
        <w:rPr>
          <w:b/>
          <w:spacing w:val="1"/>
          <w:position w:val="-1"/>
          <w:sz w:val="24"/>
          <w:szCs w:val="24"/>
        </w:rPr>
        <w:t>e</w:t>
      </w:r>
      <w:r w:rsidRPr="00F6281D">
        <w:rPr>
          <w:b/>
          <w:position w:val="-1"/>
          <w:sz w:val="24"/>
          <w:szCs w:val="24"/>
        </w:rPr>
        <w:t>t</w:t>
      </w:r>
      <w:r w:rsidRPr="00F6281D">
        <w:rPr>
          <w:b/>
          <w:spacing w:val="1"/>
          <w:position w:val="-1"/>
          <w:sz w:val="24"/>
          <w:szCs w:val="24"/>
        </w:rPr>
        <w:t>e</w:t>
      </w:r>
      <w:r w:rsidRPr="00F6281D">
        <w:rPr>
          <w:b/>
          <w:spacing w:val="-1"/>
          <w:position w:val="-1"/>
          <w:sz w:val="24"/>
          <w:szCs w:val="24"/>
        </w:rPr>
        <w:t>ns</w:t>
      </w:r>
      <w:r w:rsidRPr="00F6281D">
        <w:rPr>
          <w:b/>
          <w:position w:val="-1"/>
          <w:sz w:val="24"/>
          <w:szCs w:val="24"/>
        </w:rPr>
        <w:t>i</w:t>
      </w:r>
      <w:proofErr w:type="spellEnd"/>
      <w:r w:rsidRPr="00F6281D">
        <w:rPr>
          <w:b/>
          <w:spacing w:val="1"/>
          <w:position w:val="-1"/>
          <w:sz w:val="24"/>
          <w:szCs w:val="24"/>
        </w:rPr>
        <w:t xml:space="preserve"> </w:t>
      </w:r>
      <w:proofErr w:type="spellStart"/>
      <w:r w:rsidRPr="00F6281D">
        <w:rPr>
          <w:b/>
          <w:spacing w:val="1"/>
          <w:position w:val="-1"/>
          <w:sz w:val="24"/>
          <w:szCs w:val="24"/>
        </w:rPr>
        <w:t>Pel</w:t>
      </w:r>
      <w:r w:rsidRPr="00F6281D">
        <w:rPr>
          <w:b/>
          <w:spacing w:val="4"/>
          <w:position w:val="-1"/>
          <w:sz w:val="24"/>
          <w:szCs w:val="24"/>
        </w:rPr>
        <w:t>a</w:t>
      </w:r>
      <w:r w:rsidRPr="00F6281D">
        <w:rPr>
          <w:b/>
          <w:spacing w:val="-6"/>
          <w:position w:val="-1"/>
          <w:sz w:val="24"/>
          <w:szCs w:val="24"/>
        </w:rPr>
        <w:t>k</w:t>
      </w:r>
      <w:r w:rsidRPr="00F6281D">
        <w:rPr>
          <w:b/>
          <w:spacing w:val="-1"/>
          <w:position w:val="-1"/>
          <w:sz w:val="24"/>
          <w:szCs w:val="24"/>
        </w:rPr>
        <w:t>s</w:t>
      </w:r>
      <w:r w:rsidRPr="00F6281D">
        <w:rPr>
          <w:b/>
          <w:position w:val="-1"/>
          <w:sz w:val="24"/>
          <w:szCs w:val="24"/>
        </w:rPr>
        <w:t>a</w:t>
      </w:r>
      <w:r w:rsidRPr="00F6281D">
        <w:rPr>
          <w:b/>
          <w:spacing w:val="-1"/>
          <w:position w:val="-1"/>
          <w:sz w:val="24"/>
          <w:szCs w:val="24"/>
        </w:rPr>
        <w:t>n</w:t>
      </w:r>
      <w:r w:rsidRPr="00F6281D">
        <w:rPr>
          <w:b/>
          <w:position w:val="-1"/>
          <w:sz w:val="24"/>
          <w:szCs w:val="24"/>
        </w:rPr>
        <w:t>a</w:t>
      </w:r>
      <w:proofErr w:type="spellEnd"/>
    </w:p>
    <w:p w:rsidR="008E455F" w:rsidRPr="00F6281D" w:rsidRDefault="008E455F" w:rsidP="008E455F">
      <w:pPr>
        <w:spacing w:line="260" w:lineRule="exact"/>
        <w:ind w:left="2516" w:right="2174"/>
        <w:jc w:val="center"/>
        <w:rPr>
          <w:sz w:val="24"/>
          <w:szCs w:val="24"/>
        </w:rPr>
      </w:pPr>
    </w:p>
    <w:tbl>
      <w:tblPr>
        <w:tblW w:w="7266" w:type="dxa"/>
        <w:tblInd w:w="1271" w:type="dxa"/>
        <w:tblLook w:val="04A0" w:firstRow="1" w:lastRow="0" w:firstColumn="1" w:lastColumn="0" w:noHBand="0" w:noVBand="1"/>
      </w:tblPr>
      <w:tblGrid>
        <w:gridCol w:w="709"/>
        <w:gridCol w:w="3136"/>
        <w:gridCol w:w="1140"/>
        <w:gridCol w:w="938"/>
        <w:gridCol w:w="1343"/>
      </w:tblGrid>
      <w:tr w:rsidR="00A4019C" w:rsidRPr="00A4019C" w:rsidTr="002F04AB">
        <w:trPr>
          <w:trHeight w:val="362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019C" w:rsidRPr="00A4019C" w:rsidRDefault="00A4019C" w:rsidP="005F61D0">
            <w:pPr>
              <w:jc w:val="center"/>
              <w:rPr>
                <w:color w:val="000000"/>
                <w:sz w:val="24"/>
                <w:szCs w:val="24"/>
              </w:rPr>
            </w:pPr>
            <w:r w:rsidRPr="00A4019C">
              <w:rPr>
                <w:color w:val="000000"/>
                <w:sz w:val="24"/>
                <w:szCs w:val="24"/>
              </w:rPr>
              <w:t>No</w:t>
            </w:r>
          </w:p>
        </w:tc>
        <w:tc>
          <w:tcPr>
            <w:tcW w:w="31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019C" w:rsidRPr="00A4019C" w:rsidRDefault="00A4019C" w:rsidP="005F61D0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A4019C">
              <w:rPr>
                <w:color w:val="000000"/>
                <w:sz w:val="24"/>
                <w:szCs w:val="24"/>
              </w:rPr>
              <w:t>Jawaban</w:t>
            </w:r>
            <w:proofErr w:type="spellEnd"/>
          </w:p>
        </w:tc>
        <w:tc>
          <w:tcPr>
            <w:tcW w:w="11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019C" w:rsidRPr="00A4019C" w:rsidRDefault="00A4019C" w:rsidP="005F61D0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A4019C">
              <w:rPr>
                <w:color w:val="000000"/>
                <w:sz w:val="24"/>
                <w:szCs w:val="24"/>
              </w:rPr>
              <w:t>Skor</w:t>
            </w:r>
            <w:proofErr w:type="spellEnd"/>
          </w:p>
        </w:tc>
        <w:tc>
          <w:tcPr>
            <w:tcW w:w="22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019C" w:rsidRPr="00A4019C" w:rsidRDefault="00A4019C" w:rsidP="00A4019C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A4019C">
              <w:rPr>
                <w:color w:val="000000"/>
                <w:sz w:val="24"/>
                <w:szCs w:val="24"/>
              </w:rPr>
              <w:t>Frekuensi</w:t>
            </w:r>
            <w:proofErr w:type="spellEnd"/>
          </w:p>
        </w:tc>
      </w:tr>
      <w:tr w:rsidR="00A4019C" w:rsidRPr="00A4019C" w:rsidTr="002F04AB">
        <w:trPr>
          <w:trHeight w:val="362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019C" w:rsidRPr="00A4019C" w:rsidRDefault="00A4019C" w:rsidP="00A4019C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1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019C" w:rsidRPr="00A4019C" w:rsidRDefault="00A4019C" w:rsidP="00A4019C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1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019C" w:rsidRPr="00A4019C" w:rsidRDefault="00A4019C" w:rsidP="00A4019C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019C" w:rsidRPr="00A4019C" w:rsidRDefault="00A4019C" w:rsidP="00A4019C">
            <w:pPr>
              <w:jc w:val="center"/>
              <w:rPr>
                <w:color w:val="000000"/>
                <w:sz w:val="24"/>
                <w:szCs w:val="24"/>
              </w:rPr>
            </w:pPr>
            <w:r w:rsidRPr="00A4019C">
              <w:rPr>
                <w:color w:val="000000"/>
                <w:sz w:val="24"/>
                <w:szCs w:val="24"/>
              </w:rPr>
              <w:t>F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019C" w:rsidRPr="00A4019C" w:rsidRDefault="00A4019C" w:rsidP="00A4019C">
            <w:pPr>
              <w:jc w:val="center"/>
              <w:rPr>
                <w:color w:val="000000"/>
                <w:sz w:val="24"/>
                <w:szCs w:val="24"/>
              </w:rPr>
            </w:pPr>
            <w:r w:rsidRPr="00A4019C">
              <w:rPr>
                <w:color w:val="000000"/>
                <w:sz w:val="24"/>
                <w:szCs w:val="24"/>
              </w:rPr>
              <w:t>%</w:t>
            </w:r>
          </w:p>
        </w:tc>
      </w:tr>
      <w:tr w:rsidR="00A4019C" w:rsidRPr="00A4019C" w:rsidTr="002F04AB">
        <w:trPr>
          <w:trHeight w:val="362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019C" w:rsidRPr="00A4019C" w:rsidRDefault="00A4019C" w:rsidP="005F61D0">
            <w:pPr>
              <w:jc w:val="center"/>
              <w:rPr>
                <w:color w:val="000000"/>
                <w:sz w:val="24"/>
                <w:szCs w:val="24"/>
              </w:rPr>
            </w:pPr>
            <w:r w:rsidRPr="00A4019C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3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019C" w:rsidRPr="00A4019C" w:rsidRDefault="00A4019C" w:rsidP="00A4019C">
            <w:pPr>
              <w:rPr>
                <w:color w:val="000000"/>
                <w:sz w:val="24"/>
                <w:szCs w:val="24"/>
              </w:rPr>
            </w:pPr>
            <w:proofErr w:type="spellStart"/>
            <w:r w:rsidRPr="00A4019C">
              <w:rPr>
                <w:color w:val="000000"/>
                <w:sz w:val="24"/>
                <w:szCs w:val="24"/>
              </w:rPr>
              <w:t>Tidak</w:t>
            </w:r>
            <w:proofErr w:type="spellEnd"/>
            <w:r w:rsidRPr="00A4019C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4019C">
              <w:rPr>
                <w:color w:val="000000"/>
                <w:sz w:val="24"/>
                <w:szCs w:val="24"/>
              </w:rPr>
              <w:t>kompeten</w:t>
            </w:r>
            <w:proofErr w:type="spellEnd"/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019C" w:rsidRPr="00A4019C" w:rsidRDefault="00A4019C" w:rsidP="005F61D0">
            <w:pPr>
              <w:jc w:val="center"/>
              <w:rPr>
                <w:color w:val="000000"/>
                <w:sz w:val="24"/>
                <w:szCs w:val="24"/>
              </w:rPr>
            </w:pPr>
            <w:r w:rsidRPr="00A4019C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019C" w:rsidRPr="00A4019C" w:rsidRDefault="00A4019C" w:rsidP="005F61D0">
            <w:pPr>
              <w:jc w:val="center"/>
              <w:rPr>
                <w:color w:val="000000"/>
                <w:sz w:val="24"/>
                <w:szCs w:val="24"/>
              </w:rPr>
            </w:pPr>
            <w:r w:rsidRPr="00A4019C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019C" w:rsidRPr="00A4019C" w:rsidRDefault="00A4019C" w:rsidP="005F61D0">
            <w:pPr>
              <w:jc w:val="center"/>
              <w:rPr>
                <w:color w:val="000000"/>
                <w:sz w:val="24"/>
                <w:szCs w:val="24"/>
              </w:rPr>
            </w:pPr>
            <w:r w:rsidRPr="00A4019C">
              <w:rPr>
                <w:color w:val="000000"/>
                <w:sz w:val="24"/>
                <w:szCs w:val="24"/>
              </w:rPr>
              <w:t>0%</w:t>
            </w:r>
          </w:p>
        </w:tc>
      </w:tr>
      <w:tr w:rsidR="00A4019C" w:rsidRPr="00A4019C" w:rsidTr="002F04AB">
        <w:trPr>
          <w:trHeight w:val="362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019C" w:rsidRPr="00A4019C" w:rsidRDefault="00A4019C" w:rsidP="005F61D0">
            <w:pPr>
              <w:jc w:val="center"/>
              <w:rPr>
                <w:color w:val="000000"/>
                <w:sz w:val="24"/>
                <w:szCs w:val="24"/>
              </w:rPr>
            </w:pPr>
            <w:r w:rsidRPr="00A4019C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3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019C" w:rsidRPr="00A4019C" w:rsidRDefault="00A4019C" w:rsidP="00A4019C">
            <w:pPr>
              <w:rPr>
                <w:color w:val="000000"/>
                <w:sz w:val="24"/>
                <w:szCs w:val="24"/>
              </w:rPr>
            </w:pPr>
            <w:proofErr w:type="spellStart"/>
            <w:r w:rsidRPr="00A4019C">
              <w:rPr>
                <w:color w:val="000000"/>
                <w:sz w:val="24"/>
                <w:szCs w:val="24"/>
              </w:rPr>
              <w:t>Kurang</w:t>
            </w:r>
            <w:proofErr w:type="spellEnd"/>
            <w:r w:rsidRPr="00A4019C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4019C">
              <w:rPr>
                <w:color w:val="000000"/>
                <w:sz w:val="24"/>
                <w:szCs w:val="24"/>
              </w:rPr>
              <w:t>kompeten</w:t>
            </w:r>
            <w:proofErr w:type="spellEnd"/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019C" w:rsidRPr="00A4019C" w:rsidRDefault="00A4019C" w:rsidP="005F61D0">
            <w:pPr>
              <w:jc w:val="center"/>
              <w:rPr>
                <w:color w:val="000000"/>
                <w:sz w:val="24"/>
                <w:szCs w:val="24"/>
              </w:rPr>
            </w:pPr>
            <w:r w:rsidRPr="00A4019C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019C" w:rsidRPr="00A4019C" w:rsidRDefault="00A4019C" w:rsidP="005F61D0">
            <w:pPr>
              <w:jc w:val="center"/>
              <w:rPr>
                <w:color w:val="000000"/>
                <w:sz w:val="24"/>
                <w:szCs w:val="24"/>
              </w:rPr>
            </w:pPr>
            <w:r w:rsidRPr="00A4019C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019C" w:rsidRPr="00A4019C" w:rsidRDefault="00A4019C" w:rsidP="005F61D0">
            <w:pPr>
              <w:jc w:val="center"/>
              <w:rPr>
                <w:color w:val="000000"/>
                <w:sz w:val="24"/>
                <w:szCs w:val="24"/>
              </w:rPr>
            </w:pPr>
            <w:r w:rsidRPr="00A4019C">
              <w:rPr>
                <w:color w:val="000000"/>
                <w:sz w:val="24"/>
                <w:szCs w:val="24"/>
              </w:rPr>
              <w:t>1%</w:t>
            </w:r>
          </w:p>
        </w:tc>
      </w:tr>
      <w:tr w:rsidR="00A4019C" w:rsidRPr="00A4019C" w:rsidTr="002F04AB">
        <w:trPr>
          <w:trHeight w:val="362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019C" w:rsidRPr="00A4019C" w:rsidRDefault="00A4019C" w:rsidP="005F61D0">
            <w:pPr>
              <w:jc w:val="center"/>
              <w:rPr>
                <w:color w:val="000000"/>
                <w:sz w:val="24"/>
                <w:szCs w:val="24"/>
              </w:rPr>
            </w:pPr>
            <w:r w:rsidRPr="00A4019C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3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019C" w:rsidRPr="00A4019C" w:rsidRDefault="00A4019C" w:rsidP="00A4019C">
            <w:pPr>
              <w:rPr>
                <w:color w:val="000000"/>
                <w:sz w:val="24"/>
                <w:szCs w:val="24"/>
              </w:rPr>
            </w:pPr>
            <w:proofErr w:type="spellStart"/>
            <w:r w:rsidRPr="00A4019C">
              <w:rPr>
                <w:color w:val="000000"/>
                <w:sz w:val="24"/>
                <w:szCs w:val="24"/>
              </w:rPr>
              <w:t>Kompeten</w:t>
            </w:r>
            <w:proofErr w:type="spellEnd"/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019C" w:rsidRPr="00A4019C" w:rsidRDefault="00A4019C" w:rsidP="005F61D0">
            <w:pPr>
              <w:jc w:val="center"/>
              <w:rPr>
                <w:color w:val="000000"/>
                <w:sz w:val="24"/>
                <w:szCs w:val="24"/>
              </w:rPr>
            </w:pPr>
            <w:r w:rsidRPr="00A4019C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019C" w:rsidRPr="00A4019C" w:rsidRDefault="00A4019C" w:rsidP="005F61D0">
            <w:pPr>
              <w:jc w:val="center"/>
              <w:rPr>
                <w:color w:val="000000"/>
                <w:sz w:val="24"/>
                <w:szCs w:val="24"/>
              </w:rPr>
            </w:pPr>
            <w:r w:rsidRPr="00A4019C">
              <w:rPr>
                <w:color w:val="000000"/>
                <w:sz w:val="24"/>
                <w:szCs w:val="24"/>
              </w:rPr>
              <w:t>69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019C" w:rsidRPr="00A4019C" w:rsidRDefault="00A4019C" w:rsidP="005F61D0">
            <w:pPr>
              <w:jc w:val="center"/>
              <w:rPr>
                <w:color w:val="000000"/>
                <w:sz w:val="24"/>
                <w:szCs w:val="24"/>
              </w:rPr>
            </w:pPr>
            <w:r w:rsidRPr="00A4019C">
              <w:rPr>
                <w:color w:val="000000"/>
                <w:sz w:val="24"/>
                <w:szCs w:val="24"/>
              </w:rPr>
              <w:t>69%</w:t>
            </w:r>
          </w:p>
        </w:tc>
      </w:tr>
      <w:tr w:rsidR="00A4019C" w:rsidRPr="00A4019C" w:rsidTr="002F04AB">
        <w:trPr>
          <w:trHeight w:val="362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019C" w:rsidRPr="00A4019C" w:rsidRDefault="00A4019C" w:rsidP="005F61D0">
            <w:pPr>
              <w:jc w:val="center"/>
              <w:rPr>
                <w:color w:val="000000"/>
                <w:sz w:val="24"/>
                <w:szCs w:val="24"/>
              </w:rPr>
            </w:pPr>
            <w:r w:rsidRPr="00A4019C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3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019C" w:rsidRPr="00A4019C" w:rsidRDefault="00A4019C" w:rsidP="00A4019C">
            <w:pPr>
              <w:rPr>
                <w:color w:val="000000"/>
                <w:sz w:val="24"/>
                <w:szCs w:val="24"/>
              </w:rPr>
            </w:pPr>
            <w:proofErr w:type="spellStart"/>
            <w:r w:rsidRPr="00A4019C">
              <w:rPr>
                <w:color w:val="000000"/>
                <w:sz w:val="24"/>
                <w:szCs w:val="24"/>
              </w:rPr>
              <w:t>Sangat</w:t>
            </w:r>
            <w:proofErr w:type="spellEnd"/>
            <w:r w:rsidRPr="00A4019C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4019C">
              <w:rPr>
                <w:color w:val="000000"/>
                <w:sz w:val="24"/>
                <w:szCs w:val="24"/>
              </w:rPr>
              <w:t>kompeten</w:t>
            </w:r>
            <w:proofErr w:type="spellEnd"/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019C" w:rsidRPr="00A4019C" w:rsidRDefault="00A4019C" w:rsidP="005F61D0">
            <w:pPr>
              <w:jc w:val="center"/>
              <w:rPr>
                <w:color w:val="000000"/>
                <w:sz w:val="24"/>
                <w:szCs w:val="24"/>
              </w:rPr>
            </w:pPr>
            <w:r w:rsidRPr="00A4019C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019C" w:rsidRPr="00A4019C" w:rsidRDefault="00A4019C" w:rsidP="005F61D0">
            <w:pPr>
              <w:jc w:val="center"/>
              <w:rPr>
                <w:color w:val="000000"/>
                <w:sz w:val="24"/>
                <w:szCs w:val="24"/>
              </w:rPr>
            </w:pPr>
            <w:r w:rsidRPr="00A4019C">
              <w:rPr>
                <w:color w:val="000000"/>
                <w:sz w:val="24"/>
                <w:szCs w:val="24"/>
              </w:rPr>
              <w:t>30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019C" w:rsidRPr="00A4019C" w:rsidRDefault="00A4019C" w:rsidP="005F61D0">
            <w:pPr>
              <w:jc w:val="center"/>
              <w:rPr>
                <w:color w:val="000000"/>
                <w:sz w:val="24"/>
                <w:szCs w:val="24"/>
              </w:rPr>
            </w:pPr>
            <w:r w:rsidRPr="00A4019C">
              <w:rPr>
                <w:color w:val="000000"/>
                <w:sz w:val="24"/>
                <w:szCs w:val="24"/>
              </w:rPr>
              <w:t>30%</w:t>
            </w:r>
          </w:p>
        </w:tc>
      </w:tr>
      <w:tr w:rsidR="00A4019C" w:rsidRPr="00A4019C" w:rsidTr="002F04AB">
        <w:trPr>
          <w:trHeight w:val="362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019C" w:rsidRPr="00A4019C" w:rsidRDefault="00A4019C" w:rsidP="00A4019C">
            <w:pPr>
              <w:rPr>
                <w:color w:val="000000"/>
                <w:sz w:val="24"/>
                <w:szCs w:val="24"/>
              </w:rPr>
            </w:pPr>
            <w:r w:rsidRPr="00A4019C"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3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019C" w:rsidRPr="00A4019C" w:rsidRDefault="00A4019C" w:rsidP="00A4019C">
            <w:pPr>
              <w:rPr>
                <w:color w:val="000000"/>
                <w:sz w:val="24"/>
                <w:szCs w:val="24"/>
              </w:rPr>
            </w:pPr>
            <w:r w:rsidRPr="00A4019C"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019C" w:rsidRPr="00A4019C" w:rsidRDefault="00A4019C" w:rsidP="005F61D0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A4019C">
              <w:rPr>
                <w:color w:val="000000"/>
                <w:sz w:val="24"/>
                <w:szCs w:val="24"/>
              </w:rPr>
              <w:t>Jumlah</w:t>
            </w:r>
            <w:proofErr w:type="spellEnd"/>
          </w:p>
        </w:tc>
        <w:tc>
          <w:tcPr>
            <w:tcW w:w="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019C" w:rsidRPr="00A4019C" w:rsidRDefault="00A4019C" w:rsidP="005F61D0">
            <w:pPr>
              <w:jc w:val="center"/>
              <w:rPr>
                <w:color w:val="000000"/>
                <w:sz w:val="24"/>
                <w:szCs w:val="24"/>
              </w:rPr>
            </w:pPr>
            <w:r w:rsidRPr="00A4019C">
              <w:rPr>
                <w:color w:val="000000"/>
                <w:sz w:val="24"/>
                <w:szCs w:val="24"/>
              </w:rPr>
              <w:t>100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019C" w:rsidRPr="00A4019C" w:rsidRDefault="00A4019C" w:rsidP="005F61D0">
            <w:pPr>
              <w:jc w:val="center"/>
              <w:rPr>
                <w:color w:val="000000"/>
                <w:sz w:val="24"/>
                <w:szCs w:val="24"/>
              </w:rPr>
            </w:pPr>
            <w:r w:rsidRPr="00A4019C">
              <w:rPr>
                <w:color w:val="000000"/>
                <w:sz w:val="24"/>
                <w:szCs w:val="24"/>
              </w:rPr>
              <w:t>100%</w:t>
            </w:r>
          </w:p>
        </w:tc>
      </w:tr>
    </w:tbl>
    <w:p w:rsidR="0053410F" w:rsidRDefault="0053410F">
      <w:pPr>
        <w:spacing w:before="12" w:line="240" w:lineRule="exact"/>
        <w:rPr>
          <w:sz w:val="24"/>
          <w:szCs w:val="24"/>
        </w:rPr>
      </w:pPr>
    </w:p>
    <w:p w:rsidR="00A4019C" w:rsidRPr="00F6281D" w:rsidRDefault="00A4019C">
      <w:pPr>
        <w:spacing w:before="12" w:line="240" w:lineRule="exact"/>
        <w:rPr>
          <w:sz w:val="24"/>
          <w:szCs w:val="24"/>
        </w:rPr>
      </w:pPr>
    </w:p>
    <w:p w:rsidR="0053410F" w:rsidRPr="00F6281D" w:rsidRDefault="00C33277">
      <w:pPr>
        <w:ind w:left="589"/>
        <w:rPr>
          <w:sz w:val="24"/>
          <w:szCs w:val="24"/>
        </w:rPr>
      </w:pPr>
      <w:r w:rsidRPr="00F6281D">
        <w:rPr>
          <w:sz w:val="24"/>
          <w:szCs w:val="24"/>
        </w:rPr>
        <w:t xml:space="preserve">7. </w:t>
      </w: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ila</w:t>
      </w:r>
      <w:r w:rsidRPr="00F6281D">
        <w:rPr>
          <w:sz w:val="24"/>
          <w:szCs w:val="24"/>
        </w:rPr>
        <w:t>ku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ela</w:t>
      </w:r>
      <w:r w:rsidRPr="00F6281D">
        <w:rPr>
          <w:sz w:val="24"/>
          <w:szCs w:val="24"/>
        </w:rPr>
        <w:t>k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n</w:t>
      </w:r>
      <w:r w:rsidRPr="00F6281D">
        <w:rPr>
          <w:sz w:val="24"/>
          <w:szCs w:val="24"/>
        </w:rPr>
        <w:t>a</w:t>
      </w:r>
      <w:proofErr w:type="spellEnd"/>
    </w:p>
    <w:p w:rsidR="0053410F" w:rsidRPr="00F6281D" w:rsidRDefault="0053410F">
      <w:pPr>
        <w:spacing w:line="140" w:lineRule="exact"/>
        <w:rPr>
          <w:sz w:val="24"/>
          <w:szCs w:val="24"/>
        </w:rPr>
      </w:pPr>
    </w:p>
    <w:p w:rsidR="00B40032" w:rsidRDefault="00C33277">
      <w:pPr>
        <w:spacing w:line="360" w:lineRule="auto"/>
        <w:ind w:left="589" w:right="196" w:firstLine="852"/>
        <w:jc w:val="both"/>
        <w:rPr>
          <w:sz w:val="24"/>
          <w:szCs w:val="24"/>
        </w:rPr>
      </w:pP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ila</w:t>
      </w:r>
      <w:r w:rsidRPr="00F6281D">
        <w:rPr>
          <w:sz w:val="24"/>
          <w:szCs w:val="24"/>
        </w:rPr>
        <w:t>ku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ela</w:t>
      </w:r>
      <w:r w:rsidRPr="00F6281D">
        <w:rPr>
          <w:sz w:val="24"/>
          <w:szCs w:val="24"/>
        </w:rPr>
        <w:t>k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n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8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-3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la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gg</w:t>
      </w:r>
      <w:r w:rsidRPr="00F6281D">
        <w:rPr>
          <w:spacing w:val="1"/>
          <w:sz w:val="24"/>
          <w:szCs w:val="24"/>
        </w:rPr>
        <w:t>am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8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et</w:t>
      </w:r>
      <w:r w:rsidRPr="00F6281D">
        <w:rPr>
          <w:sz w:val="24"/>
          <w:szCs w:val="24"/>
        </w:rPr>
        <w:t>u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s</w:t>
      </w:r>
      <w:proofErr w:type="spellEnd"/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-3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la</w:t>
      </w:r>
      <w:r w:rsidRPr="00F6281D">
        <w:rPr>
          <w:sz w:val="24"/>
          <w:szCs w:val="24"/>
        </w:rPr>
        <w:t>m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3"/>
          <w:sz w:val="24"/>
          <w:szCs w:val="24"/>
        </w:rPr>
        <w:t>la</w:t>
      </w:r>
      <w:r w:rsidRPr="00F6281D">
        <w:rPr>
          <w:sz w:val="24"/>
          <w:szCs w:val="24"/>
        </w:rPr>
        <w:t>m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mem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-3"/>
          <w:sz w:val="24"/>
          <w:szCs w:val="24"/>
        </w:rPr>
        <w:t>/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n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ele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ai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4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at</w:t>
      </w:r>
      <w:proofErr w:type="spellEnd"/>
      <w:r w:rsidRPr="00F6281D">
        <w:rPr>
          <w:sz w:val="24"/>
          <w:szCs w:val="24"/>
        </w:rPr>
        <w:t>.</w:t>
      </w:r>
      <w:r w:rsidRPr="00F6281D">
        <w:rPr>
          <w:spacing w:val="2"/>
          <w:sz w:val="24"/>
          <w:szCs w:val="24"/>
        </w:rPr>
        <w:t xml:space="preserve"> </w:t>
      </w:r>
      <w:r w:rsidRPr="00F6281D">
        <w:rPr>
          <w:spacing w:val="-1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ri</w:t>
      </w:r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l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-3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li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s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ro</w:t>
      </w:r>
      <w:r w:rsidRPr="00F6281D">
        <w:rPr>
          <w:spacing w:val="1"/>
          <w:sz w:val="24"/>
          <w:szCs w:val="24"/>
        </w:rPr>
        <w:t>le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z w:val="24"/>
          <w:szCs w:val="24"/>
        </w:rPr>
        <w:t xml:space="preserve"> r</w:t>
      </w:r>
      <w:r w:rsidRPr="00F6281D">
        <w:rPr>
          <w:spacing w:val="-2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t</w:t>
      </w:r>
      <w:r w:rsidRPr="00F6281D">
        <w:rPr>
          <w:spacing w:val="3"/>
          <w:sz w:val="24"/>
          <w:szCs w:val="24"/>
        </w:rPr>
        <w:t>a</w:t>
      </w:r>
      <w:r w:rsidRPr="00F6281D">
        <w:rPr>
          <w:spacing w:val="-3"/>
          <w:sz w:val="24"/>
          <w:szCs w:val="24"/>
        </w:rPr>
        <w:t>-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at</w:t>
      </w:r>
      <w:r w:rsidRPr="00F6281D">
        <w:rPr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kor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proofErr w:type="spellEnd"/>
      <w:r w:rsidRPr="00F6281D">
        <w:rPr>
          <w:sz w:val="24"/>
          <w:szCs w:val="24"/>
        </w:rPr>
        <w:t xml:space="preserve"> 3</w:t>
      </w:r>
      <w:r w:rsidRPr="00F6281D">
        <w:rPr>
          <w:spacing w:val="3"/>
          <w:sz w:val="24"/>
          <w:szCs w:val="24"/>
        </w:rPr>
        <w:t>,</w:t>
      </w:r>
      <w:r w:rsidR="002F04AB">
        <w:rPr>
          <w:sz w:val="24"/>
          <w:szCs w:val="24"/>
        </w:rPr>
        <w:t>32</w:t>
      </w:r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da</w:t>
      </w:r>
      <w:r w:rsidRPr="00F6281D">
        <w:rPr>
          <w:spacing w:val="1"/>
          <w:sz w:val="24"/>
          <w:szCs w:val="24"/>
        </w:rPr>
        <w:t xml:space="preserve"> i</w:t>
      </w:r>
      <w:r w:rsidRPr="00F6281D">
        <w:rPr>
          <w:spacing w:val="-4"/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te</w:t>
      </w:r>
      <w:r w:rsidRPr="00F6281D">
        <w:rPr>
          <w:sz w:val="24"/>
          <w:szCs w:val="24"/>
        </w:rPr>
        <w:t>r</w:t>
      </w:r>
      <w:r w:rsidRPr="00F6281D">
        <w:rPr>
          <w:spacing w:val="-4"/>
          <w:sz w:val="24"/>
          <w:szCs w:val="24"/>
        </w:rPr>
        <w:t>v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l</w:t>
      </w:r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kor</w:t>
      </w:r>
      <w:proofErr w:type="spellEnd"/>
      <w:r w:rsidRPr="00F6281D">
        <w:rPr>
          <w:sz w:val="24"/>
          <w:szCs w:val="24"/>
        </w:rPr>
        <w:t xml:space="preserve"> 2,51 </w:t>
      </w:r>
      <w:r w:rsidRPr="00F6281D">
        <w:rPr>
          <w:spacing w:val="2"/>
          <w:sz w:val="24"/>
          <w:szCs w:val="24"/>
        </w:rPr>
        <w:t>s</w:t>
      </w:r>
      <w:r w:rsidRPr="00F6281D">
        <w:rPr>
          <w:spacing w:val="-3"/>
          <w:sz w:val="24"/>
          <w:szCs w:val="24"/>
        </w:rPr>
        <w:t>/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 xml:space="preserve"> </w:t>
      </w:r>
      <w:r w:rsidRPr="00F6281D">
        <w:rPr>
          <w:sz w:val="24"/>
          <w:szCs w:val="24"/>
        </w:rPr>
        <w:t xml:space="preserve">3,25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ate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ori</w:t>
      </w:r>
      <w:proofErr w:type="spellEnd"/>
      <w:r w:rsidRPr="00F6281D">
        <w:rPr>
          <w:spacing w:val="1"/>
          <w:sz w:val="24"/>
          <w:szCs w:val="24"/>
        </w:rPr>
        <w:t xml:space="preserve"> “</w:t>
      </w:r>
      <w:proofErr w:type="spellStart"/>
      <w:r w:rsidRPr="00F6281D">
        <w:rPr>
          <w:spacing w:val="-4"/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ai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pacing w:val="4"/>
          <w:sz w:val="24"/>
          <w:szCs w:val="24"/>
        </w:rPr>
        <w:t>”</w:t>
      </w:r>
      <w:r w:rsidRPr="00F6281D">
        <w:rPr>
          <w:sz w:val="24"/>
          <w:szCs w:val="24"/>
        </w:rPr>
        <w:t xml:space="preserve">. </w:t>
      </w:r>
    </w:p>
    <w:p w:rsidR="00B40032" w:rsidRDefault="00B40032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53410F" w:rsidRPr="00F6281D" w:rsidRDefault="00C33277">
      <w:pPr>
        <w:spacing w:line="360" w:lineRule="auto"/>
        <w:ind w:left="589" w:right="196" w:firstLine="852"/>
        <w:jc w:val="both"/>
        <w:rPr>
          <w:sz w:val="24"/>
          <w:szCs w:val="24"/>
        </w:rPr>
      </w:pPr>
      <w:proofErr w:type="spellStart"/>
      <w:r w:rsidRPr="00F6281D">
        <w:rPr>
          <w:spacing w:val="-1"/>
          <w:sz w:val="24"/>
          <w:szCs w:val="24"/>
        </w:rPr>
        <w:lastRenderedPageBreak/>
        <w:t>D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emi</w:t>
      </w:r>
      <w:r w:rsidRPr="00F6281D">
        <w:rPr>
          <w:sz w:val="24"/>
          <w:szCs w:val="24"/>
        </w:rPr>
        <w:t>k</w:t>
      </w:r>
      <w:r w:rsidRPr="00F6281D">
        <w:rPr>
          <w:spacing w:val="-3"/>
          <w:sz w:val="24"/>
          <w:szCs w:val="24"/>
        </w:rPr>
        <w:t>i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pu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5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ng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una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l</w:t>
      </w:r>
      <w:r w:rsidRPr="00F6281D">
        <w:rPr>
          <w:spacing w:val="5"/>
          <w:sz w:val="24"/>
          <w:szCs w:val="24"/>
        </w:rPr>
        <w:t>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, </w:t>
      </w:r>
      <w:proofErr w:type="spellStart"/>
      <w:r w:rsidRPr="00F6281D">
        <w:rPr>
          <w:sz w:val="24"/>
          <w:szCs w:val="24"/>
        </w:rPr>
        <w:t>ru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ng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li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kup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pr</w:t>
      </w:r>
      <w:r w:rsidRPr="00F6281D">
        <w:rPr>
          <w:spacing w:val="1"/>
          <w:sz w:val="24"/>
          <w:szCs w:val="24"/>
        </w:rPr>
        <w:t>ila</w:t>
      </w:r>
      <w:r w:rsidRPr="00F6281D">
        <w:rPr>
          <w:sz w:val="24"/>
          <w:szCs w:val="24"/>
        </w:rPr>
        <w:t>ku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ela</w:t>
      </w:r>
      <w:r w:rsidRPr="00F6281D">
        <w:rPr>
          <w:sz w:val="24"/>
          <w:szCs w:val="24"/>
        </w:rPr>
        <w:t>k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n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7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da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da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ate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ori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-3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z w:val="24"/>
          <w:szCs w:val="24"/>
        </w:rPr>
        <w:t>.</w:t>
      </w:r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pacing w:val="-5"/>
          <w:sz w:val="24"/>
          <w:szCs w:val="24"/>
        </w:rPr>
        <w:t>A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pun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l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ja</w:t>
      </w:r>
      <w:r w:rsidRPr="00F6281D">
        <w:rPr>
          <w:spacing w:val="-1"/>
          <w:sz w:val="24"/>
          <w:szCs w:val="24"/>
        </w:rPr>
        <w:t>w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b</w:t>
      </w:r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ku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on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pu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ngguna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la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>,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ru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ng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li</w:t>
      </w:r>
      <w:r w:rsidRPr="00F6281D">
        <w:rPr>
          <w:spacing w:val="4"/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kup</w:t>
      </w:r>
      <w:proofErr w:type="spellEnd"/>
      <w:r w:rsidRPr="00F6281D">
        <w:rPr>
          <w:spacing w:val="1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pr</w:t>
      </w:r>
      <w:r w:rsidRPr="00F6281D">
        <w:rPr>
          <w:spacing w:val="1"/>
          <w:sz w:val="24"/>
          <w:szCs w:val="24"/>
        </w:rPr>
        <w:t>ila</w:t>
      </w:r>
      <w:r w:rsidRPr="00F6281D">
        <w:rPr>
          <w:sz w:val="24"/>
          <w:szCs w:val="24"/>
        </w:rPr>
        <w:t>ku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ela</w:t>
      </w:r>
      <w:r w:rsidRPr="00F6281D">
        <w:rPr>
          <w:sz w:val="24"/>
          <w:szCs w:val="24"/>
        </w:rPr>
        <w:t>k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na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aj</w:t>
      </w:r>
      <w:r w:rsidRPr="00F6281D">
        <w:rPr>
          <w:spacing w:val="3"/>
          <w:sz w:val="24"/>
          <w:szCs w:val="24"/>
        </w:rPr>
        <w:t>i</w:t>
      </w:r>
      <w:r w:rsidRPr="00F6281D">
        <w:rPr>
          <w:spacing w:val="-4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p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d</w:t>
      </w:r>
      <w:r w:rsidRPr="00F6281D">
        <w:rPr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ta</w:t>
      </w:r>
      <w:r w:rsidRPr="00F6281D">
        <w:rPr>
          <w:spacing w:val="-4"/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l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kut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i</w:t>
      </w:r>
      <w:r w:rsidRPr="00F6281D">
        <w:rPr>
          <w:spacing w:val="-4"/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i</w:t>
      </w:r>
      <w:proofErr w:type="spellEnd"/>
      <w:r w:rsidRPr="00F6281D">
        <w:rPr>
          <w:sz w:val="24"/>
          <w:szCs w:val="24"/>
        </w:rPr>
        <w:t>.</w:t>
      </w:r>
    </w:p>
    <w:p w:rsidR="0053410F" w:rsidRPr="00F6281D" w:rsidRDefault="00C33277">
      <w:pPr>
        <w:spacing w:before="3"/>
        <w:ind w:left="3984" w:right="3644"/>
        <w:jc w:val="center"/>
        <w:rPr>
          <w:sz w:val="24"/>
          <w:szCs w:val="24"/>
        </w:rPr>
      </w:pPr>
      <w:proofErr w:type="spellStart"/>
      <w:r w:rsidRPr="00F6281D">
        <w:rPr>
          <w:b/>
          <w:sz w:val="24"/>
          <w:szCs w:val="24"/>
        </w:rPr>
        <w:t>Ta</w:t>
      </w:r>
      <w:r w:rsidRPr="00F6281D">
        <w:rPr>
          <w:b/>
          <w:spacing w:val="-6"/>
          <w:sz w:val="24"/>
          <w:szCs w:val="24"/>
        </w:rPr>
        <w:t>b</w:t>
      </w:r>
      <w:r w:rsidRPr="00F6281D">
        <w:rPr>
          <w:b/>
          <w:spacing w:val="1"/>
          <w:sz w:val="24"/>
          <w:szCs w:val="24"/>
        </w:rPr>
        <w:t>e</w:t>
      </w:r>
      <w:r w:rsidRPr="00F6281D">
        <w:rPr>
          <w:b/>
          <w:sz w:val="24"/>
          <w:szCs w:val="24"/>
        </w:rPr>
        <w:t>l</w:t>
      </w:r>
      <w:proofErr w:type="spellEnd"/>
      <w:r w:rsidRPr="00F6281D">
        <w:rPr>
          <w:b/>
          <w:spacing w:val="2"/>
          <w:sz w:val="24"/>
          <w:szCs w:val="24"/>
        </w:rPr>
        <w:t xml:space="preserve"> </w:t>
      </w:r>
      <w:r w:rsidRPr="00F6281D">
        <w:rPr>
          <w:b/>
          <w:sz w:val="24"/>
          <w:szCs w:val="24"/>
        </w:rPr>
        <w:t>4.1</w:t>
      </w:r>
      <w:r w:rsidR="00347E12">
        <w:rPr>
          <w:b/>
          <w:sz w:val="24"/>
          <w:szCs w:val="24"/>
        </w:rPr>
        <w:t>2</w:t>
      </w:r>
    </w:p>
    <w:p w:rsidR="0053410F" w:rsidRPr="00F6281D" w:rsidRDefault="00C33277">
      <w:pPr>
        <w:ind w:left="2977" w:right="2636"/>
        <w:jc w:val="center"/>
        <w:rPr>
          <w:sz w:val="24"/>
          <w:szCs w:val="24"/>
        </w:rPr>
      </w:pPr>
      <w:proofErr w:type="spellStart"/>
      <w:r w:rsidRPr="00F6281D">
        <w:rPr>
          <w:b/>
          <w:spacing w:val="-1"/>
          <w:sz w:val="24"/>
          <w:szCs w:val="24"/>
        </w:rPr>
        <w:t>I</w:t>
      </w:r>
      <w:r w:rsidRPr="00F6281D">
        <w:rPr>
          <w:b/>
          <w:spacing w:val="2"/>
          <w:sz w:val="24"/>
          <w:szCs w:val="24"/>
        </w:rPr>
        <w:t>n</w:t>
      </w:r>
      <w:r w:rsidRPr="00F6281D">
        <w:rPr>
          <w:b/>
          <w:spacing w:val="-6"/>
          <w:sz w:val="24"/>
          <w:szCs w:val="24"/>
        </w:rPr>
        <w:t>d</w:t>
      </w:r>
      <w:r w:rsidRPr="00F6281D">
        <w:rPr>
          <w:b/>
          <w:spacing w:val="5"/>
          <w:sz w:val="24"/>
          <w:szCs w:val="24"/>
        </w:rPr>
        <w:t>e</w:t>
      </w:r>
      <w:r w:rsidRPr="00F6281D">
        <w:rPr>
          <w:b/>
          <w:spacing w:val="-6"/>
          <w:sz w:val="24"/>
          <w:szCs w:val="24"/>
        </w:rPr>
        <w:t>k</w:t>
      </w:r>
      <w:r w:rsidRPr="00F6281D">
        <w:rPr>
          <w:b/>
          <w:sz w:val="24"/>
          <w:szCs w:val="24"/>
        </w:rPr>
        <w:t>s</w:t>
      </w:r>
      <w:proofErr w:type="spellEnd"/>
      <w:r w:rsidRPr="00F6281D">
        <w:rPr>
          <w:b/>
          <w:spacing w:val="2"/>
          <w:sz w:val="24"/>
          <w:szCs w:val="24"/>
        </w:rPr>
        <w:t xml:space="preserve"> </w:t>
      </w:r>
      <w:proofErr w:type="spellStart"/>
      <w:r w:rsidRPr="00F6281D">
        <w:rPr>
          <w:b/>
          <w:spacing w:val="-3"/>
          <w:sz w:val="24"/>
          <w:szCs w:val="24"/>
        </w:rPr>
        <w:t>K</w:t>
      </w:r>
      <w:r w:rsidRPr="00F6281D">
        <w:rPr>
          <w:b/>
          <w:spacing w:val="5"/>
          <w:sz w:val="24"/>
          <w:szCs w:val="24"/>
        </w:rPr>
        <w:t>e</w:t>
      </w:r>
      <w:r w:rsidRPr="00F6281D">
        <w:rPr>
          <w:b/>
          <w:spacing w:val="-6"/>
          <w:sz w:val="24"/>
          <w:szCs w:val="24"/>
        </w:rPr>
        <w:t>p</w:t>
      </w:r>
      <w:r w:rsidRPr="00F6281D">
        <w:rPr>
          <w:b/>
          <w:spacing w:val="-1"/>
          <w:sz w:val="24"/>
          <w:szCs w:val="24"/>
        </w:rPr>
        <w:t>u</w:t>
      </w:r>
      <w:r w:rsidRPr="00F6281D">
        <w:rPr>
          <w:b/>
          <w:spacing w:val="4"/>
          <w:sz w:val="24"/>
          <w:szCs w:val="24"/>
        </w:rPr>
        <w:t>a</w:t>
      </w:r>
      <w:r w:rsidRPr="00F6281D">
        <w:rPr>
          <w:b/>
          <w:spacing w:val="-1"/>
          <w:sz w:val="24"/>
          <w:szCs w:val="24"/>
        </w:rPr>
        <w:t>s</w:t>
      </w:r>
      <w:r w:rsidRPr="00F6281D">
        <w:rPr>
          <w:b/>
          <w:sz w:val="24"/>
          <w:szCs w:val="24"/>
        </w:rPr>
        <w:t>an</w:t>
      </w:r>
      <w:proofErr w:type="spellEnd"/>
      <w:r w:rsidRPr="00F6281D">
        <w:rPr>
          <w:b/>
          <w:spacing w:val="-1"/>
          <w:sz w:val="24"/>
          <w:szCs w:val="24"/>
        </w:rPr>
        <w:t xml:space="preserve"> </w:t>
      </w:r>
      <w:r w:rsidRPr="00F6281D">
        <w:rPr>
          <w:b/>
          <w:spacing w:val="1"/>
          <w:sz w:val="24"/>
          <w:szCs w:val="24"/>
        </w:rPr>
        <w:t>M</w:t>
      </w:r>
      <w:r w:rsidRPr="00F6281D">
        <w:rPr>
          <w:b/>
          <w:sz w:val="24"/>
          <w:szCs w:val="24"/>
        </w:rPr>
        <w:t>a</w:t>
      </w:r>
      <w:r w:rsidRPr="00F6281D">
        <w:rPr>
          <w:b/>
          <w:spacing w:val="-1"/>
          <w:sz w:val="24"/>
          <w:szCs w:val="24"/>
        </w:rPr>
        <w:t>s</w:t>
      </w:r>
      <w:r w:rsidRPr="00F6281D">
        <w:rPr>
          <w:b/>
          <w:spacing w:val="4"/>
          <w:sz w:val="24"/>
          <w:szCs w:val="24"/>
        </w:rPr>
        <w:t>y</w:t>
      </w:r>
      <w:r w:rsidRPr="00F6281D">
        <w:rPr>
          <w:b/>
          <w:sz w:val="24"/>
          <w:szCs w:val="24"/>
        </w:rPr>
        <w:t>a</w:t>
      </w:r>
      <w:r w:rsidRPr="00F6281D">
        <w:rPr>
          <w:b/>
          <w:spacing w:val="1"/>
          <w:sz w:val="24"/>
          <w:szCs w:val="24"/>
        </w:rPr>
        <w:t>r</w:t>
      </w:r>
      <w:r w:rsidRPr="00F6281D">
        <w:rPr>
          <w:b/>
          <w:spacing w:val="4"/>
          <w:sz w:val="24"/>
          <w:szCs w:val="24"/>
        </w:rPr>
        <w:t>a</w:t>
      </w:r>
      <w:r w:rsidRPr="00F6281D">
        <w:rPr>
          <w:b/>
          <w:spacing w:val="-9"/>
          <w:sz w:val="24"/>
          <w:szCs w:val="24"/>
        </w:rPr>
        <w:t>k</w:t>
      </w:r>
      <w:r w:rsidRPr="00F6281D">
        <w:rPr>
          <w:b/>
          <w:sz w:val="24"/>
          <w:szCs w:val="24"/>
        </w:rPr>
        <w:t>at</w:t>
      </w:r>
    </w:p>
    <w:p w:rsidR="0053410F" w:rsidRDefault="00C33277">
      <w:pPr>
        <w:spacing w:line="260" w:lineRule="exact"/>
        <w:ind w:left="2740" w:right="2402"/>
        <w:jc w:val="center"/>
        <w:rPr>
          <w:b/>
          <w:position w:val="-1"/>
          <w:sz w:val="24"/>
          <w:szCs w:val="24"/>
        </w:rPr>
      </w:pPr>
      <w:proofErr w:type="spellStart"/>
      <w:r w:rsidRPr="00F6281D">
        <w:rPr>
          <w:b/>
          <w:spacing w:val="-1"/>
          <w:position w:val="-1"/>
          <w:sz w:val="24"/>
          <w:szCs w:val="24"/>
        </w:rPr>
        <w:t>Ru</w:t>
      </w:r>
      <w:r w:rsidRPr="00F6281D">
        <w:rPr>
          <w:b/>
          <w:position w:val="-1"/>
          <w:sz w:val="24"/>
          <w:szCs w:val="24"/>
        </w:rPr>
        <w:t>a</w:t>
      </w:r>
      <w:r w:rsidRPr="00F6281D">
        <w:rPr>
          <w:b/>
          <w:spacing w:val="-1"/>
          <w:position w:val="-1"/>
          <w:sz w:val="24"/>
          <w:szCs w:val="24"/>
        </w:rPr>
        <w:t>n</w:t>
      </w:r>
      <w:r w:rsidRPr="00F6281D">
        <w:rPr>
          <w:b/>
          <w:position w:val="-1"/>
          <w:sz w:val="24"/>
          <w:szCs w:val="24"/>
        </w:rPr>
        <w:t>g</w:t>
      </w:r>
      <w:proofErr w:type="spellEnd"/>
      <w:r w:rsidRPr="00F6281D">
        <w:rPr>
          <w:b/>
          <w:position w:val="-1"/>
          <w:sz w:val="24"/>
          <w:szCs w:val="24"/>
        </w:rPr>
        <w:t xml:space="preserve"> </w:t>
      </w:r>
      <w:proofErr w:type="spellStart"/>
      <w:r w:rsidRPr="00F6281D">
        <w:rPr>
          <w:b/>
          <w:position w:val="-1"/>
          <w:sz w:val="24"/>
          <w:szCs w:val="24"/>
        </w:rPr>
        <w:t>L</w:t>
      </w:r>
      <w:r w:rsidRPr="00F6281D">
        <w:rPr>
          <w:b/>
          <w:spacing w:val="1"/>
          <w:position w:val="-1"/>
          <w:sz w:val="24"/>
          <w:szCs w:val="24"/>
        </w:rPr>
        <w:t>i</w:t>
      </w:r>
      <w:r w:rsidRPr="00F6281D">
        <w:rPr>
          <w:b/>
          <w:spacing w:val="-1"/>
          <w:position w:val="-1"/>
          <w:sz w:val="24"/>
          <w:szCs w:val="24"/>
        </w:rPr>
        <w:t>n</w:t>
      </w:r>
      <w:r w:rsidRPr="00F6281D">
        <w:rPr>
          <w:b/>
          <w:spacing w:val="4"/>
          <w:position w:val="-1"/>
          <w:sz w:val="24"/>
          <w:szCs w:val="24"/>
        </w:rPr>
        <w:t>g</w:t>
      </w:r>
      <w:r w:rsidRPr="00F6281D">
        <w:rPr>
          <w:b/>
          <w:spacing w:val="-6"/>
          <w:position w:val="-1"/>
          <w:sz w:val="24"/>
          <w:szCs w:val="24"/>
        </w:rPr>
        <w:t>k</w:t>
      </w:r>
      <w:r w:rsidRPr="00F6281D">
        <w:rPr>
          <w:b/>
          <w:spacing w:val="2"/>
          <w:position w:val="-1"/>
          <w:sz w:val="24"/>
          <w:szCs w:val="24"/>
        </w:rPr>
        <w:t>u</w:t>
      </w:r>
      <w:r w:rsidRPr="00F6281D">
        <w:rPr>
          <w:b/>
          <w:position w:val="-1"/>
          <w:sz w:val="24"/>
          <w:szCs w:val="24"/>
        </w:rPr>
        <w:t>p</w:t>
      </w:r>
      <w:proofErr w:type="spellEnd"/>
      <w:r w:rsidRPr="00F6281D">
        <w:rPr>
          <w:b/>
          <w:position w:val="-1"/>
          <w:sz w:val="24"/>
          <w:szCs w:val="24"/>
        </w:rPr>
        <w:t xml:space="preserve"> </w:t>
      </w:r>
      <w:proofErr w:type="spellStart"/>
      <w:r w:rsidRPr="00F6281D">
        <w:rPr>
          <w:b/>
          <w:spacing w:val="1"/>
          <w:position w:val="-1"/>
          <w:sz w:val="24"/>
          <w:szCs w:val="24"/>
        </w:rPr>
        <w:t>Pril</w:t>
      </w:r>
      <w:r w:rsidRPr="00F6281D">
        <w:rPr>
          <w:b/>
          <w:spacing w:val="4"/>
          <w:position w:val="-1"/>
          <w:sz w:val="24"/>
          <w:szCs w:val="24"/>
        </w:rPr>
        <w:t>a</w:t>
      </w:r>
      <w:r w:rsidRPr="00F6281D">
        <w:rPr>
          <w:b/>
          <w:spacing w:val="-6"/>
          <w:position w:val="-1"/>
          <w:sz w:val="24"/>
          <w:szCs w:val="24"/>
        </w:rPr>
        <w:t>k</w:t>
      </w:r>
      <w:r w:rsidRPr="00F6281D">
        <w:rPr>
          <w:b/>
          <w:position w:val="-1"/>
          <w:sz w:val="24"/>
          <w:szCs w:val="24"/>
        </w:rPr>
        <w:t>u</w:t>
      </w:r>
      <w:proofErr w:type="spellEnd"/>
      <w:r w:rsidRPr="00F6281D">
        <w:rPr>
          <w:b/>
          <w:spacing w:val="-1"/>
          <w:position w:val="-1"/>
          <w:sz w:val="24"/>
          <w:szCs w:val="24"/>
        </w:rPr>
        <w:t xml:space="preserve"> </w:t>
      </w:r>
      <w:proofErr w:type="spellStart"/>
      <w:r w:rsidRPr="00F6281D">
        <w:rPr>
          <w:b/>
          <w:spacing w:val="1"/>
          <w:position w:val="-1"/>
          <w:sz w:val="24"/>
          <w:szCs w:val="24"/>
        </w:rPr>
        <w:t>Pel</w:t>
      </w:r>
      <w:r w:rsidRPr="00F6281D">
        <w:rPr>
          <w:b/>
          <w:spacing w:val="4"/>
          <w:position w:val="-1"/>
          <w:sz w:val="24"/>
          <w:szCs w:val="24"/>
        </w:rPr>
        <w:t>a</w:t>
      </w:r>
      <w:r w:rsidRPr="00F6281D">
        <w:rPr>
          <w:b/>
          <w:spacing w:val="-9"/>
          <w:position w:val="-1"/>
          <w:sz w:val="24"/>
          <w:szCs w:val="24"/>
        </w:rPr>
        <w:t>k</w:t>
      </w:r>
      <w:r w:rsidRPr="00F6281D">
        <w:rPr>
          <w:b/>
          <w:spacing w:val="-1"/>
          <w:position w:val="-1"/>
          <w:sz w:val="24"/>
          <w:szCs w:val="24"/>
        </w:rPr>
        <w:t>s</w:t>
      </w:r>
      <w:r w:rsidRPr="00F6281D">
        <w:rPr>
          <w:b/>
          <w:spacing w:val="4"/>
          <w:position w:val="-1"/>
          <w:sz w:val="24"/>
          <w:szCs w:val="24"/>
        </w:rPr>
        <w:t>a</w:t>
      </w:r>
      <w:r w:rsidRPr="00F6281D">
        <w:rPr>
          <w:b/>
          <w:spacing w:val="-1"/>
          <w:position w:val="-1"/>
          <w:sz w:val="24"/>
          <w:szCs w:val="24"/>
        </w:rPr>
        <w:t>n</w:t>
      </w:r>
      <w:r w:rsidRPr="00F6281D">
        <w:rPr>
          <w:b/>
          <w:position w:val="-1"/>
          <w:sz w:val="24"/>
          <w:szCs w:val="24"/>
        </w:rPr>
        <w:t>a</w:t>
      </w:r>
      <w:proofErr w:type="spellEnd"/>
    </w:p>
    <w:p w:rsidR="002F04AB" w:rsidRDefault="002F04AB">
      <w:pPr>
        <w:spacing w:line="260" w:lineRule="exact"/>
        <w:ind w:left="2740" w:right="2402"/>
        <w:jc w:val="center"/>
        <w:rPr>
          <w:b/>
          <w:position w:val="-1"/>
          <w:sz w:val="24"/>
          <w:szCs w:val="24"/>
        </w:rPr>
      </w:pPr>
    </w:p>
    <w:tbl>
      <w:tblPr>
        <w:tblW w:w="7098" w:type="dxa"/>
        <w:tblInd w:w="1271" w:type="dxa"/>
        <w:tblLook w:val="04A0" w:firstRow="1" w:lastRow="0" w:firstColumn="1" w:lastColumn="0" w:noHBand="0" w:noVBand="1"/>
      </w:tblPr>
      <w:tblGrid>
        <w:gridCol w:w="709"/>
        <w:gridCol w:w="3056"/>
        <w:gridCol w:w="1111"/>
        <w:gridCol w:w="914"/>
        <w:gridCol w:w="1308"/>
      </w:tblGrid>
      <w:tr w:rsidR="002F04AB" w:rsidRPr="002F04AB" w:rsidTr="002F04AB">
        <w:trPr>
          <w:trHeight w:val="383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4AB" w:rsidRPr="002F04AB" w:rsidRDefault="002F04AB" w:rsidP="002F04AB">
            <w:pPr>
              <w:jc w:val="center"/>
              <w:rPr>
                <w:color w:val="000000"/>
                <w:sz w:val="24"/>
                <w:szCs w:val="24"/>
              </w:rPr>
            </w:pPr>
            <w:r w:rsidRPr="002F04AB">
              <w:rPr>
                <w:color w:val="000000"/>
                <w:sz w:val="24"/>
                <w:szCs w:val="24"/>
              </w:rPr>
              <w:t>No</w:t>
            </w:r>
          </w:p>
        </w:tc>
        <w:tc>
          <w:tcPr>
            <w:tcW w:w="30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4AB" w:rsidRPr="002F04AB" w:rsidRDefault="002F04AB" w:rsidP="002F04AB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2F04AB">
              <w:rPr>
                <w:color w:val="000000"/>
                <w:sz w:val="24"/>
                <w:szCs w:val="24"/>
              </w:rPr>
              <w:t>Jawaban</w:t>
            </w:r>
            <w:proofErr w:type="spellEnd"/>
          </w:p>
        </w:tc>
        <w:tc>
          <w:tcPr>
            <w:tcW w:w="11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04AB" w:rsidRPr="002F04AB" w:rsidRDefault="002F04AB" w:rsidP="002F04AB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2F04AB">
              <w:rPr>
                <w:color w:val="000000"/>
                <w:sz w:val="24"/>
                <w:szCs w:val="24"/>
              </w:rPr>
              <w:t>Skor</w:t>
            </w:r>
            <w:proofErr w:type="spellEnd"/>
          </w:p>
        </w:tc>
        <w:tc>
          <w:tcPr>
            <w:tcW w:w="22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4AB" w:rsidRPr="002F04AB" w:rsidRDefault="002F04AB" w:rsidP="002F04AB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2F04AB">
              <w:rPr>
                <w:color w:val="000000"/>
                <w:sz w:val="24"/>
                <w:szCs w:val="24"/>
              </w:rPr>
              <w:t>Frekuensi</w:t>
            </w:r>
            <w:proofErr w:type="spellEnd"/>
          </w:p>
        </w:tc>
      </w:tr>
      <w:tr w:rsidR="002F04AB" w:rsidRPr="002F04AB" w:rsidTr="002F04AB">
        <w:trPr>
          <w:trHeight w:val="383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04AB" w:rsidRPr="002F04AB" w:rsidRDefault="002F04AB" w:rsidP="002F04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0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04AB" w:rsidRPr="002F04AB" w:rsidRDefault="002F04AB" w:rsidP="002F04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1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04AB" w:rsidRPr="002F04AB" w:rsidRDefault="002F04AB" w:rsidP="002F04AB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4AB" w:rsidRPr="002F04AB" w:rsidRDefault="002F04AB" w:rsidP="002F04AB">
            <w:pPr>
              <w:jc w:val="center"/>
              <w:rPr>
                <w:color w:val="000000"/>
                <w:sz w:val="24"/>
                <w:szCs w:val="24"/>
              </w:rPr>
            </w:pPr>
            <w:r w:rsidRPr="002F04AB">
              <w:rPr>
                <w:color w:val="000000"/>
                <w:sz w:val="24"/>
                <w:szCs w:val="24"/>
              </w:rPr>
              <w:t>F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4AB" w:rsidRPr="002F04AB" w:rsidRDefault="002F04AB" w:rsidP="002F04AB">
            <w:pPr>
              <w:jc w:val="center"/>
              <w:rPr>
                <w:color w:val="000000"/>
                <w:sz w:val="24"/>
                <w:szCs w:val="24"/>
              </w:rPr>
            </w:pPr>
            <w:r w:rsidRPr="002F04AB">
              <w:rPr>
                <w:strike/>
                <w:color w:val="000000"/>
                <w:sz w:val="24"/>
                <w:szCs w:val="24"/>
              </w:rPr>
              <w:t>%</w:t>
            </w:r>
          </w:p>
        </w:tc>
      </w:tr>
      <w:tr w:rsidR="002F04AB" w:rsidRPr="002F04AB" w:rsidTr="002F04AB">
        <w:trPr>
          <w:trHeight w:val="383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4AB" w:rsidRPr="002F04AB" w:rsidRDefault="002F04AB" w:rsidP="002F04AB">
            <w:pPr>
              <w:jc w:val="center"/>
              <w:rPr>
                <w:color w:val="000000"/>
                <w:sz w:val="24"/>
                <w:szCs w:val="24"/>
              </w:rPr>
            </w:pPr>
            <w:r w:rsidRPr="002F04A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3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4AB" w:rsidRPr="002F04AB" w:rsidRDefault="002F04AB" w:rsidP="002F04AB">
            <w:pPr>
              <w:rPr>
                <w:color w:val="000000"/>
                <w:sz w:val="24"/>
                <w:szCs w:val="24"/>
              </w:rPr>
            </w:pPr>
            <w:proofErr w:type="spellStart"/>
            <w:r w:rsidRPr="002F04AB">
              <w:rPr>
                <w:color w:val="000000"/>
                <w:sz w:val="24"/>
                <w:szCs w:val="24"/>
              </w:rPr>
              <w:t>Tidak</w:t>
            </w:r>
            <w:proofErr w:type="spellEnd"/>
            <w:r w:rsidRPr="002F04AB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F04AB">
              <w:rPr>
                <w:color w:val="000000"/>
                <w:sz w:val="24"/>
                <w:szCs w:val="24"/>
              </w:rPr>
              <w:t>sopan</w:t>
            </w:r>
            <w:proofErr w:type="spellEnd"/>
            <w:r w:rsidRPr="002F04AB">
              <w:rPr>
                <w:color w:val="000000"/>
                <w:sz w:val="24"/>
                <w:szCs w:val="24"/>
              </w:rPr>
              <w:t xml:space="preserve"> dan </w:t>
            </w:r>
            <w:proofErr w:type="spellStart"/>
            <w:r w:rsidRPr="002F04AB">
              <w:rPr>
                <w:color w:val="000000"/>
                <w:sz w:val="24"/>
                <w:szCs w:val="24"/>
              </w:rPr>
              <w:t>ramah</w:t>
            </w:r>
            <w:proofErr w:type="spellEnd"/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4AB" w:rsidRPr="002F04AB" w:rsidRDefault="002F04AB" w:rsidP="002F04AB">
            <w:pPr>
              <w:jc w:val="center"/>
              <w:rPr>
                <w:color w:val="000000"/>
                <w:sz w:val="24"/>
                <w:szCs w:val="24"/>
              </w:rPr>
            </w:pPr>
            <w:r w:rsidRPr="002F04A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4AB" w:rsidRPr="002F04AB" w:rsidRDefault="002F04AB" w:rsidP="002F04AB">
            <w:pPr>
              <w:jc w:val="center"/>
              <w:rPr>
                <w:color w:val="000000"/>
                <w:sz w:val="24"/>
                <w:szCs w:val="24"/>
              </w:rPr>
            </w:pPr>
            <w:r w:rsidRPr="002F04AB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4AB" w:rsidRPr="002F04AB" w:rsidRDefault="002F04AB" w:rsidP="002F04AB">
            <w:pPr>
              <w:jc w:val="center"/>
              <w:rPr>
                <w:color w:val="000000"/>
                <w:sz w:val="24"/>
                <w:szCs w:val="24"/>
              </w:rPr>
            </w:pPr>
            <w:r w:rsidRPr="002F04AB">
              <w:rPr>
                <w:color w:val="000000"/>
                <w:sz w:val="24"/>
                <w:szCs w:val="24"/>
              </w:rPr>
              <w:t>0%</w:t>
            </w:r>
          </w:p>
        </w:tc>
      </w:tr>
      <w:tr w:rsidR="002F04AB" w:rsidRPr="002F04AB" w:rsidTr="002F04AB">
        <w:trPr>
          <w:trHeight w:val="383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4AB" w:rsidRPr="002F04AB" w:rsidRDefault="002F04AB" w:rsidP="002F04AB">
            <w:pPr>
              <w:jc w:val="center"/>
              <w:rPr>
                <w:color w:val="000000"/>
                <w:sz w:val="24"/>
                <w:szCs w:val="24"/>
              </w:rPr>
            </w:pPr>
            <w:r w:rsidRPr="002F04AB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3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4AB" w:rsidRPr="002F04AB" w:rsidRDefault="002F04AB" w:rsidP="002F04AB">
            <w:pPr>
              <w:rPr>
                <w:color w:val="000000"/>
                <w:sz w:val="24"/>
                <w:szCs w:val="24"/>
              </w:rPr>
            </w:pPr>
            <w:proofErr w:type="spellStart"/>
            <w:r w:rsidRPr="002F04AB">
              <w:rPr>
                <w:color w:val="000000"/>
                <w:sz w:val="24"/>
                <w:szCs w:val="24"/>
              </w:rPr>
              <w:t>Kurang</w:t>
            </w:r>
            <w:proofErr w:type="spellEnd"/>
            <w:r w:rsidRPr="002F04AB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F04AB">
              <w:rPr>
                <w:color w:val="000000"/>
                <w:sz w:val="24"/>
                <w:szCs w:val="24"/>
              </w:rPr>
              <w:t>sopan</w:t>
            </w:r>
            <w:proofErr w:type="spellEnd"/>
            <w:r w:rsidRPr="002F04AB">
              <w:rPr>
                <w:color w:val="000000"/>
                <w:sz w:val="24"/>
                <w:szCs w:val="24"/>
              </w:rPr>
              <w:t xml:space="preserve"> dan </w:t>
            </w:r>
            <w:proofErr w:type="spellStart"/>
            <w:r w:rsidRPr="002F04AB">
              <w:rPr>
                <w:color w:val="000000"/>
                <w:sz w:val="24"/>
                <w:szCs w:val="24"/>
              </w:rPr>
              <w:t>ramah</w:t>
            </w:r>
            <w:proofErr w:type="spellEnd"/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4AB" w:rsidRPr="002F04AB" w:rsidRDefault="002F04AB" w:rsidP="002F04AB">
            <w:pPr>
              <w:jc w:val="center"/>
              <w:rPr>
                <w:color w:val="000000"/>
                <w:sz w:val="24"/>
                <w:szCs w:val="24"/>
              </w:rPr>
            </w:pPr>
            <w:r w:rsidRPr="002F04AB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4AB" w:rsidRPr="002F04AB" w:rsidRDefault="002F04AB" w:rsidP="002F04AB">
            <w:pPr>
              <w:jc w:val="center"/>
              <w:rPr>
                <w:color w:val="000000"/>
                <w:sz w:val="24"/>
                <w:szCs w:val="24"/>
              </w:rPr>
            </w:pPr>
            <w:r w:rsidRPr="002F04AB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4AB" w:rsidRPr="002F04AB" w:rsidRDefault="002F04AB" w:rsidP="002F04AB">
            <w:pPr>
              <w:jc w:val="center"/>
              <w:rPr>
                <w:color w:val="000000"/>
                <w:sz w:val="24"/>
                <w:szCs w:val="24"/>
              </w:rPr>
            </w:pPr>
            <w:r w:rsidRPr="002F04AB">
              <w:rPr>
                <w:color w:val="000000"/>
                <w:sz w:val="24"/>
                <w:szCs w:val="24"/>
              </w:rPr>
              <w:t>3%</w:t>
            </w:r>
          </w:p>
        </w:tc>
      </w:tr>
      <w:tr w:rsidR="002F04AB" w:rsidRPr="002F04AB" w:rsidTr="002F04AB">
        <w:trPr>
          <w:trHeight w:val="383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4AB" w:rsidRPr="002F04AB" w:rsidRDefault="002F04AB" w:rsidP="002F04AB">
            <w:pPr>
              <w:jc w:val="center"/>
              <w:rPr>
                <w:color w:val="000000"/>
                <w:sz w:val="24"/>
                <w:szCs w:val="24"/>
              </w:rPr>
            </w:pPr>
            <w:r w:rsidRPr="002F04AB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3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4AB" w:rsidRPr="002F04AB" w:rsidRDefault="002F04AB" w:rsidP="002F04AB">
            <w:pPr>
              <w:rPr>
                <w:color w:val="000000"/>
                <w:sz w:val="24"/>
                <w:szCs w:val="24"/>
              </w:rPr>
            </w:pPr>
            <w:proofErr w:type="spellStart"/>
            <w:r w:rsidRPr="002F04AB">
              <w:rPr>
                <w:color w:val="000000"/>
                <w:sz w:val="24"/>
                <w:szCs w:val="24"/>
              </w:rPr>
              <w:t>Sopan</w:t>
            </w:r>
            <w:proofErr w:type="spellEnd"/>
            <w:r w:rsidRPr="002F04AB">
              <w:rPr>
                <w:color w:val="000000"/>
                <w:sz w:val="24"/>
                <w:szCs w:val="24"/>
              </w:rPr>
              <w:t xml:space="preserve"> dan </w:t>
            </w:r>
            <w:proofErr w:type="spellStart"/>
            <w:r w:rsidRPr="002F04AB">
              <w:rPr>
                <w:color w:val="000000"/>
                <w:sz w:val="24"/>
                <w:szCs w:val="24"/>
              </w:rPr>
              <w:t>ramah</w:t>
            </w:r>
            <w:proofErr w:type="spellEnd"/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4AB" w:rsidRPr="002F04AB" w:rsidRDefault="002F04AB" w:rsidP="002F04AB">
            <w:pPr>
              <w:jc w:val="center"/>
              <w:rPr>
                <w:color w:val="000000"/>
                <w:sz w:val="24"/>
                <w:szCs w:val="24"/>
              </w:rPr>
            </w:pPr>
            <w:r w:rsidRPr="002F04AB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4AB" w:rsidRPr="002F04AB" w:rsidRDefault="002F04AB" w:rsidP="002F04AB">
            <w:pPr>
              <w:jc w:val="center"/>
              <w:rPr>
                <w:color w:val="000000"/>
                <w:sz w:val="24"/>
                <w:szCs w:val="24"/>
              </w:rPr>
            </w:pPr>
            <w:r w:rsidRPr="002F04AB">
              <w:rPr>
                <w:color w:val="000000"/>
                <w:sz w:val="24"/>
                <w:szCs w:val="24"/>
              </w:rPr>
              <w:t>62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4AB" w:rsidRPr="002F04AB" w:rsidRDefault="002F04AB" w:rsidP="002F04AB">
            <w:pPr>
              <w:jc w:val="center"/>
              <w:rPr>
                <w:color w:val="000000"/>
                <w:sz w:val="24"/>
                <w:szCs w:val="24"/>
              </w:rPr>
            </w:pPr>
            <w:r w:rsidRPr="002F04AB">
              <w:rPr>
                <w:color w:val="000000"/>
                <w:sz w:val="24"/>
                <w:szCs w:val="24"/>
              </w:rPr>
              <w:t>62%</w:t>
            </w:r>
          </w:p>
        </w:tc>
      </w:tr>
      <w:tr w:rsidR="002F04AB" w:rsidRPr="002F04AB" w:rsidTr="002F04AB">
        <w:trPr>
          <w:trHeight w:val="383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4AB" w:rsidRPr="002F04AB" w:rsidRDefault="002F04AB" w:rsidP="002F04AB">
            <w:pPr>
              <w:jc w:val="center"/>
              <w:rPr>
                <w:color w:val="000000"/>
                <w:sz w:val="24"/>
                <w:szCs w:val="24"/>
              </w:rPr>
            </w:pPr>
            <w:r w:rsidRPr="002F04AB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3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4AB" w:rsidRPr="002F04AB" w:rsidRDefault="002F04AB" w:rsidP="002F04AB">
            <w:pPr>
              <w:rPr>
                <w:color w:val="000000"/>
                <w:sz w:val="24"/>
                <w:szCs w:val="24"/>
              </w:rPr>
            </w:pPr>
            <w:proofErr w:type="spellStart"/>
            <w:r w:rsidRPr="002F04AB">
              <w:rPr>
                <w:color w:val="000000"/>
                <w:sz w:val="24"/>
                <w:szCs w:val="24"/>
              </w:rPr>
              <w:t>Sangat</w:t>
            </w:r>
            <w:proofErr w:type="spellEnd"/>
            <w:r w:rsidRPr="002F04AB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F04AB">
              <w:rPr>
                <w:color w:val="000000"/>
                <w:sz w:val="24"/>
                <w:szCs w:val="24"/>
              </w:rPr>
              <w:t>sopan</w:t>
            </w:r>
            <w:proofErr w:type="spellEnd"/>
            <w:r w:rsidRPr="002F04AB">
              <w:rPr>
                <w:color w:val="000000"/>
                <w:sz w:val="24"/>
                <w:szCs w:val="24"/>
              </w:rPr>
              <w:t xml:space="preserve"> dan </w:t>
            </w:r>
            <w:proofErr w:type="spellStart"/>
            <w:r w:rsidRPr="002F04AB">
              <w:rPr>
                <w:color w:val="000000"/>
                <w:sz w:val="24"/>
                <w:szCs w:val="24"/>
              </w:rPr>
              <w:t>ramah</w:t>
            </w:r>
            <w:proofErr w:type="spellEnd"/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4AB" w:rsidRPr="002F04AB" w:rsidRDefault="002F04AB" w:rsidP="002F04AB">
            <w:pPr>
              <w:jc w:val="center"/>
              <w:rPr>
                <w:color w:val="000000"/>
                <w:sz w:val="24"/>
                <w:szCs w:val="24"/>
              </w:rPr>
            </w:pPr>
            <w:r w:rsidRPr="002F04AB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4AB" w:rsidRPr="002F04AB" w:rsidRDefault="002F04AB" w:rsidP="002F04AB">
            <w:pPr>
              <w:jc w:val="center"/>
              <w:rPr>
                <w:color w:val="000000"/>
                <w:sz w:val="24"/>
                <w:szCs w:val="24"/>
              </w:rPr>
            </w:pPr>
            <w:r w:rsidRPr="002F04AB">
              <w:rPr>
                <w:color w:val="000000"/>
                <w:sz w:val="24"/>
                <w:szCs w:val="24"/>
              </w:rPr>
              <w:t>35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4AB" w:rsidRPr="002F04AB" w:rsidRDefault="002F04AB" w:rsidP="002F04AB">
            <w:pPr>
              <w:jc w:val="center"/>
              <w:rPr>
                <w:color w:val="000000"/>
                <w:sz w:val="24"/>
                <w:szCs w:val="24"/>
              </w:rPr>
            </w:pPr>
            <w:r w:rsidRPr="002F04AB">
              <w:rPr>
                <w:color w:val="000000"/>
                <w:sz w:val="24"/>
                <w:szCs w:val="24"/>
              </w:rPr>
              <w:t>35%</w:t>
            </w:r>
          </w:p>
        </w:tc>
      </w:tr>
      <w:tr w:rsidR="002F04AB" w:rsidRPr="002F04AB" w:rsidTr="002F04AB">
        <w:trPr>
          <w:trHeight w:val="383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4AB" w:rsidRPr="002F04AB" w:rsidRDefault="002F04AB" w:rsidP="002F04AB">
            <w:pPr>
              <w:rPr>
                <w:color w:val="000000"/>
                <w:sz w:val="24"/>
                <w:szCs w:val="24"/>
              </w:rPr>
            </w:pPr>
            <w:r w:rsidRPr="002F04AB"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3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4AB" w:rsidRPr="002F04AB" w:rsidRDefault="002F04AB" w:rsidP="002F04AB">
            <w:pPr>
              <w:rPr>
                <w:color w:val="000000"/>
                <w:sz w:val="24"/>
                <w:szCs w:val="24"/>
              </w:rPr>
            </w:pPr>
            <w:r w:rsidRPr="002F04AB"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4AB" w:rsidRPr="002F04AB" w:rsidRDefault="002F04AB" w:rsidP="002F04AB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2F04AB">
              <w:rPr>
                <w:color w:val="000000"/>
                <w:sz w:val="24"/>
                <w:szCs w:val="24"/>
              </w:rPr>
              <w:t>Jumlah</w:t>
            </w:r>
            <w:proofErr w:type="spellEnd"/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4AB" w:rsidRPr="002F04AB" w:rsidRDefault="002F04AB" w:rsidP="002F04AB">
            <w:pPr>
              <w:jc w:val="center"/>
              <w:rPr>
                <w:color w:val="000000"/>
                <w:sz w:val="24"/>
                <w:szCs w:val="24"/>
              </w:rPr>
            </w:pPr>
            <w:r w:rsidRPr="002F04AB">
              <w:rPr>
                <w:color w:val="000000"/>
                <w:sz w:val="24"/>
                <w:szCs w:val="24"/>
              </w:rPr>
              <w:t>100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F04AB" w:rsidRPr="002F04AB" w:rsidRDefault="002F04AB" w:rsidP="002F04AB">
            <w:pPr>
              <w:jc w:val="center"/>
              <w:rPr>
                <w:color w:val="000000"/>
                <w:sz w:val="24"/>
                <w:szCs w:val="24"/>
              </w:rPr>
            </w:pPr>
            <w:r w:rsidRPr="002F04AB">
              <w:rPr>
                <w:color w:val="000000"/>
                <w:sz w:val="24"/>
                <w:szCs w:val="24"/>
              </w:rPr>
              <w:t>100%</w:t>
            </w:r>
          </w:p>
        </w:tc>
      </w:tr>
    </w:tbl>
    <w:p w:rsidR="0053410F" w:rsidRPr="00F6281D" w:rsidRDefault="0053410F">
      <w:pPr>
        <w:spacing w:before="5" w:line="240" w:lineRule="exact"/>
        <w:rPr>
          <w:sz w:val="24"/>
          <w:szCs w:val="24"/>
        </w:rPr>
      </w:pPr>
    </w:p>
    <w:p w:rsidR="0053410F" w:rsidRPr="00F6281D" w:rsidRDefault="00C33277">
      <w:pPr>
        <w:spacing w:before="29"/>
        <w:ind w:left="589" w:right="5849"/>
        <w:jc w:val="both"/>
        <w:rPr>
          <w:sz w:val="24"/>
          <w:szCs w:val="24"/>
        </w:rPr>
      </w:pPr>
      <w:r w:rsidRPr="00F6281D">
        <w:rPr>
          <w:sz w:val="24"/>
          <w:szCs w:val="24"/>
        </w:rPr>
        <w:t xml:space="preserve">8.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n </w:t>
      </w: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pacing w:val="2"/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na</w:t>
      </w:r>
      <w:proofErr w:type="spellEnd"/>
    </w:p>
    <w:p w:rsidR="0053410F" w:rsidRPr="00F6281D" w:rsidRDefault="0053410F">
      <w:pPr>
        <w:spacing w:before="6" w:line="120" w:lineRule="exact"/>
        <w:rPr>
          <w:sz w:val="24"/>
          <w:szCs w:val="24"/>
        </w:rPr>
      </w:pPr>
    </w:p>
    <w:p w:rsidR="0053410F" w:rsidRDefault="00C33277" w:rsidP="006B36EF">
      <w:pPr>
        <w:spacing w:line="360" w:lineRule="auto"/>
        <w:ind w:left="589" w:right="198" w:firstLine="852"/>
        <w:jc w:val="both"/>
        <w:rPr>
          <w:sz w:val="24"/>
          <w:szCs w:val="24"/>
        </w:rPr>
      </w:pP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na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na</w:t>
      </w:r>
      <w:proofErr w:type="spellEnd"/>
      <w:r w:rsidRPr="00F6281D">
        <w:rPr>
          <w:spacing w:val="9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gg</w:t>
      </w:r>
      <w:r w:rsidRPr="00F6281D">
        <w:rPr>
          <w:spacing w:val="1"/>
          <w:sz w:val="24"/>
          <w:szCs w:val="24"/>
        </w:rPr>
        <w:t>am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6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-3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al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at</w:t>
      </w:r>
      <w:r w:rsidRPr="00F6281D">
        <w:rPr>
          <w:sz w:val="24"/>
          <w:szCs w:val="24"/>
        </w:rPr>
        <w:t>u</w:t>
      </w:r>
      <w:proofErr w:type="spellEnd"/>
      <w:r w:rsidRPr="00F6281D">
        <w:rPr>
          <w:spacing w:val="8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 xml:space="preserve">g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al</w:t>
      </w:r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-3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la</w:t>
      </w:r>
      <w:r w:rsidRPr="00F6281D">
        <w:rPr>
          <w:sz w:val="24"/>
          <w:szCs w:val="24"/>
        </w:rPr>
        <w:t>m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pacing w:val="-4"/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ca</w:t>
      </w:r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ma</w:t>
      </w:r>
      <w:r w:rsidRPr="00F6281D">
        <w:rPr>
          <w:sz w:val="24"/>
          <w:szCs w:val="24"/>
        </w:rPr>
        <w:t>k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ud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n </w:t>
      </w:r>
      <w:proofErr w:type="spellStart"/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j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. </w:t>
      </w: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="00347E12">
        <w:rPr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</w:t>
      </w:r>
      <w:r w:rsidRPr="00F6281D">
        <w:rPr>
          <w:spacing w:val="-3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la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3"/>
          <w:sz w:val="24"/>
          <w:szCs w:val="24"/>
        </w:rPr>
        <w:t>l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3"/>
          <w:sz w:val="24"/>
          <w:szCs w:val="24"/>
        </w:rPr>
        <w:t>t</w:t>
      </w:r>
      <w:r w:rsidRPr="00F6281D">
        <w:rPr>
          <w:sz w:val="24"/>
          <w:szCs w:val="24"/>
        </w:rPr>
        <w:t>u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-4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 xml:space="preserve">g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rup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nun</w:t>
      </w:r>
      <w:r w:rsidRPr="00F6281D">
        <w:rPr>
          <w:spacing w:val="-3"/>
          <w:sz w:val="24"/>
          <w:szCs w:val="24"/>
        </w:rPr>
        <w:t>j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ng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ta</w:t>
      </w:r>
      <w:r w:rsidRPr="00F6281D">
        <w:rPr>
          <w:spacing w:val="-3"/>
          <w:sz w:val="24"/>
          <w:szCs w:val="24"/>
        </w:rPr>
        <w:t>m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</w:t>
      </w:r>
      <w:r w:rsidRPr="00F6281D">
        <w:rPr>
          <w:spacing w:val="-4"/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ele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pacing w:val="-8"/>
          <w:sz w:val="24"/>
          <w:szCs w:val="24"/>
        </w:rPr>
        <w:t>y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at</w:t>
      </w:r>
      <w:r w:rsidRPr="00F6281D">
        <w:rPr>
          <w:sz w:val="24"/>
          <w:szCs w:val="24"/>
        </w:rPr>
        <w:t>u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r w:rsidRPr="00F6281D">
        <w:rPr>
          <w:sz w:val="24"/>
          <w:szCs w:val="24"/>
        </w:rPr>
        <w:t>pro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s</w:t>
      </w:r>
      <w:r w:rsidRPr="00F6281D">
        <w:rPr>
          <w:spacing w:val="2"/>
          <w:sz w:val="24"/>
          <w:szCs w:val="24"/>
        </w:rPr>
        <w:t xml:space="preserve"> </w:t>
      </w:r>
      <w:r w:rsidRPr="00F6281D">
        <w:rPr>
          <w:sz w:val="24"/>
          <w:szCs w:val="24"/>
        </w:rPr>
        <w:t>(</w:t>
      </w:r>
      <w:proofErr w:type="spellStart"/>
      <w:r w:rsidRPr="00F6281D">
        <w:rPr>
          <w:sz w:val="24"/>
          <w:szCs w:val="24"/>
        </w:rPr>
        <w:t>u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h</w:t>
      </w:r>
      <w:r w:rsidRPr="00F6281D">
        <w:rPr>
          <w:spacing w:val="-3"/>
          <w:sz w:val="24"/>
          <w:szCs w:val="24"/>
        </w:rPr>
        <w:t>a</w:t>
      </w:r>
      <w:proofErr w:type="spellEnd"/>
      <w:r w:rsidRPr="00F6281D">
        <w:rPr>
          <w:sz w:val="24"/>
          <w:szCs w:val="24"/>
        </w:rPr>
        <w:t xml:space="preserve">,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em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un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>,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pr</w:t>
      </w:r>
      <w:r w:rsidRPr="00F6281D">
        <w:rPr>
          <w:spacing w:val="4"/>
          <w:sz w:val="24"/>
          <w:szCs w:val="24"/>
        </w:rPr>
        <w:t>o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z w:val="24"/>
          <w:szCs w:val="24"/>
        </w:rPr>
        <w:t>).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na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5"/>
          <w:sz w:val="24"/>
          <w:szCs w:val="24"/>
        </w:rPr>
        <w:t>i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un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un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uk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nda</w:t>
      </w:r>
      <w:proofErr w:type="spellEnd"/>
      <w:r w:rsidRPr="00F6281D">
        <w:rPr>
          <w:spacing w:val="9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 xml:space="preserve">g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4"/>
          <w:sz w:val="24"/>
          <w:szCs w:val="24"/>
        </w:rPr>
        <w:t>r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r w:rsidRPr="00F6281D">
        <w:rPr>
          <w:sz w:val="24"/>
          <w:szCs w:val="24"/>
        </w:rPr>
        <w:t>(</w:t>
      </w:r>
      <w:proofErr w:type="spellStart"/>
      <w:r w:rsidRPr="00F6281D">
        <w:rPr>
          <w:sz w:val="24"/>
          <w:szCs w:val="24"/>
        </w:rPr>
        <w:t>ko</w:t>
      </w:r>
      <w:r w:rsidRPr="00F6281D">
        <w:rPr>
          <w:spacing w:val="1"/>
          <w:sz w:val="24"/>
          <w:szCs w:val="24"/>
        </w:rPr>
        <w:t>m</w:t>
      </w:r>
      <w:r w:rsidRPr="00F6281D">
        <w:rPr>
          <w:sz w:val="24"/>
          <w:szCs w:val="24"/>
        </w:rPr>
        <w:t>pu</w:t>
      </w:r>
      <w:r w:rsidRPr="00F6281D">
        <w:rPr>
          <w:spacing w:val="1"/>
          <w:sz w:val="24"/>
          <w:szCs w:val="24"/>
        </w:rPr>
        <w:t>te</w:t>
      </w:r>
      <w:r w:rsidRPr="00F6281D">
        <w:rPr>
          <w:sz w:val="24"/>
          <w:szCs w:val="24"/>
        </w:rPr>
        <w:t>r</w:t>
      </w:r>
      <w:proofErr w:type="spellEnd"/>
      <w:r w:rsidRPr="00F6281D">
        <w:rPr>
          <w:sz w:val="24"/>
          <w:szCs w:val="24"/>
        </w:rPr>
        <w:t xml:space="preserve">, </w:t>
      </w:r>
      <w:proofErr w:type="spellStart"/>
      <w:proofErr w:type="gramStart"/>
      <w:r w:rsidRPr="00F6281D">
        <w:rPr>
          <w:spacing w:val="1"/>
          <w:sz w:val="24"/>
          <w:szCs w:val="24"/>
        </w:rPr>
        <w:t>me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>)  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gramEnd"/>
      <w:r w:rsidRPr="00F6281D">
        <w:rPr>
          <w:sz w:val="24"/>
          <w:szCs w:val="24"/>
        </w:rPr>
        <w:t xml:space="preserve"> 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n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un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uk</w:t>
      </w:r>
      <w:proofErr w:type="spellEnd"/>
      <w:r w:rsidRPr="00F6281D">
        <w:rPr>
          <w:sz w:val="24"/>
          <w:szCs w:val="24"/>
        </w:rPr>
        <w:t xml:space="preserve"> 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d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1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>g</w:t>
      </w:r>
      <w:r w:rsidRPr="00F6281D">
        <w:rPr>
          <w:spacing w:val="56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ti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z w:val="24"/>
          <w:szCs w:val="24"/>
        </w:rPr>
        <w:t xml:space="preserve"> 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z w:val="24"/>
          <w:szCs w:val="24"/>
        </w:rPr>
        <w:t xml:space="preserve">  (</w:t>
      </w:r>
      <w:proofErr w:type="spellStart"/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dun</w:t>
      </w:r>
      <w:r w:rsidRPr="00F6281D">
        <w:rPr>
          <w:spacing w:val="-4"/>
          <w:sz w:val="24"/>
          <w:szCs w:val="24"/>
        </w:rPr>
        <w:t>g</w:t>
      </w:r>
      <w:proofErr w:type="spellEnd"/>
      <w:r w:rsidRPr="00F6281D">
        <w:rPr>
          <w:spacing w:val="10"/>
          <w:sz w:val="24"/>
          <w:szCs w:val="24"/>
        </w:rPr>
        <w:t>)</w:t>
      </w:r>
      <w:r w:rsidRPr="00F6281D">
        <w:rPr>
          <w:sz w:val="24"/>
          <w:szCs w:val="24"/>
        </w:rPr>
        <w:t xml:space="preserve">. </w:t>
      </w:r>
      <w:r w:rsidRPr="00F6281D">
        <w:rPr>
          <w:spacing w:val="4"/>
          <w:sz w:val="24"/>
          <w:szCs w:val="24"/>
        </w:rPr>
        <w:t xml:space="preserve"> </w:t>
      </w:r>
      <w:proofErr w:type="gramStart"/>
      <w:r w:rsidRPr="00F6281D">
        <w:rPr>
          <w:spacing w:val="-1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ri </w:t>
      </w:r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l</w:t>
      </w:r>
      <w:proofErr w:type="spellEnd"/>
      <w:proofErr w:type="gram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ali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s</w:t>
      </w:r>
      <w:proofErr w:type="spellEnd"/>
      <w:r w:rsidRPr="00F6281D">
        <w:rPr>
          <w:spacing w:val="30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2"/>
          <w:sz w:val="24"/>
          <w:szCs w:val="24"/>
        </w:rPr>
        <w:t>r</w:t>
      </w:r>
      <w:r w:rsidRPr="00F6281D">
        <w:rPr>
          <w:spacing w:val="-4"/>
          <w:sz w:val="24"/>
          <w:szCs w:val="24"/>
        </w:rPr>
        <w:t>o</w:t>
      </w:r>
      <w:r w:rsidRPr="00F6281D">
        <w:rPr>
          <w:spacing w:val="1"/>
          <w:sz w:val="24"/>
          <w:szCs w:val="24"/>
        </w:rPr>
        <w:t>le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pacing w:val="36"/>
          <w:sz w:val="24"/>
          <w:szCs w:val="24"/>
        </w:rPr>
        <w:t xml:space="preserve"> </w:t>
      </w:r>
      <w:r w:rsidRPr="00F6281D">
        <w:rPr>
          <w:spacing w:val="-4"/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3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-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at</w:t>
      </w:r>
      <w:r w:rsidRPr="00F6281D">
        <w:rPr>
          <w:sz w:val="24"/>
          <w:szCs w:val="24"/>
        </w:rPr>
        <w:t>a</w:t>
      </w:r>
      <w:r w:rsidRPr="00F6281D">
        <w:rPr>
          <w:spacing w:val="37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kor</w:t>
      </w:r>
      <w:proofErr w:type="spellEnd"/>
      <w:r w:rsidRPr="00F6281D">
        <w:rPr>
          <w:spacing w:val="36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proofErr w:type="spellEnd"/>
      <w:r w:rsidRPr="00F6281D">
        <w:rPr>
          <w:spacing w:val="32"/>
          <w:sz w:val="24"/>
          <w:szCs w:val="24"/>
        </w:rPr>
        <w:t xml:space="preserve"> </w:t>
      </w:r>
      <w:r w:rsidRPr="00F6281D">
        <w:rPr>
          <w:sz w:val="24"/>
          <w:szCs w:val="24"/>
        </w:rPr>
        <w:t>3,</w:t>
      </w:r>
      <w:r w:rsidR="006B36EF">
        <w:rPr>
          <w:sz w:val="24"/>
          <w:szCs w:val="24"/>
        </w:rPr>
        <w:t>03</w:t>
      </w:r>
      <w:r w:rsidRPr="00F6281D">
        <w:rPr>
          <w:spacing w:val="3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da</w:t>
      </w:r>
      <w:proofErr w:type="spellEnd"/>
      <w:r w:rsidRPr="00F6281D">
        <w:rPr>
          <w:spacing w:val="33"/>
          <w:sz w:val="24"/>
          <w:szCs w:val="24"/>
        </w:rPr>
        <w:t xml:space="preserve"> 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da</w:t>
      </w:r>
      <w:r w:rsidRPr="00F6281D">
        <w:rPr>
          <w:spacing w:val="33"/>
          <w:sz w:val="24"/>
          <w:szCs w:val="24"/>
        </w:rPr>
        <w:t xml:space="preserve"> 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te</w:t>
      </w:r>
      <w:r w:rsidRPr="00F6281D">
        <w:rPr>
          <w:sz w:val="24"/>
          <w:szCs w:val="24"/>
        </w:rPr>
        <w:t>r</w:t>
      </w:r>
      <w:r w:rsidRPr="00F6281D">
        <w:rPr>
          <w:spacing w:val="-4"/>
          <w:sz w:val="24"/>
          <w:szCs w:val="24"/>
        </w:rPr>
        <w:t>v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l</w:t>
      </w:r>
      <w:r w:rsidRPr="00F6281D">
        <w:rPr>
          <w:spacing w:val="33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kor</w:t>
      </w:r>
      <w:proofErr w:type="spellEnd"/>
      <w:r w:rsidRPr="00F6281D">
        <w:rPr>
          <w:spacing w:val="36"/>
          <w:sz w:val="24"/>
          <w:szCs w:val="24"/>
        </w:rPr>
        <w:t xml:space="preserve"> </w:t>
      </w:r>
      <w:r w:rsidRPr="00F6281D">
        <w:rPr>
          <w:sz w:val="24"/>
          <w:szCs w:val="24"/>
        </w:rPr>
        <w:t>3,26</w:t>
      </w:r>
      <w:r w:rsidRPr="00F6281D">
        <w:rPr>
          <w:spacing w:val="32"/>
          <w:sz w:val="24"/>
          <w:szCs w:val="24"/>
        </w:rPr>
        <w:t xml:space="preserve"> </w:t>
      </w:r>
      <w:r w:rsidRPr="00F6281D">
        <w:rPr>
          <w:spacing w:val="2"/>
          <w:sz w:val="24"/>
          <w:szCs w:val="24"/>
        </w:rPr>
        <w:t>s</w:t>
      </w:r>
      <w:r w:rsidRPr="00F6281D">
        <w:rPr>
          <w:spacing w:val="-3"/>
          <w:sz w:val="24"/>
          <w:szCs w:val="24"/>
        </w:rPr>
        <w:t>/</w:t>
      </w:r>
      <w:r w:rsidRPr="00F6281D">
        <w:rPr>
          <w:sz w:val="24"/>
          <w:szCs w:val="24"/>
        </w:rPr>
        <w:t>d</w:t>
      </w:r>
      <w:r w:rsidR="006B36EF">
        <w:rPr>
          <w:sz w:val="24"/>
          <w:szCs w:val="24"/>
        </w:rPr>
        <w:t xml:space="preserve"> </w:t>
      </w:r>
      <w:r w:rsidRPr="00F6281D">
        <w:rPr>
          <w:sz w:val="24"/>
          <w:szCs w:val="24"/>
        </w:rPr>
        <w:t>4,00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ate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ori</w:t>
      </w:r>
      <w:proofErr w:type="spellEnd"/>
      <w:r w:rsidRPr="00F6281D">
        <w:rPr>
          <w:spacing w:val="6"/>
          <w:sz w:val="24"/>
          <w:szCs w:val="24"/>
        </w:rPr>
        <w:t xml:space="preserve"> </w:t>
      </w:r>
      <w:r w:rsidRPr="00F6281D">
        <w:rPr>
          <w:spacing w:val="2"/>
          <w:sz w:val="24"/>
          <w:szCs w:val="24"/>
        </w:rPr>
        <w:t>“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pacing w:val="6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ai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pacing w:val="1"/>
          <w:sz w:val="24"/>
          <w:szCs w:val="24"/>
        </w:rPr>
        <w:t>”</w:t>
      </w:r>
      <w:r w:rsidRPr="00F6281D">
        <w:rPr>
          <w:sz w:val="24"/>
          <w:szCs w:val="24"/>
        </w:rPr>
        <w:t>.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-3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mi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ia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pu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gg</w:t>
      </w:r>
      <w:r w:rsidRPr="00F6281D">
        <w:rPr>
          <w:sz w:val="24"/>
          <w:szCs w:val="24"/>
        </w:rPr>
        <w:t>una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la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un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uk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ru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ng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li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kup</w:t>
      </w:r>
      <w:proofErr w:type="spellEnd"/>
      <w:r w:rsidRPr="00F6281D">
        <w:rPr>
          <w:spacing w:val="8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n </w:t>
      </w: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na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da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da</w:t>
      </w:r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ori</w:t>
      </w:r>
      <w:proofErr w:type="spellEnd"/>
      <w:r w:rsidRPr="00F6281D">
        <w:rPr>
          <w:spacing w:val="8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ai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z w:val="24"/>
          <w:szCs w:val="24"/>
        </w:rPr>
        <w:t>.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5"/>
          <w:sz w:val="24"/>
          <w:szCs w:val="24"/>
        </w:rPr>
        <w:t>A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pun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l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ja</w:t>
      </w:r>
      <w:r w:rsidRPr="00F6281D">
        <w:rPr>
          <w:spacing w:val="-1"/>
          <w:sz w:val="24"/>
          <w:szCs w:val="24"/>
        </w:rPr>
        <w:t>w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ku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on</w:t>
      </w:r>
      <w:r w:rsidRPr="00F6281D">
        <w:rPr>
          <w:spacing w:val="-3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pu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2"/>
          <w:sz w:val="24"/>
          <w:szCs w:val="24"/>
        </w:rPr>
        <w:t>s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gg</w:t>
      </w:r>
      <w:r w:rsidRPr="00F6281D">
        <w:rPr>
          <w:sz w:val="24"/>
          <w:szCs w:val="24"/>
        </w:rPr>
        <w:t>una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l</w:t>
      </w:r>
      <w:r w:rsidRPr="00F6281D">
        <w:rPr>
          <w:spacing w:val="5"/>
          <w:sz w:val="24"/>
          <w:szCs w:val="24"/>
        </w:rPr>
        <w:t>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ru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ng</w:t>
      </w:r>
      <w:proofErr w:type="spellEnd"/>
      <w:r w:rsidRPr="00F6281D">
        <w:rPr>
          <w:spacing w:val="-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li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kup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n </w:t>
      </w:r>
      <w:proofErr w:type="spellStart"/>
      <w:r w:rsidRPr="00F6281D">
        <w:rPr>
          <w:sz w:val="24"/>
          <w:szCs w:val="24"/>
        </w:rPr>
        <w:t>pr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na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aj</w:t>
      </w:r>
      <w:r w:rsidRPr="00F6281D">
        <w:rPr>
          <w:spacing w:val="-3"/>
          <w:sz w:val="24"/>
          <w:szCs w:val="24"/>
        </w:rPr>
        <w:t>i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da</w:t>
      </w:r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b</w:t>
      </w:r>
      <w:r w:rsidRPr="00F6281D">
        <w:rPr>
          <w:spacing w:val="-3"/>
          <w:sz w:val="24"/>
          <w:szCs w:val="24"/>
        </w:rPr>
        <w:t>e</w:t>
      </w:r>
      <w:r w:rsidRPr="00F6281D">
        <w:rPr>
          <w:sz w:val="24"/>
          <w:szCs w:val="24"/>
        </w:rPr>
        <w:t>l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k</w:t>
      </w:r>
      <w:r w:rsidRPr="00F6281D">
        <w:rPr>
          <w:spacing w:val="-4"/>
          <w:sz w:val="24"/>
          <w:szCs w:val="24"/>
        </w:rPr>
        <w:t>u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i</w:t>
      </w:r>
      <w:proofErr w:type="spellEnd"/>
      <w:r w:rsidRPr="00F6281D">
        <w:rPr>
          <w:sz w:val="24"/>
          <w:szCs w:val="24"/>
        </w:rPr>
        <w:t>.</w:t>
      </w:r>
    </w:p>
    <w:p w:rsidR="008E455F" w:rsidRPr="00F6281D" w:rsidRDefault="008E455F">
      <w:pPr>
        <w:spacing w:before="3" w:line="360" w:lineRule="auto"/>
        <w:ind w:left="589" w:right="198"/>
        <w:jc w:val="both"/>
        <w:rPr>
          <w:sz w:val="24"/>
          <w:szCs w:val="24"/>
        </w:rPr>
      </w:pPr>
    </w:p>
    <w:p w:rsidR="0053410F" w:rsidRPr="00F6281D" w:rsidRDefault="00C33277">
      <w:pPr>
        <w:spacing w:before="3"/>
        <w:ind w:left="3984" w:right="3644"/>
        <w:jc w:val="center"/>
        <w:rPr>
          <w:sz w:val="24"/>
          <w:szCs w:val="24"/>
        </w:rPr>
      </w:pPr>
      <w:proofErr w:type="spellStart"/>
      <w:r w:rsidRPr="00F6281D">
        <w:rPr>
          <w:b/>
          <w:sz w:val="24"/>
          <w:szCs w:val="24"/>
        </w:rPr>
        <w:t>Ta</w:t>
      </w:r>
      <w:r w:rsidRPr="00F6281D">
        <w:rPr>
          <w:b/>
          <w:spacing w:val="-6"/>
          <w:sz w:val="24"/>
          <w:szCs w:val="24"/>
        </w:rPr>
        <w:t>b</w:t>
      </w:r>
      <w:r w:rsidRPr="00F6281D">
        <w:rPr>
          <w:b/>
          <w:spacing w:val="1"/>
          <w:sz w:val="24"/>
          <w:szCs w:val="24"/>
        </w:rPr>
        <w:t>e</w:t>
      </w:r>
      <w:r w:rsidRPr="00F6281D">
        <w:rPr>
          <w:b/>
          <w:sz w:val="24"/>
          <w:szCs w:val="24"/>
        </w:rPr>
        <w:t>l</w:t>
      </w:r>
      <w:proofErr w:type="spellEnd"/>
      <w:r w:rsidRPr="00F6281D">
        <w:rPr>
          <w:b/>
          <w:spacing w:val="2"/>
          <w:sz w:val="24"/>
          <w:szCs w:val="24"/>
        </w:rPr>
        <w:t xml:space="preserve"> </w:t>
      </w:r>
      <w:r w:rsidRPr="00F6281D">
        <w:rPr>
          <w:b/>
          <w:sz w:val="24"/>
          <w:szCs w:val="24"/>
        </w:rPr>
        <w:t>4.1</w:t>
      </w:r>
      <w:r w:rsidR="00347E12">
        <w:rPr>
          <w:b/>
          <w:sz w:val="24"/>
          <w:szCs w:val="24"/>
        </w:rPr>
        <w:t>3</w:t>
      </w:r>
    </w:p>
    <w:p w:rsidR="0053410F" w:rsidRPr="00F6281D" w:rsidRDefault="00C33277">
      <w:pPr>
        <w:ind w:left="2977" w:right="2635"/>
        <w:jc w:val="center"/>
        <w:rPr>
          <w:sz w:val="24"/>
          <w:szCs w:val="24"/>
        </w:rPr>
      </w:pPr>
      <w:proofErr w:type="spellStart"/>
      <w:r w:rsidRPr="00F6281D">
        <w:rPr>
          <w:b/>
          <w:spacing w:val="-1"/>
          <w:sz w:val="24"/>
          <w:szCs w:val="24"/>
        </w:rPr>
        <w:t>I</w:t>
      </w:r>
      <w:r w:rsidRPr="00F6281D">
        <w:rPr>
          <w:b/>
          <w:spacing w:val="2"/>
          <w:sz w:val="24"/>
          <w:szCs w:val="24"/>
        </w:rPr>
        <w:t>n</w:t>
      </w:r>
      <w:r w:rsidRPr="00F6281D">
        <w:rPr>
          <w:b/>
          <w:spacing w:val="-6"/>
          <w:sz w:val="24"/>
          <w:szCs w:val="24"/>
        </w:rPr>
        <w:t>d</w:t>
      </w:r>
      <w:r w:rsidRPr="00F6281D">
        <w:rPr>
          <w:b/>
          <w:spacing w:val="5"/>
          <w:sz w:val="24"/>
          <w:szCs w:val="24"/>
        </w:rPr>
        <w:t>e</w:t>
      </w:r>
      <w:r w:rsidRPr="00F6281D">
        <w:rPr>
          <w:b/>
          <w:spacing w:val="-5"/>
          <w:sz w:val="24"/>
          <w:szCs w:val="24"/>
        </w:rPr>
        <w:t>k</w:t>
      </w:r>
      <w:r w:rsidRPr="00F6281D">
        <w:rPr>
          <w:b/>
          <w:sz w:val="24"/>
          <w:szCs w:val="24"/>
        </w:rPr>
        <w:t>s</w:t>
      </w:r>
      <w:proofErr w:type="spellEnd"/>
      <w:r w:rsidRPr="00F6281D">
        <w:rPr>
          <w:b/>
          <w:spacing w:val="2"/>
          <w:sz w:val="24"/>
          <w:szCs w:val="24"/>
        </w:rPr>
        <w:t xml:space="preserve"> </w:t>
      </w:r>
      <w:proofErr w:type="spellStart"/>
      <w:r w:rsidRPr="00F6281D">
        <w:rPr>
          <w:b/>
          <w:spacing w:val="-3"/>
          <w:sz w:val="24"/>
          <w:szCs w:val="24"/>
        </w:rPr>
        <w:t>K</w:t>
      </w:r>
      <w:r w:rsidRPr="00F6281D">
        <w:rPr>
          <w:b/>
          <w:spacing w:val="5"/>
          <w:sz w:val="24"/>
          <w:szCs w:val="24"/>
        </w:rPr>
        <w:t>e</w:t>
      </w:r>
      <w:r w:rsidRPr="00F6281D">
        <w:rPr>
          <w:b/>
          <w:spacing w:val="-6"/>
          <w:sz w:val="24"/>
          <w:szCs w:val="24"/>
        </w:rPr>
        <w:t>p</w:t>
      </w:r>
      <w:r w:rsidRPr="00F6281D">
        <w:rPr>
          <w:b/>
          <w:spacing w:val="-1"/>
          <w:sz w:val="24"/>
          <w:szCs w:val="24"/>
        </w:rPr>
        <w:t>u</w:t>
      </w:r>
      <w:r w:rsidRPr="00F6281D">
        <w:rPr>
          <w:b/>
          <w:spacing w:val="4"/>
          <w:sz w:val="24"/>
          <w:szCs w:val="24"/>
        </w:rPr>
        <w:t>a</w:t>
      </w:r>
      <w:r w:rsidRPr="00F6281D">
        <w:rPr>
          <w:b/>
          <w:spacing w:val="-1"/>
          <w:sz w:val="24"/>
          <w:szCs w:val="24"/>
        </w:rPr>
        <w:t>s</w:t>
      </w:r>
      <w:r w:rsidRPr="00F6281D">
        <w:rPr>
          <w:b/>
          <w:sz w:val="24"/>
          <w:szCs w:val="24"/>
        </w:rPr>
        <w:t>an</w:t>
      </w:r>
      <w:proofErr w:type="spellEnd"/>
      <w:r w:rsidRPr="00F6281D">
        <w:rPr>
          <w:b/>
          <w:spacing w:val="-1"/>
          <w:sz w:val="24"/>
          <w:szCs w:val="24"/>
        </w:rPr>
        <w:t xml:space="preserve"> </w:t>
      </w:r>
      <w:r w:rsidRPr="00F6281D">
        <w:rPr>
          <w:b/>
          <w:spacing w:val="1"/>
          <w:sz w:val="24"/>
          <w:szCs w:val="24"/>
        </w:rPr>
        <w:t>M</w:t>
      </w:r>
      <w:r w:rsidRPr="00F6281D">
        <w:rPr>
          <w:b/>
          <w:sz w:val="24"/>
          <w:szCs w:val="24"/>
        </w:rPr>
        <w:t>a</w:t>
      </w:r>
      <w:r w:rsidRPr="00F6281D">
        <w:rPr>
          <w:b/>
          <w:spacing w:val="-1"/>
          <w:sz w:val="24"/>
          <w:szCs w:val="24"/>
        </w:rPr>
        <w:t>s</w:t>
      </w:r>
      <w:r w:rsidRPr="00F6281D">
        <w:rPr>
          <w:b/>
          <w:spacing w:val="4"/>
          <w:sz w:val="24"/>
          <w:szCs w:val="24"/>
        </w:rPr>
        <w:t>y</w:t>
      </w:r>
      <w:r w:rsidRPr="00F6281D">
        <w:rPr>
          <w:b/>
          <w:sz w:val="24"/>
          <w:szCs w:val="24"/>
        </w:rPr>
        <w:t>a</w:t>
      </w:r>
      <w:r w:rsidRPr="00F6281D">
        <w:rPr>
          <w:b/>
          <w:spacing w:val="1"/>
          <w:sz w:val="24"/>
          <w:szCs w:val="24"/>
        </w:rPr>
        <w:t>r</w:t>
      </w:r>
      <w:r w:rsidRPr="00F6281D">
        <w:rPr>
          <w:b/>
          <w:spacing w:val="4"/>
          <w:sz w:val="24"/>
          <w:szCs w:val="24"/>
        </w:rPr>
        <w:t>a</w:t>
      </w:r>
      <w:r w:rsidRPr="00F6281D">
        <w:rPr>
          <w:b/>
          <w:spacing w:val="-9"/>
          <w:sz w:val="24"/>
          <w:szCs w:val="24"/>
        </w:rPr>
        <w:t>k</w:t>
      </w:r>
      <w:r w:rsidRPr="00F6281D">
        <w:rPr>
          <w:b/>
          <w:sz w:val="24"/>
          <w:szCs w:val="24"/>
        </w:rPr>
        <w:t>at</w:t>
      </w:r>
    </w:p>
    <w:p w:rsidR="0053410F" w:rsidRPr="00F6281D" w:rsidRDefault="00C33277" w:rsidP="008E7C97">
      <w:pPr>
        <w:spacing w:before="4" w:line="260" w:lineRule="exact"/>
        <w:ind w:left="2524" w:right="2185"/>
        <w:jc w:val="center"/>
        <w:rPr>
          <w:sz w:val="24"/>
          <w:szCs w:val="24"/>
        </w:rPr>
      </w:pPr>
      <w:proofErr w:type="spellStart"/>
      <w:r w:rsidRPr="00F6281D">
        <w:rPr>
          <w:b/>
          <w:spacing w:val="-1"/>
          <w:position w:val="-1"/>
          <w:sz w:val="24"/>
          <w:szCs w:val="24"/>
        </w:rPr>
        <w:t>Ru</w:t>
      </w:r>
      <w:r w:rsidRPr="00F6281D">
        <w:rPr>
          <w:b/>
          <w:position w:val="-1"/>
          <w:sz w:val="24"/>
          <w:szCs w:val="24"/>
        </w:rPr>
        <w:t>a</w:t>
      </w:r>
      <w:r w:rsidRPr="00F6281D">
        <w:rPr>
          <w:b/>
          <w:spacing w:val="-1"/>
          <w:position w:val="-1"/>
          <w:sz w:val="24"/>
          <w:szCs w:val="24"/>
        </w:rPr>
        <w:t>n</w:t>
      </w:r>
      <w:r w:rsidRPr="00F6281D">
        <w:rPr>
          <w:b/>
          <w:position w:val="-1"/>
          <w:sz w:val="24"/>
          <w:szCs w:val="24"/>
        </w:rPr>
        <w:t>g</w:t>
      </w:r>
      <w:proofErr w:type="spellEnd"/>
      <w:r w:rsidRPr="00F6281D">
        <w:rPr>
          <w:b/>
          <w:position w:val="-1"/>
          <w:sz w:val="24"/>
          <w:szCs w:val="24"/>
        </w:rPr>
        <w:t xml:space="preserve"> </w:t>
      </w:r>
      <w:proofErr w:type="spellStart"/>
      <w:r w:rsidRPr="00F6281D">
        <w:rPr>
          <w:b/>
          <w:position w:val="-1"/>
          <w:sz w:val="24"/>
          <w:szCs w:val="24"/>
        </w:rPr>
        <w:t>L</w:t>
      </w:r>
      <w:r w:rsidRPr="00F6281D">
        <w:rPr>
          <w:b/>
          <w:spacing w:val="1"/>
          <w:position w:val="-1"/>
          <w:sz w:val="24"/>
          <w:szCs w:val="24"/>
        </w:rPr>
        <w:t>i</w:t>
      </w:r>
      <w:r w:rsidRPr="00F6281D">
        <w:rPr>
          <w:b/>
          <w:spacing w:val="-1"/>
          <w:position w:val="-1"/>
          <w:sz w:val="24"/>
          <w:szCs w:val="24"/>
        </w:rPr>
        <w:t>n</w:t>
      </w:r>
      <w:r w:rsidRPr="00F6281D">
        <w:rPr>
          <w:b/>
          <w:spacing w:val="4"/>
          <w:position w:val="-1"/>
          <w:sz w:val="24"/>
          <w:szCs w:val="24"/>
        </w:rPr>
        <w:t>g</w:t>
      </w:r>
      <w:r w:rsidRPr="00F6281D">
        <w:rPr>
          <w:b/>
          <w:spacing w:val="-6"/>
          <w:position w:val="-1"/>
          <w:sz w:val="24"/>
          <w:szCs w:val="24"/>
        </w:rPr>
        <w:t>k</w:t>
      </w:r>
      <w:r w:rsidRPr="00F6281D">
        <w:rPr>
          <w:b/>
          <w:spacing w:val="2"/>
          <w:position w:val="-1"/>
          <w:sz w:val="24"/>
          <w:szCs w:val="24"/>
        </w:rPr>
        <w:t>u</w:t>
      </w:r>
      <w:r w:rsidRPr="00F6281D">
        <w:rPr>
          <w:b/>
          <w:position w:val="-1"/>
          <w:sz w:val="24"/>
          <w:szCs w:val="24"/>
        </w:rPr>
        <w:t>p</w:t>
      </w:r>
      <w:proofErr w:type="spellEnd"/>
      <w:r w:rsidRPr="00F6281D">
        <w:rPr>
          <w:b/>
          <w:spacing w:val="4"/>
          <w:position w:val="-1"/>
          <w:sz w:val="24"/>
          <w:szCs w:val="24"/>
        </w:rPr>
        <w:t xml:space="preserve"> </w:t>
      </w:r>
      <w:proofErr w:type="spellStart"/>
      <w:r w:rsidRPr="00F6281D">
        <w:rPr>
          <w:b/>
          <w:spacing w:val="-1"/>
          <w:position w:val="-1"/>
          <w:sz w:val="24"/>
          <w:szCs w:val="24"/>
        </w:rPr>
        <w:t>S</w:t>
      </w:r>
      <w:r w:rsidRPr="00F6281D">
        <w:rPr>
          <w:b/>
          <w:position w:val="-1"/>
          <w:sz w:val="24"/>
          <w:szCs w:val="24"/>
        </w:rPr>
        <w:t>a</w:t>
      </w:r>
      <w:r w:rsidRPr="00F6281D">
        <w:rPr>
          <w:b/>
          <w:spacing w:val="1"/>
          <w:position w:val="-1"/>
          <w:sz w:val="24"/>
          <w:szCs w:val="24"/>
        </w:rPr>
        <w:t>r</w:t>
      </w:r>
      <w:r w:rsidRPr="00F6281D">
        <w:rPr>
          <w:b/>
          <w:position w:val="-1"/>
          <w:sz w:val="24"/>
          <w:szCs w:val="24"/>
        </w:rPr>
        <w:t>a</w:t>
      </w:r>
      <w:r w:rsidRPr="00F6281D">
        <w:rPr>
          <w:b/>
          <w:spacing w:val="-1"/>
          <w:position w:val="-1"/>
          <w:sz w:val="24"/>
          <w:szCs w:val="24"/>
        </w:rPr>
        <w:t>n</w:t>
      </w:r>
      <w:r w:rsidRPr="00F6281D">
        <w:rPr>
          <w:b/>
          <w:position w:val="-1"/>
          <w:sz w:val="24"/>
          <w:szCs w:val="24"/>
        </w:rPr>
        <w:t>a</w:t>
      </w:r>
      <w:proofErr w:type="spellEnd"/>
      <w:r w:rsidRPr="00F6281D">
        <w:rPr>
          <w:b/>
          <w:spacing w:val="4"/>
          <w:position w:val="-1"/>
          <w:sz w:val="24"/>
          <w:szCs w:val="24"/>
        </w:rPr>
        <w:t xml:space="preserve"> </w:t>
      </w:r>
      <w:r w:rsidRPr="00F6281D">
        <w:rPr>
          <w:b/>
          <w:spacing w:val="-6"/>
          <w:position w:val="-1"/>
          <w:sz w:val="24"/>
          <w:szCs w:val="24"/>
        </w:rPr>
        <w:t>d</w:t>
      </w:r>
      <w:r w:rsidRPr="00F6281D">
        <w:rPr>
          <w:b/>
          <w:position w:val="-1"/>
          <w:sz w:val="24"/>
          <w:szCs w:val="24"/>
        </w:rPr>
        <w:t>an</w:t>
      </w:r>
      <w:r w:rsidRPr="00F6281D">
        <w:rPr>
          <w:b/>
          <w:spacing w:val="-1"/>
          <w:position w:val="-1"/>
          <w:sz w:val="24"/>
          <w:szCs w:val="24"/>
        </w:rPr>
        <w:t xml:space="preserve"> </w:t>
      </w:r>
      <w:proofErr w:type="spellStart"/>
      <w:r w:rsidRPr="00F6281D">
        <w:rPr>
          <w:b/>
          <w:spacing w:val="1"/>
          <w:position w:val="-1"/>
          <w:sz w:val="24"/>
          <w:szCs w:val="24"/>
        </w:rPr>
        <w:t>Pr</w:t>
      </w:r>
      <w:r w:rsidRPr="00F6281D">
        <w:rPr>
          <w:b/>
          <w:position w:val="-1"/>
          <w:sz w:val="24"/>
          <w:szCs w:val="24"/>
        </w:rPr>
        <w:t>a</w:t>
      </w:r>
      <w:r w:rsidRPr="00F6281D">
        <w:rPr>
          <w:b/>
          <w:spacing w:val="-1"/>
          <w:position w:val="-1"/>
          <w:sz w:val="24"/>
          <w:szCs w:val="24"/>
        </w:rPr>
        <w:t>s</w:t>
      </w:r>
      <w:r w:rsidRPr="00F6281D">
        <w:rPr>
          <w:b/>
          <w:position w:val="-1"/>
          <w:sz w:val="24"/>
          <w:szCs w:val="24"/>
        </w:rPr>
        <w:t>a</w:t>
      </w:r>
      <w:r w:rsidRPr="00F6281D">
        <w:rPr>
          <w:b/>
          <w:spacing w:val="1"/>
          <w:position w:val="-1"/>
          <w:sz w:val="24"/>
          <w:szCs w:val="24"/>
        </w:rPr>
        <w:t>r</w:t>
      </w:r>
      <w:r w:rsidRPr="00F6281D">
        <w:rPr>
          <w:b/>
          <w:position w:val="-1"/>
          <w:sz w:val="24"/>
          <w:szCs w:val="24"/>
        </w:rPr>
        <w:t>a</w:t>
      </w:r>
      <w:r w:rsidRPr="00F6281D">
        <w:rPr>
          <w:b/>
          <w:spacing w:val="-1"/>
          <w:position w:val="-1"/>
          <w:sz w:val="24"/>
          <w:szCs w:val="24"/>
        </w:rPr>
        <w:t>n</w:t>
      </w:r>
      <w:r w:rsidRPr="00F6281D">
        <w:rPr>
          <w:b/>
          <w:position w:val="-1"/>
          <w:sz w:val="24"/>
          <w:szCs w:val="24"/>
        </w:rPr>
        <w:t>a</w:t>
      </w:r>
      <w:proofErr w:type="spellEnd"/>
    </w:p>
    <w:p w:rsidR="0053410F" w:rsidRPr="00F6281D" w:rsidRDefault="0053410F">
      <w:pPr>
        <w:spacing w:line="200" w:lineRule="exact"/>
        <w:rPr>
          <w:sz w:val="24"/>
          <w:szCs w:val="24"/>
        </w:rPr>
      </w:pPr>
    </w:p>
    <w:p w:rsidR="0053410F" w:rsidRPr="00F6281D" w:rsidRDefault="0053410F">
      <w:pPr>
        <w:spacing w:line="200" w:lineRule="exact"/>
        <w:rPr>
          <w:sz w:val="24"/>
          <w:szCs w:val="24"/>
        </w:rPr>
      </w:pPr>
    </w:p>
    <w:tbl>
      <w:tblPr>
        <w:tblW w:w="6963" w:type="dxa"/>
        <w:tblInd w:w="1271" w:type="dxa"/>
        <w:tblLook w:val="04A0" w:firstRow="1" w:lastRow="0" w:firstColumn="1" w:lastColumn="0" w:noHBand="0" w:noVBand="1"/>
      </w:tblPr>
      <w:tblGrid>
        <w:gridCol w:w="709"/>
        <w:gridCol w:w="3108"/>
        <w:gridCol w:w="1130"/>
        <w:gridCol w:w="1063"/>
        <w:gridCol w:w="953"/>
      </w:tblGrid>
      <w:tr w:rsidR="00347E12" w:rsidRPr="00347E12" w:rsidTr="008E7C97">
        <w:trPr>
          <w:trHeight w:val="367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E12" w:rsidRPr="00347E12" w:rsidRDefault="00347E12" w:rsidP="00347E12">
            <w:pPr>
              <w:jc w:val="center"/>
              <w:rPr>
                <w:color w:val="000000"/>
                <w:sz w:val="24"/>
                <w:szCs w:val="24"/>
              </w:rPr>
            </w:pPr>
            <w:r w:rsidRPr="00347E12">
              <w:rPr>
                <w:color w:val="000000"/>
                <w:sz w:val="24"/>
                <w:szCs w:val="24"/>
              </w:rPr>
              <w:t>No</w:t>
            </w:r>
          </w:p>
        </w:tc>
        <w:tc>
          <w:tcPr>
            <w:tcW w:w="31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E12" w:rsidRPr="00347E12" w:rsidRDefault="00347E12" w:rsidP="00347E12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347E12">
              <w:rPr>
                <w:color w:val="000000"/>
                <w:sz w:val="24"/>
                <w:szCs w:val="24"/>
              </w:rPr>
              <w:t>Jawaban</w:t>
            </w:r>
            <w:proofErr w:type="spellEnd"/>
          </w:p>
        </w:tc>
        <w:tc>
          <w:tcPr>
            <w:tcW w:w="11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7E12" w:rsidRPr="00347E12" w:rsidRDefault="00347E12" w:rsidP="00347E12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347E12">
              <w:rPr>
                <w:color w:val="000000"/>
                <w:sz w:val="24"/>
                <w:szCs w:val="24"/>
              </w:rPr>
              <w:t>Skor</w:t>
            </w:r>
            <w:proofErr w:type="spellEnd"/>
          </w:p>
        </w:tc>
        <w:tc>
          <w:tcPr>
            <w:tcW w:w="20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7E12" w:rsidRPr="00347E12" w:rsidRDefault="00347E12" w:rsidP="00347E12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347E12">
              <w:rPr>
                <w:color w:val="000000"/>
                <w:sz w:val="24"/>
                <w:szCs w:val="24"/>
              </w:rPr>
              <w:t>Frekuensi</w:t>
            </w:r>
            <w:proofErr w:type="spellEnd"/>
          </w:p>
        </w:tc>
      </w:tr>
      <w:tr w:rsidR="00347E12" w:rsidRPr="00347E12" w:rsidTr="008E7C97">
        <w:trPr>
          <w:trHeight w:val="367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7E12" w:rsidRPr="00347E12" w:rsidRDefault="00347E12" w:rsidP="00347E1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1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7E12" w:rsidRPr="00347E12" w:rsidRDefault="00347E12" w:rsidP="00347E1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1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7E12" w:rsidRPr="00347E12" w:rsidRDefault="00347E12" w:rsidP="00347E1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7E12" w:rsidRPr="00347E12" w:rsidRDefault="00347E12" w:rsidP="00347E12">
            <w:pPr>
              <w:jc w:val="center"/>
              <w:rPr>
                <w:color w:val="000000"/>
                <w:sz w:val="24"/>
                <w:szCs w:val="24"/>
              </w:rPr>
            </w:pPr>
            <w:r w:rsidRPr="00347E12">
              <w:rPr>
                <w:color w:val="000000"/>
                <w:sz w:val="24"/>
                <w:szCs w:val="24"/>
              </w:rPr>
              <w:t>F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7E12" w:rsidRPr="00347E12" w:rsidRDefault="00347E12" w:rsidP="00347E12">
            <w:pPr>
              <w:jc w:val="center"/>
              <w:rPr>
                <w:color w:val="000000"/>
                <w:sz w:val="24"/>
                <w:szCs w:val="24"/>
              </w:rPr>
            </w:pPr>
            <w:r w:rsidRPr="00347E12">
              <w:rPr>
                <w:color w:val="000000"/>
                <w:sz w:val="24"/>
                <w:szCs w:val="24"/>
              </w:rPr>
              <w:t>%</w:t>
            </w:r>
          </w:p>
        </w:tc>
      </w:tr>
      <w:tr w:rsidR="00347E12" w:rsidRPr="00347E12" w:rsidTr="008E7C97">
        <w:trPr>
          <w:trHeight w:val="36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7E12" w:rsidRPr="00347E12" w:rsidRDefault="00347E12" w:rsidP="00347E12">
            <w:pPr>
              <w:jc w:val="center"/>
              <w:rPr>
                <w:color w:val="000000"/>
                <w:sz w:val="24"/>
                <w:szCs w:val="24"/>
              </w:rPr>
            </w:pPr>
            <w:r w:rsidRPr="00347E12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3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7E12" w:rsidRPr="00347E12" w:rsidRDefault="00347E12" w:rsidP="00347E12">
            <w:pPr>
              <w:rPr>
                <w:color w:val="000000"/>
                <w:sz w:val="24"/>
                <w:szCs w:val="24"/>
              </w:rPr>
            </w:pPr>
            <w:proofErr w:type="spellStart"/>
            <w:r w:rsidRPr="00347E12">
              <w:rPr>
                <w:color w:val="000000"/>
                <w:sz w:val="24"/>
                <w:szCs w:val="24"/>
              </w:rPr>
              <w:t>Buruk</w:t>
            </w:r>
            <w:proofErr w:type="spellEnd"/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7E12" w:rsidRPr="00347E12" w:rsidRDefault="00347E12" w:rsidP="00347E12">
            <w:pPr>
              <w:jc w:val="center"/>
              <w:rPr>
                <w:color w:val="000000"/>
                <w:sz w:val="24"/>
                <w:szCs w:val="24"/>
              </w:rPr>
            </w:pPr>
            <w:r w:rsidRPr="00347E12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7E12" w:rsidRPr="00347E12" w:rsidRDefault="00347E12" w:rsidP="00347E12">
            <w:pPr>
              <w:jc w:val="center"/>
              <w:rPr>
                <w:color w:val="000000"/>
                <w:sz w:val="24"/>
                <w:szCs w:val="24"/>
              </w:rPr>
            </w:pPr>
            <w:r w:rsidRPr="00347E12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7E12" w:rsidRPr="00347E12" w:rsidRDefault="00347E12" w:rsidP="00347E12">
            <w:pPr>
              <w:jc w:val="center"/>
              <w:rPr>
                <w:color w:val="000000"/>
                <w:sz w:val="24"/>
                <w:szCs w:val="24"/>
              </w:rPr>
            </w:pPr>
            <w:r w:rsidRPr="00347E12">
              <w:rPr>
                <w:color w:val="000000"/>
                <w:sz w:val="24"/>
                <w:szCs w:val="24"/>
              </w:rPr>
              <w:t>0%</w:t>
            </w:r>
          </w:p>
        </w:tc>
      </w:tr>
      <w:tr w:rsidR="00347E12" w:rsidRPr="00347E12" w:rsidTr="008E7C97">
        <w:trPr>
          <w:trHeight w:val="36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7E12" w:rsidRPr="00347E12" w:rsidRDefault="00347E12" w:rsidP="00347E12">
            <w:pPr>
              <w:jc w:val="center"/>
              <w:rPr>
                <w:color w:val="000000"/>
                <w:sz w:val="24"/>
                <w:szCs w:val="24"/>
              </w:rPr>
            </w:pPr>
            <w:r w:rsidRPr="00347E12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3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7E12" w:rsidRPr="00347E12" w:rsidRDefault="00347E12" w:rsidP="00347E12">
            <w:pPr>
              <w:rPr>
                <w:color w:val="000000"/>
                <w:sz w:val="24"/>
                <w:szCs w:val="24"/>
              </w:rPr>
            </w:pPr>
            <w:proofErr w:type="spellStart"/>
            <w:r w:rsidRPr="00347E12">
              <w:rPr>
                <w:color w:val="000000"/>
                <w:sz w:val="24"/>
                <w:szCs w:val="24"/>
              </w:rPr>
              <w:t>Cukup</w:t>
            </w:r>
            <w:proofErr w:type="spellEnd"/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7E12" w:rsidRPr="00347E12" w:rsidRDefault="00347E12" w:rsidP="00347E12">
            <w:pPr>
              <w:jc w:val="center"/>
              <w:rPr>
                <w:color w:val="000000"/>
                <w:sz w:val="24"/>
                <w:szCs w:val="24"/>
              </w:rPr>
            </w:pPr>
            <w:r w:rsidRPr="00347E12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7E12" w:rsidRPr="00347E12" w:rsidRDefault="00347E12" w:rsidP="00347E12">
            <w:pPr>
              <w:jc w:val="center"/>
              <w:rPr>
                <w:color w:val="000000"/>
                <w:sz w:val="24"/>
                <w:szCs w:val="24"/>
              </w:rPr>
            </w:pPr>
            <w:r w:rsidRPr="00347E12">
              <w:rPr>
                <w:color w:val="000000"/>
                <w:sz w:val="24"/>
                <w:szCs w:val="24"/>
              </w:rPr>
              <w:t>13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7E12" w:rsidRPr="00347E12" w:rsidRDefault="00347E12" w:rsidP="00347E12">
            <w:pPr>
              <w:jc w:val="center"/>
              <w:rPr>
                <w:color w:val="000000"/>
                <w:sz w:val="24"/>
                <w:szCs w:val="24"/>
              </w:rPr>
            </w:pPr>
            <w:r w:rsidRPr="00347E12">
              <w:rPr>
                <w:color w:val="000000"/>
                <w:sz w:val="24"/>
                <w:szCs w:val="24"/>
              </w:rPr>
              <w:t>3%</w:t>
            </w:r>
          </w:p>
        </w:tc>
      </w:tr>
      <w:tr w:rsidR="00347E12" w:rsidRPr="00347E12" w:rsidTr="008E7C97">
        <w:trPr>
          <w:trHeight w:val="36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7E12" w:rsidRPr="00347E12" w:rsidRDefault="00347E12" w:rsidP="00347E12">
            <w:pPr>
              <w:jc w:val="center"/>
              <w:rPr>
                <w:color w:val="000000"/>
                <w:sz w:val="24"/>
                <w:szCs w:val="24"/>
              </w:rPr>
            </w:pPr>
            <w:r w:rsidRPr="00347E12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3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7E12" w:rsidRPr="00347E12" w:rsidRDefault="00347E12" w:rsidP="00347E12">
            <w:pPr>
              <w:rPr>
                <w:color w:val="000000"/>
                <w:sz w:val="24"/>
                <w:szCs w:val="24"/>
              </w:rPr>
            </w:pPr>
            <w:proofErr w:type="spellStart"/>
            <w:r w:rsidRPr="00347E12">
              <w:rPr>
                <w:color w:val="000000"/>
                <w:sz w:val="24"/>
                <w:szCs w:val="24"/>
              </w:rPr>
              <w:t>Baik</w:t>
            </w:r>
            <w:proofErr w:type="spellEnd"/>
            <w:r w:rsidRPr="00347E12">
              <w:rPr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7E12" w:rsidRPr="00347E12" w:rsidRDefault="00347E12" w:rsidP="00347E12">
            <w:pPr>
              <w:jc w:val="center"/>
              <w:rPr>
                <w:color w:val="000000"/>
                <w:sz w:val="24"/>
                <w:szCs w:val="24"/>
              </w:rPr>
            </w:pPr>
            <w:r w:rsidRPr="00347E12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7E12" w:rsidRPr="00347E12" w:rsidRDefault="00347E12" w:rsidP="00347E12">
            <w:pPr>
              <w:jc w:val="center"/>
              <w:rPr>
                <w:color w:val="000000"/>
                <w:sz w:val="24"/>
                <w:szCs w:val="24"/>
              </w:rPr>
            </w:pPr>
            <w:r w:rsidRPr="00347E12">
              <w:rPr>
                <w:color w:val="000000"/>
                <w:sz w:val="24"/>
                <w:szCs w:val="24"/>
              </w:rPr>
              <w:t>71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7E12" w:rsidRPr="00347E12" w:rsidRDefault="00347E12" w:rsidP="00347E12">
            <w:pPr>
              <w:jc w:val="center"/>
              <w:rPr>
                <w:color w:val="000000"/>
                <w:sz w:val="24"/>
                <w:szCs w:val="24"/>
              </w:rPr>
            </w:pPr>
            <w:r w:rsidRPr="00347E12">
              <w:rPr>
                <w:color w:val="000000"/>
                <w:sz w:val="24"/>
                <w:szCs w:val="24"/>
              </w:rPr>
              <w:t>71%</w:t>
            </w:r>
          </w:p>
        </w:tc>
      </w:tr>
      <w:tr w:rsidR="00347E12" w:rsidRPr="00347E12" w:rsidTr="008E7C97">
        <w:trPr>
          <w:trHeight w:val="36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7E12" w:rsidRPr="00347E12" w:rsidRDefault="00347E12" w:rsidP="00347E12">
            <w:pPr>
              <w:jc w:val="center"/>
              <w:rPr>
                <w:color w:val="000000"/>
                <w:sz w:val="24"/>
                <w:szCs w:val="24"/>
              </w:rPr>
            </w:pPr>
            <w:r w:rsidRPr="00347E12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3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7E12" w:rsidRPr="00347E12" w:rsidRDefault="00347E12" w:rsidP="00347E12">
            <w:pPr>
              <w:rPr>
                <w:color w:val="000000"/>
                <w:sz w:val="24"/>
                <w:szCs w:val="24"/>
              </w:rPr>
            </w:pPr>
            <w:proofErr w:type="spellStart"/>
            <w:r w:rsidRPr="00347E12">
              <w:rPr>
                <w:color w:val="000000"/>
                <w:sz w:val="24"/>
                <w:szCs w:val="24"/>
              </w:rPr>
              <w:t>Sangat</w:t>
            </w:r>
            <w:proofErr w:type="spellEnd"/>
            <w:r w:rsidRPr="00347E12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47E12">
              <w:rPr>
                <w:color w:val="000000"/>
                <w:sz w:val="24"/>
                <w:szCs w:val="24"/>
              </w:rPr>
              <w:t>baik</w:t>
            </w:r>
            <w:proofErr w:type="spellEnd"/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7E12" w:rsidRPr="00347E12" w:rsidRDefault="00347E12" w:rsidP="00347E12">
            <w:pPr>
              <w:jc w:val="center"/>
              <w:rPr>
                <w:color w:val="000000"/>
                <w:sz w:val="24"/>
                <w:szCs w:val="24"/>
              </w:rPr>
            </w:pPr>
            <w:r w:rsidRPr="00347E12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7E12" w:rsidRPr="00347E12" w:rsidRDefault="00347E12" w:rsidP="00347E12">
            <w:pPr>
              <w:jc w:val="center"/>
              <w:rPr>
                <w:color w:val="000000"/>
                <w:sz w:val="24"/>
                <w:szCs w:val="24"/>
              </w:rPr>
            </w:pPr>
            <w:r w:rsidRPr="00347E12">
              <w:rPr>
                <w:color w:val="000000"/>
                <w:sz w:val="24"/>
                <w:szCs w:val="24"/>
              </w:rPr>
              <w:t>16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7E12" w:rsidRPr="00347E12" w:rsidRDefault="00347E12" w:rsidP="00347E12">
            <w:pPr>
              <w:jc w:val="center"/>
              <w:rPr>
                <w:color w:val="000000"/>
                <w:sz w:val="24"/>
                <w:szCs w:val="24"/>
              </w:rPr>
            </w:pPr>
            <w:r w:rsidRPr="00347E12">
              <w:rPr>
                <w:color w:val="000000"/>
                <w:sz w:val="24"/>
                <w:szCs w:val="24"/>
              </w:rPr>
              <w:t>16%</w:t>
            </w:r>
          </w:p>
        </w:tc>
      </w:tr>
      <w:tr w:rsidR="00347E12" w:rsidRPr="00347E12" w:rsidTr="008E7C97">
        <w:trPr>
          <w:trHeight w:val="36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7E12" w:rsidRPr="00347E12" w:rsidRDefault="00347E12" w:rsidP="00347E12">
            <w:pPr>
              <w:rPr>
                <w:color w:val="000000"/>
                <w:sz w:val="24"/>
                <w:szCs w:val="24"/>
              </w:rPr>
            </w:pPr>
            <w:r w:rsidRPr="00347E12"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3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7E12" w:rsidRPr="00347E12" w:rsidRDefault="00347E12" w:rsidP="00347E12">
            <w:pPr>
              <w:rPr>
                <w:color w:val="000000"/>
                <w:sz w:val="24"/>
                <w:szCs w:val="24"/>
              </w:rPr>
            </w:pPr>
            <w:r w:rsidRPr="00347E12"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7E12" w:rsidRPr="00347E12" w:rsidRDefault="00347E12" w:rsidP="00347E12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347E12">
              <w:rPr>
                <w:color w:val="000000"/>
                <w:sz w:val="24"/>
                <w:szCs w:val="24"/>
              </w:rPr>
              <w:t>Jumlah</w:t>
            </w:r>
            <w:proofErr w:type="spellEnd"/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7E12" w:rsidRPr="00347E12" w:rsidRDefault="00347E12" w:rsidP="00347E12">
            <w:pPr>
              <w:jc w:val="center"/>
              <w:rPr>
                <w:color w:val="000000"/>
                <w:sz w:val="24"/>
                <w:szCs w:val="24"/>
              </w:rPr>
            </w:pPr>
            <w:r w:rsidRPr="00347E12">
              <w:rPr>
                <w:color w:val="000000"/>
                <w:sz w:val="24"/>
                <w:szCs w:val="24"/>
              </w:rPr>
              <w:t>100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7E12" w:rsidRPr="00347E12" w:rsidRDefault="00347E12" w:rsidP="00347E12">
            <w:pPr>
              <w:jc w:val="center"/>
              <w:rPr>
                <w:color w:val="000000"/>
                <w:sz w:val="24"/>
                <w:szCs w:val="24"/>
              </w:rPr>
            </w:pPr>
            <w:r w:rsidRPr="00347E12">
              <w:rPr>
                <w:color w:val="000000"/>
                <w:sz w:val="24"/>
                <w:szCs w:val="24"/>
              </w:rPr>
              <w:t>90%</w:t>
            </w:r>
          </w:p>
        </w:tc>
      </w:tr>
    </w:tbl>
    <w:p w:rsidR="0053410F" w:rsidRPr="00F6281D" w:rsidRDefault="0053410F">
      <w:pPr>
        <w:spacing w:before="1" w:line="260" w:lineRule="exact"/>
        <w:rPr>
          <w:sz w:val="24"/>
          <w:szCs w:val="24"/>
        </w:rPr>
      </w:pPr>
    </w:p>
    <w:p w:rsidR="00B40032" w:rsidRDefault="00B40032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53410F" w:rsidRPr="00F6281D" w:rsidRDefault="0053410F">
      <w:pPr>
        <w:spacing w:before="12" w:line="240" w:lineRule="exact"/>
        <w:rPr>
          <w:sz w:val="24"/>
          <w:szCs w:val="24"/>
        </w:rPr>
      </w:pPr>
    </w:p>
    <w:p w:rsidR="0053410F" w:rsidRPr="00F6281D" w:rsidRDefault="00C33277">
      <w:pPr>
        <w:ind w:left="589"/>
        <w:rPr>
          <w:sz w:val="24"/>
          <w:szCs w:val="24"/>
        </w:rPr>
      </w:pPr>
      <w:r w:rsidRPr="00F6281D">
        <w:rPr>
          <w:sz w:val="24"/>
          <w:szCs w:val="24"/>
        </w:rPr>
        <w:t xml:space="preserve">9. </w:t>
      </w: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du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</w:p>
    <w:p w:rsidR="0053410F" w:rsidRPr="00F6281D" w:rsidRDefault="0053410F">
      <w:pPr>
        <w:spacing w:before="1" w:line="140" w:lineRule="exact"/>
        <w:rPr>
          <w:sz w:val="24"/>
          <w:szCs w:val="24"/>
        </w:rPr>
      </w:pPr>
    </w:p>
    <w:p w:rsidR="008E7C97" w:rsidRDefault="00C33277" w:rsidP="008E7C97">
      <w:pPr>
        <w:spacing w:line="360" w:lineRule="auto"/>
        <w:ind w:left="589" w:right="196" w:firstLine="852"/>
        <w:jc w:val="both"/>
        <w:rPr>
          <w:sz w:val="24"/>
          <w:szCs w:val="24"/>
        </w:rPr>
      </w:pP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du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7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gg</w:t>
      </w:r>
      <w:r w:rsidRPr="00F6281D">
        <w:rPr>
          <w:spacing w:val="1"/>
          <w:sz w:val="24"/>
          <w:szCs w:val="24"/>
        </w:rPr>
        <w:t>am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6"/>
          <w:sz w:val="24"/>
          <w:szCs w:val="24"/>
        </w:rPr>
        <w:t xml:space="preserve"> 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2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4"/>
          <w:sz w:val="24"/>
          <w:szCs w:val="24"/>
        </w:rPr>
        <w:t xml:space="preserve"> 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n </w:t>
      </w:r>
      <w:proofErr w:type="spellStart"/>
      <w:r w:rsidRPr="00F6281D">
        <w:rPr>
          <w:spacing w:val="1"/>
          <w:sz w:val="24"/>
          <w:szCs w:val="24"/>
        </w:rPr>
        <w:t>ma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,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</w:t>
      </w:r>
      <w:r w:rsidRPr="00F6281D">
        <w:rPr>
          <w:spacing w:val="-3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la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1"/>
          <w:sz w:val="24"/>
          <w:szCs w:val="24"/>
        </w:rPr>
        <w:t>t</w:t>
      </w:r>
      <w:r w:rsidRPr="00F6281D">
        <w:rPr>
          <w:spacing w:val="-3"/>
          <w:sz w:val="24"/>
          <w:szCs w:val="24"/>
        </w:rPr>
        <w:t>at</w:t>
      </w:r>
      <w:r w:rsidRPr="00F6281D">
        <w:rPr>
          <w:sz w:val="24"/>
          <w:szCs w:val="24"/>
        </w:rPr>
        <w:t xml:space="preserve">a </w:t>
      </w:r>
      <w:proofErr w:type="spellStart"/>
      <w:r w:rsidRPr="00F6281D">
        <w:rPr>
          <w:spacing w:val="1"/>
          <w:sz w:val="24"/>
          <w:szCs w:val="24"/>
        </w:rPr>
        <w:t>ca</w:t>
      </w:r>
      <w:r w:rsidRPr="00F6281D">
        <w:rPr>
          <w:sz w:val="24"/>
          <w:szCs w:val="24"/>
        </w:rPr>
        <w:t>ra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du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ti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la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j</w:t>
      </w:r>
      <w:r w:rsidRPr="00F6281D">
        <w:rPr>
          <w:spacing w:val="-4"/>
          <w:sz w:val="24"/>
          <w:szCs w:val="24"/>
        </w:rPr>
        <w:t>u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pacing w:val="13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3"/>
          <w:sz w:val="24"/>
          <w:szCs w:val="24"/>
        </w:rPr>
        <w:t>m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2"/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>.</w:t>
      </w:r>
      <w:r w:rsidRPr="00F6281D">
        <w:rPr>
          <w:spacing w:val="4"/>
          <w:sz w:val="24"/>
          <w:szCs w:val="24"/>
        </w:rPr>
        <w:t xml:space="preserve"> </w:t>
      </w:r>
      <w:r w:rsidRPr="00F6281D">
        <w:rPr>
          <w:spacing w:val="-1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ri </w:t>
      </w:r>
      <w:proofErr w:type="spellStart"/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l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s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-4"/>
          <w:sz w:val="24"/>
          <w:szCs w:val="24"/>
        </w:rPr>
        <w:t>o</w:t>
      </w:r>
      <w:r w:rsidRPr="00F6281D">
        <w:rPr>
          <w:spacing w:val="1"/>
          <w:sz w:val="24"/>
          <w:szCs w:val="24"/>
        </w:rPr>
        <w:t>le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r w:rsidRPr="00F6281D">
        <w:rPr>
          <w:spacing w:val="-4"/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6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-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at</w:t>
      </w:r>
      <w:r w:rsidRPr="00F6281D">
        <w:rPr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kor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r w:rsidRPr="00F6281D">
        <w:rPr>
          <w:sz w:val="24"/>
          <w:szCs w:val="24"/>
        </w:rPr>
        <w:t>3,</w:t>
      </w:r>
      <w:r w:rsidR="008E7C97">
        <w:rPr>
          <w:spacing w:val="4"/>
          <w:sz w:val="24"/>
          <w:szCs w:val="24"/>
        </w:rPr>
        <w:t>47</w:t>
      </w:r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da</w:t>
      </w:r>
      <w:proofErr w:type="spellEnd"/>
      <w:r w:rsidRPr="00F6281D">
        <w:rPr>
          <w:sz w:val="24"/>
          <w:szCs w:val="24"/>
        </w:rPr>
        <w:t xml:space="preserve"> p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d</w:t>
      </w:r>
      <w:r w:rsidRPr="00F6281D">
        <w:rPr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 xml:space="preserve"> 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4"/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te</w:t>
      </w:r>
      <w:r w:rsidRPr="00F6281D">
        <w:rPr>
          <w:sz w:val="24"/>
          <w:szCs w:val="24"/>
        </w:rPr>
        <w:t>r</w:t>
      </w:r>
      <w:r w:rsidRPr="00F6281D">
        <w:rPr>
          <w:spacing w:val="-4"/>
          <w:sz w:val="24"/>
          <w:szCs w:val="24"/>
        </w:rPr>
        <w:t>v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l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kor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r w:rsidRPr="00F6281D">
        <w:rPr>
          <w:sz w:val="24"/>
          <w:szCs w:val="24"/>
        </w:rPr>
        <w:t>2,</w:t>
      </w:r>
      <w:r w:rsidRPr="00F6281D">
        <w:rPr>
          <w:spacing w:val="-4"/>
          <w:sz w:val="24"/>
          <w:szCs w:val="24"/>
        </w:rPr>
        <w:t>5</w:t>
      </w:r>
      <w:r w:rsidRPr="00F6281D">
        <w:rPr>
          <w:sz w:val="24"/>
          <w:szCs w:val="24"/>
        </w:rPr>
        <w:t xml:space="preserve">1 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-3"/>
          <w:sz w:val="24"/>
          <w:szCs w:val="24"/>
        </w:rPr>
        <w:t>/</w:t>
      </w:r>
      <w:r w:rsidRPr="00F6281D">
        <w:rPr>
          <w:sz w:val="24"/>
          <w:szCs w:val="24"/>
        </w:rPr>
        <w:t>d 3,25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ate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ori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r w:rsidRPr="00F6281D">
        <w:rPr>
          <w:spacing w:val="5"/>
          <w:sz w:val="24"/>
          <w:szCs w:val="24"/>
        </w:rPr>
        <w:t>“</w:t>
      </w:r>
      <w:proofErr w:type="spellStart"/>
      <w:r w:rsidRPr="00F6281D">
        <w:rPr>
          <w:spacing w:val="-4"/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ai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pacing w:val="1"/>
          <w:sz w:val="24"/>
          <w:szCs w:val="24"/>
        </w:rPr>
        <w:t>”</w:t>
      </w:r>
      <w:r w:rsidRPr="00F6281D">
        <w:rPr>
          <w:sz w:val="24"/>
          <w:szCs w:val="24"/>
        </w:rPr>
        <w:t xml:space="preserve">. </w:t>
      </w:r>
      <w:proofErr w:type="spellStart"/>
      <w:r w:rsidRPr="00F6281D">
        <w:rPr>
          <w:spacing w:val="-1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5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mi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ia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p</w:t>
      </w:r>
      <w:r w:rsidRPr="00F6281D">
        <w:rPr>
          <w:spacing w:val="-4"/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11"/>
          <w:sz w:val="24"/>
          <w:szCs w:val="24"/>
        </w:rPr>
        <w:t>g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una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la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un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uk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ru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ng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li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kup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8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du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8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da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da</w:t>
      </w:r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-3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te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ori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ai</w:t>
      </w:r>
      <w:r w:rsidRPr="00F6281D">
        <w:rPr>
          <w:spacing w:val="-4"/>
          <w:sz w:val="24"/>
          <w:szCs w:val="24"/>
        </w:rPr>
        <w:t>k</w:t>
      </w:r>
      <w:proofErr w:type="spellEnd"/>
      <w:r w:rsidRPr="00F6281D">
        <w:rPr>
          <w:sz w:val="24"/>
          <w:szCs w:val="24"/>
        </w:rPr>
        <w:t xml:space="preserve">. </w:t>
      </w:r>
      <w:proofErr w:type="spellStart"/>
      <w:r w:rsidRPr="00F6281D">
        <w:rPr>
          <w:spacing w:val="-5"/>
          <w:sz w:val="24"/>
          <w:szCs w:val="24"/>
        </w:rPr>
        <w:t>A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pun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l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ja</w:t>
      </w:r>
      <w:r w:rsidRPr="00F6281D">
        <w:rPr>
          <w:spacing w:val="-1"/>
          <w:sz w:val="24"/>
          <w:szCs w:val="24"/>
        </w:rPr>
        <w:t>w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ku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on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pu</w:t>
      </w:r>
      <w:r w:rsidRPr="00F6281D">
        <w:rPr>
          <w:spacing w:val="7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ma</w:t>
      </w:r>
      <w:r w:rsidRPr="00F6281D">
        <w:rPr>
          <w:spacing w:val="2"/>
          <w:sz w:val="24"/>
          <w:szCs w:val="24"/>
        </w:rPr>
        <w:t>s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gg</w:t>
      </w:r>
      <w:r w:rsidRPr="00F6281D">
        <w:rPr>
          <w:sz w:val="24"/>
          <w:szCs w:val="24"/>
        </w:rPr>
        <w:t>una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l</w:t>
      </w:r>
      <w:r w:rsidRPr="00F6281D">
        <w:rPr>
          <w:spacing w:val="5"/>
          <w:sz w:val="24"/>
          <w:szCs w:val="24"/>
        </w:rPr>
        <w:t>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ru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>g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li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kup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du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aji</w:t>
      </w:r>
      <w:r w:rsidRPr="00F6281D">
        <w:rPr>
          <w:spacing w:val="-4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-4"/>
          <w:sz w:val="24"/>
          <w:szCs w:val="24"/>
        </w:rPr>
        <w:t xml:space="preserve"> 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da</w:t>
      </w:r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ta</w:t>
      </w:r>
      <w:r w:rsidRPr="00F6281D">
        <w:rPr>
          <w:spacing w:val="-4"/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l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kut</w:t>
      </w:r>
      <w:proofErr w:type="spellEnd"/>
      <w:r w:rsidRPr="00F6281D">
        <w:rPr>
          <w:spacing w:val="-3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i</w:t>
      </w:r>
      <w:proofErr w:type="spellEnd"/>
      <w:r w:rsidRPr="00F6281D">
        <w:rPr>
          <w:sz w:val="24"/>
          <w:szCs w:val="24"/>
        </w:rPr>
        <w:t>.</w:t>
      </w:r>
    </w:p>
    <w:p w:rsidR="0053410F" w:rsidRPr="00F6281D" w:rsidRDefault="008E7C97" w:rsidP="008E7C97">
      <w:pPr>
        <w:spacing w:line="360" w:lineRule="auto"/>
        <w:ind w:left="589" w:right="196" w:firstLine="852"/>
        <w:jc w:val="both"/>
        <w:rPr>
          <w:sz w:val="24"/>
          <w:szCs w:val="24"/>
        </w:rPr>
      </w:pPr>
      <w:r w:rsidRPr="00F6281D">
        <w:rPr>
          <w:sz w:val="24"/>
          <w:szCs w:val="24"/>
        </w:rPr>
        <w:t xml:space="preserve"> </w:t>
      </w:r>
    </w:p>
    <w:p w:rsidR="0053410F" w:rsidRPr="00F6281D" w:rsidRDefault="00C33277">
      <w:pPr>
        <w:spacing w:before="29"/>
        <w:ind w:left="3984" w:right="3644"/>
        <w:jc w:val="center"/>
        <w:rPr>
          <w:sz w:val="24"/>
          <w:szCs w:val="24"/>
        </w:rPr>
      </w:pPr>
      <w:proofErr w:type="spellStart"/>
      <w:r w:rsidRPr="00F6281D">
        <w:rPr>
          <w:b/>
          <w:sz w:val="24"/>
          <w:szCs w:val="24"/>
        </w:rPr>
        <w:t>Ta</w:t>
      </w:r>
      <w:r w:rsidRPr="00F6281D">
        <w:rPr>
          <w:b/>
          <w:spacing w:val="-6"/>
          <w:sz w:val="24"/>
          <w:szCs w:val="24"/>
        </w:rPr>
        <w:t>b</w:t>
      </w:r>
      <w:r w:rsidRPr="00F6281D">
        <w:rPr>
          <w:b/>
          <w:spacing w:val="1"/>
          <w:sz w:val="24"/>
          <w:szCs w:val="24"/>
        </w:rPr>
        <w:t>e</w:t>
      </w:r>
      <w:r w:rsidRPr="00F6281D">
        <w:rPr>
          <w:b/>
          <w:sz w:val="24"/>
          <w:szCs w:val="24"/>
        </w:rPr>
        <w:t>l</w:t>
      </w:r>
      <w:proofErr w:type="spellEnd"/>
      <w:r w:rsidRPr="00F6281D">
        <w:rPr>
          <w:b/>
          <w:spacing w:val="2"/>
          <w:sz w:val="24"/>
          <w:szCs w:val="24"/>
        </w:rPr>
        <w:t xml:space="preserve"> </w:t>
      </w:r>
      <w:r w:rsidRPr="00F6281D">
        <w:rPr>
          <w:b/>
          <w:sz w:val="24"/>
          <w:szCs w:val="24"/>
        </w:rPr>
        <w:t>4.1</w:t>
      </w:r>
      <w:r w:rsidR="008E7C97">
        <w:rPr>
          <w:b/>
          <w:sz w:val="24"/>
          <w:szCs w:val="24"/>
        </w:rPr>
        <w:t>4</w:t>
      </w:r>
    </w:p>
    <w:p w:rsidR="0053410F" w:rsidRPr="00F6281D" w:rsidRDefault="00C33277">
      <w:pPr>
        <w:ind w:left="2977" w:right="2633"/>
        <w:jc w:val="center"/>
        <w:rPr>
          <w:sz w:val="24"/>
          <w:szCs w:val="24"/>
        </w:rPr>
      </w:pPr>
      <w:proofErr w:type="spellStart"/>
      <w:r w:rsidRPr="00F6281D">
        <w:rPr>
          <w:b/>
          <w:spacing w:val="-1"/>
          <w:sz w:val="24"/>
          <w:szCs w:val="24"/>
        </w:rPr>
        <w:t>I</w:t>
      </w:r>
      <w:r w:rsidRPr="00F6281D">
        <w:rPr>
          <w:b/>
          <w:spacing w:val="2"/>
          <w:sz w:val="24"/>
          <w:szCs w:val="24"/>
        </w:rPr>
        <w:t>n</w:t>
      </w:r>
      <w:r w:rsidRPr="00F6281D">
        <w:rPr>
          <w:b/>
          <w:spacing w:val="-6"/>
          <w:sz w:val="24"/>
          <w:szCs w:val="24"/>
        </w:rPr>
        <w:t>d</w:t>
      </w:r>
      <w:r w:rsidRPr="00F6281D">
        <w:rPr>
          <w:b/>
          <w:spacing w:val="5"/>
          <w:sz w:val="24"/>
          <w:szCs w:val="24"/>
        </w:rPr>
        <w:t>e</w:t>
      </w:r>
      <w:r w:rsidRPr="00F6281D">
        <w:rPr>
          <w:b/>
          <w:spacing w:val="-6"/>
          <w:sz w:val="24"/>
          <w:szCs w:val="24"/>
        </w:rPr>
        <w:t>k</w:t>
      </w:r>
      <w:r w:rsidRPr="00F6281D">
        <w:rPr>
          <w:b/>
          <w:sz w:val="24"/>
          <w:szCs w:val="24"/>
        </w:rPr>
        <w:t>s</w:t>
      </w:r>
      <w:proofErr w:type="spellEnd"/>
      <w:r w:rsidRPr="00F6281D">
        <w:rPr>
          <w:b/>
          <w:spacing w:val="2"/>
          <w:sz w:val="24"/>
          <w:szCs w:val="24"/>
        </w:rPr>
        <w:t xml:space="preserve"> </w:t>
      </w:r>
      <w:proofErr w:type="spellStart"/>
      <w:r w:rsidRPr="00F6281D">
        <w:rPr>
          <w:b/>
          <w:spacing w:val="-3"/>
          <w:sz w:val="24"/>
          <w:szCs w:val="24"/>
        </w:rPr>
        <w:t>K</w:t>
      </w:r>
      <w:r w:rsidRPr="00F6281D">
        <w:rPr>
          <w:b/>
          <w:spacing w:val="5"/>
          <w:sz w:val="24"/>
          <w:szCs w:val="24"/>
        </w:rPr>
        <w:t>e</w:t>
      </w:r>
      <w:r w:rsidRPr="00F6281D">
        <w:rPr>
          <w:b/>
          <w:spacing w:val="-6"/>
          <w:sz w:val="24"/>
          <w:szCs w:val="24"/>
        </w:rPr>
        <w:t>p</w:t>
      </w:r>
      <w:r w:rsidRPr="00F6281D">
        <w:rPr>
          <w:b/>
          <w:spacing w:val="-1"/>
          <w:sz w:val="24"/>
          <w:szCs w:val="24"/>
        </w:rPr>
        <w:t>u</w:t>
      </w:r>
      <w:r w:rsidRPr="00F6281D">
        <w:rPr>
          <w:b/>
          <w:spacing w:val="4"/>
          <w:sz w:val="24"/>
          <w:szCs w:val="24"/>
        </w:rPr>
        <w:t>a</w:t>
      </w:r>
      <w:r w:rsidRPr="00F6281D">
        <w:rPr>
          <w:b/>
          <w:spacing w:val="-1"/>
          <w:sz w:val="24"/>
          <w:szCs w:val="24"/>
        </w:rPr>
        <w:t>s</w:t>
      </w:r>
      <w:r w:rsidRPr="00F6281D">
        <w:rPr>
          <w:b/>
          <w:sz w:val="24"/>
          <w:szCs w:val="24"/>
        </w:rPr>
        <w:t>an</w:t>
      </w:r>
      <w:proofErr w:type="spellEnd"/>
      <w:r w:rsidRPr="00F6281D">
        <w:rPr>
          <w:b/>
          <w:spacing w:val="-1"/>
          <w:sz w:val="24"/>
          <w:szCs w:val="24"/>
        </w:rPr>
        <w:t xml:space="preserve"> </w:t>
      </w:r>
      <w:r w:rsidRPr="00F6281D">
        <w:rPr>
          <w:b/>
          <w:spacing w:val="1"/>
          <w:sz w:val="24"/>
          <w:szCs w:val="24"/>
        </w:rPr>
        <w:t>M</w:t>
      </w:r>
      <w:r w:rsidRPr="00F6281D">
        <w:rPr>
          <w:b/>
          <w:sz w:val="24"/>
          <w:szCs w:val="24"/>
        </w:rPr>
        <w:t>a</w:t>
      </w:r>
      <w:r w:rsidRPr="00F6281D">
        <w:rPr>
          <w:b/>
          <w:spacing w:val="-1"/>
          <w:sz w:val="24"/>
          <w:szCs w:val="24"/>
        </w:rPr>
        <w:t>s</w:t>
      </w:r>
      <w:r w:rsidRPr="00F6281D">
        <w:rPr>
          <w:b/>
          <w:spacing w:val="4"/>
          <w:sz w:val="24"/>
          <w:szCs w:val="24"/>
        </w:rPr>
        <w:t>y</w:t>
      </w:r>
      <w:r w:rsidRPr="00F6281D">
        <w:rPr>
          <w:b/>
          <w:sz w:val="24"/>
          <w:szCs w:val="24"/>
        </w:rPr>
        <w:t>a</w:t>
      </w:r>
      <w:r w:rsidRPr="00F6281D">
        <w:rPr>
          <w:b/>
          <w:spacing w:val="1"/>
          <w:sz w:val="24"/>
          <w:szCs w:val="24"/>
        </w:rPr>
        <w:t>r</w:t>
      </w:r>
      <w:r w:rsidRPr="00F6281D">
        <w:rPr>
          <w:b/>
          <w:spacing w:val="4"/>
          <w:sz w:val="24"/>
          <w:szCs w:val="24"/>
        </w:rPr>
        <w:t>a</w:t>
      </w:r>
      <w:r w:rsidRPr="00F6281D">
        <w:rPr>
          <w:b/>
          <w:spacing w:val="-9"/>
          <w:sz w:val="24"/>
          <w:szCs w:val="24"/>
        </w:rPr>
        <w:t>k</w:t>
      </w:r>
      <w:r w:rsidRPr="00F6281D">
        <w:rPr>
          <w:b/>
          <w:spacing w:val="3"/>
          <w:sz w:val="24"/>
          <w:szCs w:val="24"/>
        </w:rPr>
        <w:t>a</w:t>
      </w:r>
      <w:r w:rsidRPr="00F6281D">
        <w:rPr>
          <w:b/>
          <w:sz w:val="24"/>
          <w:szCs w:val="24"/>
        </w:rPr>
        <w:t>t</w:t>
      </w:r>
    </w:p>
    <w:p w:rsidR="0053410F" w:rsidRPr="00F6281D" w:rsidRDefault="00C33277">
      <w:pPr>
        <w:spacing w:before="4"/>
        <w:ind w:left="2444" w:right="2096"/>
        <w:jc w:val="center"/>
        <w:rPr>
          <w:sz w:val="24"/>
          <w:szCs w:val="24"/>
        </w:rPr>
      </w:pPr>
      <w:proofErr w:type="spellStart"/>
      <w:r w:rsidRPr="00F6281D">
        <w:rPr>
          <w:b/>
          <w:spacing w:val="-1"/>
          <w:sz w:val="24"/>
          <w:szCs w:val="24"/>
        </w:rPr>
        <w:t>Ru</w:t>
      </w:r>
      <w:r w:rsidRPr="00F6281D">
        <w:rPr>
          <w:b/>
          <w:sz w:val="24"/>
          <w:szCs w:val="24"/>
        </w:rPr>
        <w:t>a</w:t>
      </w:r>
      <w:r w:rsidRPr="00F6281D">
        <w:rPr>
          <w:b/>
          <w:spacing w:val="-1"/>
          <w:sz w:val="24"/>
          <w:szCs w:val="24"/>
        </w:rPr>
        <w:t>n</w:t>
      </w:r>
      <w:r w:rsidRPr="00F6281D">
        <w:rPr>
          <w:b/>
          <w:sz w:val="24"/>
          <w:szCs w:val="24"/>
        </w:rPr>
        <w:t>g</w:t>
      </w:r>
      <w:proofErr w:type="spellEnd"/>
      <w:r w:rsidRPr="00F6281D">
        <w:rPr>
          <w:b/>
          <w:sz w:val="24"/>
          <w:szCs w:val="24"/>
        </w:rPr>
        <w:t xml:space="preserve"> </w:t>
      </w:r>
      <w:proofErr w:type="spellStart"/>
      <w:r w:rsidRPr="00F6281D">
        <w:rPr>
          <w:b/>
          <w:sz w:val="24"/>
          <w:szCs w:val="24"/>
        </w:rPr>
        <w:t>L</w:t>
      </w:r>
      <w:r w:rsidRPr="00F6281D">
        <w:rPr>
          <w:b/>
          <w:spacing w:val="1"/>
          <w:sz w:val="24"/>
          <w:szCs w:val="24"/>
        </w:rPr>
        <w:t>i</w:t>
      </w:r>
      <w:r w:rsidRPr="00F6281D">
        <w:rPr>
          <w:b/>
          <w:spacing w:val="-1"/>
          <w:sz w:val="24"/>
          <w:szCs w:val="24"/>
        </w:rPr>
        <w:t>n</w:t>
      </w:r>
      <w:r w:rsidRPr="00F6281D">
        <w:rPr>
          <w:b/>
          <w:spacing w:val="4"/>
          <w:sz w:val="24"/>
          <w:szCs w:val="24"/>
        </w:rPr>
        <w:t>g</w:t>
      </w:r>
      <w:r w:rsidRPr="00F6281D">
        <w:rPr>
          <w:b/>
          <w:spacing w:val="-6"/>
          <w:sz w:val="24"/>
          <w:szCs w:val="24"/>
        </w:rPr>
        <w:t>k</w:t>
      </w:r>
      <w:r w:rsidRPr="00F6281D">
        <w:rPr>
          <w:b/>
          <w:spacing w:val="2"/>
          <w:sz w:val="24"/>
          <w:szCs w:val="24"/>
        </w:rPr>
        <w:t>u</w:t>
      </w:r>
      <w:r w:rsidRPr="00F6281D">
        <w:rPr>
          <w:b/>
          <w:sz w:val="24"/>
          <w:szCs w:val="24"/>
        </w:rPr>
        <w:t>p</w:t>
      </w:r>
      <w:proofErr w:type="spellEnd"/>
      <w:r w:rsidRPr="00F6281D">
        <w:rPr>
          <w:b/>
          <w:sz w:val="24"/>
          <w:szCs w:val="24"/>
        </w:rPr>
        <w:t xml:space="preserve"> </w:t>
      </w:r>
      <w:proofErr w:type="spellStart"/>
      <w:r w:rsidRPr="00F6281D">
        <w:rPr>
          <w:b/>
          <w:spacing w:val="1"/>
          <w:sz w:val="24"/>
          <w:szCs w:val="24"/>
        </w:rPr>
        <w:t>Pe</w:t>
      </w:r>
      <w:r w:rsidRPr="00F6281D">
        <w:rPr>
          <w:b/>
          <w:spacing w:val="-1"/>
          <w:sz w:val="24"/>
          <w:szCs w:val="24"/>
        </w:rPr>
        <w:t>n</w:t>
      </w:r>
      <w:r w:rsidRPr="00F6281D">
        <w:rPr>
          <w:b/>
          <w:sz w:val="24"/>
          <w:szCs w:val="24"/>
        </w:rPr>
        <w:t>a</w:t>
      </w:r>
      <w:r w:rsidRPr="00F6281D">
        <w:rPr>
          <w:b/>
          <w:spacing w:val="-1"/>
          <w:sz w:val="24"/>
          <w:szCs w:val="24"/>
        </w:rPr>
        <w:t>n</w:t>
      </w:r>
      <w:r w:rsidRPr="00F6281D">
        <w:rPr>
          <w:b/>
          <w:sz w:val="24"/>
          <w:szCs w:val="24"/>
        </w:rPr>
        <w:t>g</w:t>
      </w:r>
      <w:r w:rsidRPr="00F6281D">
        <w:rPr>
          <w:b/>
          <w:spacing w:val="4"/>
          <w:sz w:val="24"/>
          <w:szCs w:val="24"/>
        </w:rPr>
        <w:t>a</w:t>
      </w:r>
      <w:r w:rsidRPr="00F6281D">
        <w:rPr>
          <w:b/>
          <w:spacing w:val="-1"/>
          <w:sz w:val="24"/>
          <w:szCs w:val="24"/>
        </w:rPr>
        <w:t>n</w:t>
      </w:r>
      <w:r w:rsidRPr="00F6281D">
        <w:rPr>
          <w:b/>
          <w:sz w:val="24"/>
          <w:szCs w:val="24"/>
        </w:rPr>
        <w:t>an</w:t>
      </w:r>
      <w:proofErr w:type="spellEnd"/>
      <w:r w:rsidRPr="00F6281D">
        <w:rPr>
          <w:b/>
          <w:spacing w:val="-1"/>
          <w:sz w:val="24"/>
          <w:szCs w:val="24"/>
        </w:rPr>
        <w:t xml:space="preserve"> </w:t>
      </w:r>
      <w:proofErr w:type="spellStart"/>
      <w:r w:rsidRPr="00F6281D">
        <w:rPr>
          <w:b/>
          <w:spacing w:val="1"/>
          <w:sz w:val="24"/>
          <w:szCs w:val="24"/>
        </w:rPr>
        <w:t>Pe</w:t>
      </w:r>
      <w:r w:rsidRPr="00F6281D">
        <w:rPr>
          <w:b/>
          <w:spacing w:val="-1"/>
          <w:sz w:val="24"/>
          <w:szCs w:val="24"/>
        </w:rPr>
        <w:t>n</w:t>
      </w:r>
      <w:r w:rsidRPr="00F6281D">
        <w:rPr>
          <w:b/>
          <w:sz w:val="24"/>
          <w:szCs w:val="24"/>
        </w:rPr>
        <w:t>g</w:t>
      </w:r>
      <w:r w:rsidRPr="00F6281D">
        <w:rPr>
          <w:b/>
          <w:spacing w:val="4"/>
          <w:sz w:val="24"/>
          <w:szCs w:val="24"/>
        </w:rPr>
        <w:t>a</w:t>
      </w:r>
      <w:r w:rsidRPr="00F6281D">
        <w:rPr>
          <w:b/>
          <w:spacing w:val="-6"/>
          <w:sz w:val="24"/>
          <w:szCs w:val="24"/>
        </w:rPr>
        <w:t>d</w:t>
      </w:r>
      <w:r w:rsidRPr="00F6281D">
        <w:rPr>
          <w:b/>
          <w:spacing w:val="-1"/>
          <w:sz w:val="24"/>
          <w:szCs w:val="24"/>
        </w:rPr>
        <w:t>u</w:t>
      </w:r>
      <w:r w:rsidRPr="00F6281D">
        <w:rPr>
          <w:b/>
          <w:spacing w:val="4"/>
          <w:sz w:val="24"/>
          <w:szCs w:val="24"/>
        </w:rPr>
        <w:t>a</w:t>
      </w:r>
      <w:r w:rsidRPr="00F6281D">
        <w:rPr>
          <w:b/>
          <w:sz w:val="24"/>
          <w:szCs w:val="24"/>
        </w:rPr>
        <w:t>n</w:t>
      </w:r>
      <w:proofErr w:type="spellEnd"/>
    </w:p>
    <w:p w:rsidR="0053410F" w:rsidRPr="00F6281D" w:rsidRDefault="0053410F">
      <w:pPr>
        <w:spacing w:before="2" w:line="120" w:lineRule="exact"/>
        <w:rPr>
          <w:sz w:val="24"/>
          <w:szCs w:val="24"/>
        </w:rPr>
      </w:pPr>
    </w:p>
    <w:tbl>
      <w:tblPr>
        <w:tblW w:w="6964" w:type="dxa"/>
        <w:tblInd w:w="1271" w:type="dxa"/>
        <w:tblLook w:val="04A0" w:firstRow="1" w:lastRow="0" w:firstColumn="1" w:lastColumn="0" w:noHBand="0" w:noVBand="1"/>
      </w:tblPr>
      <w:tblGrid>
        <w:gridCol w:w="792"/>
        <w:gridCol w:w="2952"/>
        <w:gridCol w:w="1073"/>
        <w:gridCol w:w="883"/>
        <w:gridCol w:w="1264"/>
      </w:tblGrid>
      <w:tr w:rsidR="008E7C97" w:rsidRPr="008E7C97" w:rsidTr="008E7C97">
        <w:trPr>
          <w:trHeight w:val="367"/>
        </w:trPr>
        <w:tc>
          <w:tcPr>
            <w:tcW w:w="7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7C97" w:rsidRPr="008E7C97" w:rsidRDefault="008E7C97" w:rsidP="008E7C97">
            <w:pPr>
              <w:jc w:val="center"/>
              <w:rPr>
                <w:color w:val="000000"/>
                <w:sz w:val="24"/>
                <w:szCs w:val="24"/>
              </w:rPr>
            </w:pPr>
            <w:r w:rsidRPr="008E7C97">
              <w:rPr>
                <w:color w:val="000000"/>
                <w:sz w:val="24"/>
                <w:szCs w:val="24"/>
              </w:rPr>
              <w:t>No</w:t>
            </w:r>
          </w:p>
        </w:tc>
        <w:tc>
          <w:tcPr>
            <w:tcW w:w="29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7C97" w:rsidRPr="008E7C97" w:rsidRDefault="008E7C97" w:rsidP="008E7C97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8E7C97">
              <w:rPr>
                <w:color w:val="000000"/>
                <w:sz w:val="24"/>
                <w:szCs w:val="24"/>
              </w:rPr>
              <w:t>Jawaban</w:t>
            </w:r>
            <w:proofErr w:type="spellEnd"/>
          </w:p>
        </w:tc>
        <w:tc>
          <w:tcPr>
            <w:tcW w:w="10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E7C97" w:rsidRPr="008E7C97" w:rsidRDefault="008E7C97" w:rsidP="008E7C97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8E7C97">
              <w:rPr>
                <w:color w:val="000000"/>
                <w:sz w:val="24"/>
                <w:szCs w:val="24"/>
              </w:rPr>
              <w:t>Skor</w:t>
            </w:r>
            <w:proofErr w:type="spellEnd"/>
          </w:p>
        </w:tc>
        <w:tc>
          <w:tcPr>
            <w:tcW w:w="21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C97" w:rsidRPr="008E7C97" w:rsidRDefault="008E7C97" w:rsidP="008E7C97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8E7C97">
              <w:rPr>
                <w:color w:val="000000"/>
                <w:sz w:val="24"/>
                <w:szCs w:val="24"/>
              </w:rPr>
              <w:t>Frekuensi</w:t>
            </w:r>
            <w:proofErr w:type="spellEnd"/>
          </w:p>
        </w:tc>
      </w:tr>
      <w:tr w:rsidR="008E7C97" w:rsidRPr="008E7C97" w:rsidTr="008E7C97">
        <w:trPr>
          <w:trHeight w:val="367"/>
        </w:trPr>
        <w:tc>
          <w:tcPr>
            <w:tcW w:w="7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C97" w:rsidRPr="008E7C97" w:rsidRDefault="008E7C97" w:rsidP="008E7C97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29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C97" w:rsidRPr="008E7C97" w:rsidRDefault="008E7C97" w:rsidP="008E7C97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0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7C97" w:rsidRPr="008E7C97" w:rsidRDefault="008E7C97" w:rsidP="008E7C97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C97" w:rsidRPr="008E7C97" w:rsidRDefault="008E7C97" w:rsidP="008E7C97">
            <w:pPr>
              <w:jc w:val="center"/>
              <w:rPr>
                <w:color w:val="000000"/>
                <w:sz w:val="24"/>
                <w:szCs w:val="24"/>
              </w:rPr>
            </w:pPr>
            <w:r w:rsidRPr="008E7C97">
              <w:rPr>
                <w:color w:val="000000"/>
                <w:sz w:val="24"/>
                <w:szCs w:val="24"/>
              </w:rPr>
              <w:t>F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C97" w:rsidRPr="008E7C97" w:rsidRDefault="008E7C97" w:rsidP="008E7C97">
            <w:pPr>
              <w:jc w:val="center"/>
              <w:rPr>
                <w:color w:val="000000"/>
                <w:sz w:val="24"/>
                <w:szCs w:val="24"/>
              </w:rPr>
            </w:pPr>
            <w:r w:rsidRPr="008E7C97">
              <w:rPr>
                <w:color w:val="000000"/>
                <w:sz w:val="24"/>
                <w:szCs w:val="24"/>
              </w:rPr>
              <w:t>%</w:t>
            </w:r>
          </w:p>
        </w:tc>
      </w:tr>
      <w:tr w:rsidR="008E7C97" w:rsidRPr="008E7C97" w:rsidTr="008E7C97">
        <w:trPr>
          <w:trHeight w:val="367"/>
        </w:trPr>
        <w:tc>
          <w:tcPr>
            <w:tcW w:w="7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C97" w:rsidRPr="008E7C97" w:rsidRDefault="008E7C97" w:rsidP="008E7C97">
            <w:pPr>
              <w:jc w:val="center"/>
              <w:rPr>
                <w:color w:val="000000"/>
                <w:sz w:val="24"/>
                <w:szCs w:val="24"/>
              </w:rPr>
            </w:pPr>
            <w:r w:rsidRPr="008E7C97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C97" w:rsidRPr="008E7C97" w:rsidRDefault="008E7C97" w:rsidP="008E7C97">
            <w:pPr>
              <w:rPr>
                <w:color w:val="000000"/>
                <w:sz w:val="24"/>
                <w:szCs w:val="24"/>
              </w:rPr>
            </w:pPr>
            <w:proofErr w:type="spellStart"/>
            <w:r w:rsidRPr="008E7C97">
              <w:rPr>
                <w:color w:val="000000"/>
                <w:sz w:val="24"/>
                <w:szCs w:val="24"/>
              </w:rPr>
              <w:t>Tidak</w:t>
            </w:r>
            <w:proofErr w:type="spellEnd"/>
            <w:r w:rsidRPr="008E7C97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E7C97">
              <w:rPr>
                <w:color w:val="000000"/>
                <w:sz w:val="24"/>
                <w:szCs w:val="24"/>
              </w:rPr>
              <w:t>ada</w:t>
            </w:r>
            <w:proofErr w:type="spellEnd"/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C97" w:rsidRPr="008E7C97" w:rsidRDefault="008E7C97" w:rsidP="008E7C97">
            <w:pPr>
              <w:jc w:val="center"/>
              <w:rPr>
                <w:color w:val="000000"/>
                <w:sz w:val="24"/>
                <w:szCs w:val="24"/>
              </w:rPr>
            </w:pPr>
            <w:r w:rsidRPr="008E7C97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C97" w:rsidRPr="008E7C97" w:rsidRDefault="008E7C97" w:rsidP="008E7C97">
            <w:pPr>
              <w:jc w:val="center"/>
              <w:rPr>
                <w:color w:val="000000"/>
                <w:sz w:val="24"/>
                <w:szCs w:val="24"/>
              </w:rPr>
            </w:pPr>
            <w:r w:rsidRPr="008E7C97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C97" w:rsidRPr="008E7C97" w:rsidRDefault="008E7C97" w:rsidP="008E7C97">
            <w:pPr>
              <w:jc w:val="center"/>
              <w:rPr>
                <w:color w:val="000000"/>
                <w:sz w:val="24"/>
                <w:szCs w:val="24"/>
              </w:rPr>
            </w:pPr>
            <w:r w:rsidRPr="008E7C97">
              <w:rPr>
                <w:color w:val="000000"/>
                <w:sz w:val="24"/>
                <w:szCs w:val="24"/>
              </w:rPr>
              <w:t>0%</w:t>
            </w:r>
          </w:p>
        </w:tc>
      </w:tr>
      <w:tr w:rsidR="008E7C97" w:rsidRPr="008E7C97" w:rsidTr="008E7C97">
        <w:trPr>
          <w:trHeight w:val="367"/>
        </w:trPr>
        <w:tc>
          <w:tcPr>
            <w:tcW w:w="7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C97" w:rsidRPr="008E7C97" w:rsidRDefault="008E7C97" w:rsidP="008E7C97">
            <w:pPr>
              <w:jc w:val="center"/>
              <w:rPr>
                <w:color w:val="000000"/>
                <w:sz w:val="24"/>
                <w:szCs w:val="24"/>
              </w:rPr>
            </w:pPr>
            <w:r w:rsidRPr="008E7C97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2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C97" w:rsidRPr="008E7C97" w:rsidRDefault="008E7C97" w:rsidP="008E7C97">
            <w:pPr>
              <w:rPr>
                <w:color w:val="000000"/>
                <w:sz w:val="24"/>
                <w:szCs w:val="24"/>
              </w:rPr>
            </w:pPr>
            <w:r w:rsidRPr="008E7C97">
              <w:rPr>
                <w:color w:val="000000"/>
                <w:sz w:val="24"/>
                <w:szCs w:val="24"/>
              </w:rPr>
              <w:t xml:space="preserve">Ada </w:t>
            </w:r>
            <w:proofErr w:type="spellStart"/>
            <w:r w:rsidRPr="008E7C97">
              <w:rPr>
                <w:color w:val="000000"/>
                <w:sz w:val="24"/>
                <w:szCs w:val="24"/>
              </w:rPr>
              <w:t>tetapi</w:t>
            </w:r>
            <w:proofErr w:type="spellEnd"/>
            <w:r w:rsidRPr="008E7C97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E7C97">
              <w:rPr>
                <w:color w:val="000000"/>
                <w:sz w:val="24"/>
                <w:szCs w:val="24"/>
              </w:rPr>
              <w:t>tidak</w:t>
            </w:r>
            <w:proofErr w:type="spellEnd"/>
            <w:r w:rsidRPr="008E7C97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E7C97">
              <w:rPr>
                <w:color w:val="000000"/>
                <w:sz w:val="24"/>
                <w:szCs w:val="24"/>
              </w:rPr>
              <w:t>berfungsi</w:t>
            </w:r>
            <w:proofErr w:type="spellEnd"/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C97" w:rsidRPr="008E7C97" w:rsidRDefault="008E7C97" w:rsidP="008E7C97">
            <w:pPr>
              <w:jc w:val="center"/>
              <w:rPr>
                <w:color w:val="000000"/>
                <w:sz w:val="24"/>
                <w:szCs w:val="24"/>
              </w:rPr>
            </w:pPr>
            <w:r w:rsidRPr="008E7C97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C97" w:rsidRPr="008E7C97" w:rsidRDefault="008E7C97" w:rsidP="008E7C97">
            <w:pPr>
              <w:jc w:val="center"/>
              <w:rPr>
                <w:color w:val="000000"/>
                <w:sz w:val="24"/>
                <w:szCs w:val="24"/>
              </w:rPr>
            </w:pPr>
            <w:r w:rsidRPr="008E7C97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C97" w:rsidRPr="008E7C97" w:rsidRDefault="008E7C97" w:rsidP="008E7C97">
            <w:pPr>
              <w:jc w:val="center"/>
              <w:rPr>
                <w:color w:val="000000"/>
                <w:sz w:val="24"/>
                <w:szCs w:val="24"/>
              </w:rPr>
            </w:pPr>
            <w:r w:rsidRPr="008E7C97">
              <w:rPr>
                <w:color w:val="000000"/>
                <w:sz w:val="24"/>
                <w:szCs w:val="24"/>
              </w:rPr>
              <w:t>3%</w:t>
            </w:r>
          </w:p>
        </w:tc>
      </w:tr>
      <w:tr w:rsidR="008E7C97" w:rsidRPr="008E7C97" w:rsidTr="008E7C97">
        <w:trPr>
          <w:trHeight w:val="367"/>
        </w:trPr>
        <w:tc>
          <w:tcPr>
            <w:tcW w:w="7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C97" w:rsidRPr="008E7C97" w:rsidRDefault="008E7C97" w:rsidP="008E7C97">
            <w:pPr>
              <w:jc w:val="center"/>
              <w:rPr>
                <w:color w:val="000000"/>
                <w:sz w:val="24"/>
                <w:szCs w:val="24"/>
              </w:rPr>
            </w:pPr>
            <w:r w:rsidRPr="008E7C97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2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C97" w:rsidRPr="008E7C97" w:rsidRDefault="008E7C97" w:rsidP="008E7C97">
            <w:pPr>
              <w:rPr>
                <w:color w:val="000000"/>
                <w:sz w:val="24"/>
                <w:szCs w:val="24"/>
              </w:rPr>
            </w:pPr>
            <w:proofErr w:type="spellStart"/>
            <w:r w:rsidRPr="008E7C97">
              <w:rPr>
                <w:color w:val="000000"/>
                <w:sz w:val="24"/>
                <w:szCs w:val="24"/>
              </w:rPr>
              <w:t>Berfungsi</w:t>
            </w:r>
            <w:proofErr w:type="spellEnd"/>
            <w:r w:rsidRPr="008E7C97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E7C97">
              <w:rPr>
                <w:color w:val="000000"/>
                <w:sz w:val="24"/>
                <w:szCs w:val="24"/>
              </w:rPr>
              <w:t>kurang</w:t>
            </w:r>
            <w:proofErr w:type="spellEnd"/>
            <w:r w:rsidRPr="008E7C97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E7C97">
              <w:rPr>
                <w:color w:val="000000"/>
                <w:sz w:val="24"/>
                <w:szCs w:val="24"/>
              </w:rPr>
              <w:t>maksimal</w:t>
            </w:r>
            <w:proofErr w:type="spellEnd"/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C97" w:rsidRPr="008E7C97" w:rsidRDefault="008E7C97" w:rsidP="008E7C97">
            <w:pPr>
              <w:jc w:val="center"/>
              <w:rPr>
                <w:color w:val="000000"/>
                <w:sz w:val="24"/>
                <w:szCs w:val="24"/>
              </w:rPr>
            </w:pPr>
            <w:r w:rsidRPr="008E7C97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C97" w:rsidRPr="008E7C97" w:rsidRDefault="008E7C97" w:rsidP="008E7C97">
            <w:pPr>
              <w:jc w:val="center"/>
              <w:rPr>
                <w:color w:val="000000"/>
                <w:sz w:val="24"/>
                <w:szCs w:val="24"/>
              </w:rPr>
            </w:pPr>
            <w:r w:rsidRPr="008E7C97">
              <w:rPr>
                <w:color w:val="000000"/>
                <w:sz w:val="24"/>
                <w:szCs w:val="24"/>
              </w:rPr>
              <w:t>47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C97" w:rsidRPr="008E7C97" w:rsidRDefault="008E7C97" w:rsidP="008E7C97">
            <w:pPr>
              <w:jc w:val="center"/>
              <w:rPr>
                <w:color w:val="000000"/>
                <w:sz w:val="24"/>
                <w:szCs w:val="24"/>
              </w:rPr>
            </w:pPr>
            <w:r w:rsidRPr="008E7C97">
              <w:rPr>
                <w:color w:val="000000"/>
                <w:sz w:val="24"/>
                <w:szCs w:val="24"/>
              </w:rPr>
              <w:t>47%</w:t>
            </w:r>
          </w:p>
        </w:tc>
      </w:tr>
      <w:tr w:rsidR="008E7C97" w:rsidRPr="008E7C97" w:rsidTr="008E7C97">
        <w:trPr>
          <w:trHeight w:val="367"/>
        </w:trPr>
        <w:tc>
          <w:tcPr>
            <w:tcW w:w="7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C97" w:rsidRPr="008E7C97" w:rsidRDefault="008E7C97" w:rsidP="008E7C97">
            <w:pPr>
              <w:jc w:val="center"/>
              <w:rPr>
                <w:color w:val="000000"/>
                <w:sz w:val="24"/>
                <w:szCs w:val="24"/>
              </w:rPr>
            </w:pPr>
            <w:r w:rsidRPr="008E7C97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2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C97" w:rsidRPr="008E7C97" w:rsidRDefault="008E7C97" w:rsidP="008E7C97">
            <w:pPr>
              <w:rPr>
                <w:color w:val="000000"/>
                <w:sz w:val="24"/>
                <w:szCs w:val="24"/>
              </w:rPr>
            </w:pPr>
            <w:proofErr w:type="spellStart"/>
            <w:r w:rsidRPr="008E7C97">
              <w:rPr>
                <w:color w:val="000000"/>
                <w:sz w:val="24"/>
                <w:szCs w:val="24"/>
              </w:rPr>
              <w:t>Dikelola</w:t>
            </w:r>
            <w:proofErr w:type="spellEnd"/>
            <w:r w:rsidRPr="008E7C97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E7C97">
              <w:rPr>
                <w:color w:val="000000"/>
                <w:sz w:val="24"/>
                <w:szCs w:val="24"/>
              </w:rPr>
              <w:t>dengan</w:t>
            </w:r>
            <w:proofErr w:type="spellEnd"/>
            <w:r w:rsidRPr="008E7C97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E7C97">
              <w:rPr>
                <w:color w:val="000000"/>
                <w:sz w:val="24"/>
                <w:szCs w:val="24"/>
              </w:rPr>
              <w:t>baik</w:t>
            </w:r>
            <w:proofErr w:type="spellEnd"/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C97" w:rsidRPr="008E7C97" w:rsidRDefault="008E7C97" w:rsidP="008E7C97">
            <w:pPr>
              <w:jc w:val="center"/>
              <w:rPr>
                <w:color w:val="000000"/>
                <w:sz w:val="24"/>
                <w:szCs w:val="24"/>
              </w:rPr>
            </w:pPr>
            <w:r w:rsidRPr="008E7C97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C97" w:rsidRPr="008E7C97" w:rsidRDefault="008E7C97" w:rsidP="008E7C97">
            <w:pPr>
              <w:jc w:val="center"/>
              <w:rPr>
                <w:color w:val="000000"/>
                <w:sz w:val="24"/>
                <w:szCs w:val="24"/>
              </w:rPr>
            </w:pPr>
            <w:r w:rsidRPr="008E7C97">
              <w:rPr>
                <w:color w:val="000000"/>
                <w:sz w:val="24"/>
                <w:szCs w:val="24"/>
              </w:rPr>
              <w:t>50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C97" w:rsidRPr="008E7C97" w:rsidRDefault="008E7C97" w:rsidP="008E7C97">
            <w:pPr>
              <w:jc w:val="center"/>
              <w:rPr>
                <w:color w:val="000000"/>
                <w:sz w:val="24"/>
                <w:szCs w:val="24"/>
              </w:rPr>
            </w:pPr>
            <w:r w:rsidRPr="008E7C97">
              <w:rPr>
                <w:color w:val="000000"/>
                <w:sz w:val="24"/>
                <w:szCs w:val="24"/>
              </w:rPr>
              <w:t>50%</w:t>
            </w:r>
          </w:p>
        </w:tc>
      </w:tr>
      <w:tr w:rsidR="008E7C97" w:rsidRPr="008E7C97" w:rsidTr="008E7C97">
        <w:trPr>
          <w:trHeight w:val="367"/>
        </w:trPr>
        <w:tc>
          <w:tcPr>
            <w:tcW w:w="7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C97" w:rsidRPr="008E7C97" w:rsidRDefault="008E7C97" w:rsidP="008E7C97">
            <w:pPr>
              <w:rPr>
                <w:color w:val="000000"/>
                <w:sz w:val="24"/>
                <w:szCs w:val="24"/>
              </w:rPr>
            </w:pPr>
            <w:r w:rsidRPr="008E7C97"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2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C97" w:rsidRPr="008E7C97" w:rsidRDefault="008E7C97" w:rsidP="008E7C97">
            <w:pPr>
              <w:rPr>
                <w:color w:val="000000"/>
                <w:sz w:val="24"/>
                <w:szCs w:val="24"/>
              </w:rPr>
            </w:pPr>
            <w:r w:rsidRPr="008E7C97"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C97" w:rsidRPr="008E7C97" w:rsidRDefault="008E7C97" w:rsidP="008E7C97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8E7C97">
              <w:rPr>
                <w:color w:val="000000"/>
                <w:sz w:val="24"/>
                <w:szCs w:val="24"/>
              </w:rPr>
              <w:t>Jumlah</w:t>
            </w:r>
            <w:proofErr w:type="spellEnd"/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C97" w:rsidRPr="008E7C97" w:rsidRDefault="008E7C97" w:rsidP="008E7C97">
            <w:pPr>
              <w:jc w:val="center"/>
              <w:rPr>
                <w:color w:val="000000"/>
                <w:sz w:val="24"/>
                <w:szCs w:val="24"/>
              </w:rPr>
            </w:pPr>
            <w:r w:rsidRPr="008E7C97">
              <w:rPr>
                <w:color w:val="000000"/>
                <w:sz w:val="24"/>
                <w:szCs w:val="24"/>
              </w:rPr>
              <w:t>100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E7C97" w:rsidRPr="008E7C97" w:rsidRDefault="008E7C97" w:rsidP="008E7C97">
            <w:pPr>
              <w:jc w:val="center"/>
              <w:rPr>
                <w:color w:val="000000"/>
                <w:sz w:val="24"/>
                <w:szCs w:val="24"/>
              </w:rPr>
            </w:pPr>
            <w:r w:rsidRPr="008E7C97">
              <w:rPr>
                <w:color w:val="000000"/>
                <w:sz w:val="24"/>
                <w:szCs w:val="24"/>
              </w:rPr>
              <w:t>100%</w:t>
            </w:r>
          </w:p>
        </w:tc>
      </w:tr>
    </w:tbl>
    <w:p w:rsidR="0053410F" w:rsidRPr="00F6281D" w:rsidRDefault="0053410F">
      <w:pPr>
        <w:spacing w:before="6" w:line="180" w:lineRule="exact"/>
        <w:rPr>
          <w:sz w:val="24"/>
          <w:szCs w:val="24"/>
        </w:rPr>
      </w:pPr>
    </w:p>
    <w:p w:rsidR="0053410F" w:rsidRPr="00F6281D" w:rsidRDefault="0053410F">
      <w:pPr>
        <w:spacing w:line="200" w:lineRule="exact"/>
        <w:rPr>
          <w:sz w:val="24"/>
          <w:szCs w:val="24"/>
        </w:rPr>
      </w:pPr>
    </w:p>
    <w:p w:rsidR="0053410F" w:rsidRPr="00F6281D" w:rsidRDefault="0053410F">
      <w:pPr>
        <w:spacing w:line="200" w:lineRule="exact"/>
        <w:rPr>
          <w:sz w:val="24"/>
          <w:szCs w:val="24"/>
        </w:rPr>
      </w:pPr>
    </w:p>
    <w:p w:rsidR="0053410F" w:rsidRPr="00E22AA2" w:rsidRDefault="00C33277" w:rsidP="00E22AA2">
      <w:pPr>
        <w:pStyle w:val="Heading2"/>
        <w:tabs>
          <w:tab w:val="clear" w:pos="1440"/>
        </w:tabs>
        <w:ind w:left="709"/>
        <w:rPr>
          <w:rFonts w:ascii="Times New Roman" w:hAnsi="Times New Roman" w:cs="Times New Roman"/>
          <w:i w:val="0"/>
          <w:iCs w:val="0"/>
          <w:sz w:val="24"/>
          <w:szCs w:val="24"/>
        </w:rPr>
      </w:pPr>
      <w:bookmarkStart w:id="41" w:name="_Toc24407865"/>
      <w:r w:rsidRPr="00E22AA2">
        <w:rPr>
          <w:rFonts w:ascii="Times New Roman" w:hAnsi="Times New Roman" w:cs="Times New Roman"/>
          <w:i w:val="0"/>
          <w:iCs w:val="0"/>
          <w:sz w:val="24"/>
          <w:szCs w:val="24"/>
        </w:rPr>
        <w:t xml:space="preserve">4.4.  </w:t>
      </w:r>
      <w:proofErr w:type="spellStart"/>
      <w:r w:rsidRPr="00E22AA2">
        <w:rPr>
          <w:rFonts w:ascii="Times New Roman" w:hAnsi="Times New Roman" w:cs="Times New Roman"/>
          <w:i w:val="0"/>
          <w:iCs w:val="0"/>
          <w:spacing w:val="-1"/>
          <w:sz w:val="24"/>
          <w:szCs w:val="24"/>
        </w:rPr>
        <w:t>I</w:t>
      </w:r>
      <w:r w:rsidRPr="00E22AA2">
        <w:rPr>
          <w:rFonts w:ascii="Times New Roman" w:hAnsi="Times New Roman" w:cs="Times New Roman"/>
          <w:i w:val="0"/>
          <w:iCs w:val="0"/>
          <w:spacing w:val="2"/>
          <w:sz w:val="24"/>
          <w:szCs w:val="24"/>
        </w:rPr>
        <w:t>n</w:t>
      </w:r>
      <w:r w:rsidRPr="00E22AA2">
        <w:rPr>
          <w:rFonts w:ascii="Times New Roman" w:hAnsi="Times New Roman" w:cs="Times New Roman"/>
          <w:i w:val="0"/>
          <w:iCs w:val="0"/>
          <w:spacing w:val="-6"/>
          <w:sz w:val="24"/>
          <w:szCs w:val="24"/>
        </w:rPr>
        <w:t>d</w:t>
      </w:r>
      <w:r w:rsidRPr="00E22AA2">
        <w:rPr>
          <w:rFonts w:ascii="Times New Roman" w:hAnsi="Times New Roman" w:cs="Times New Roman"/>
          <w:i w:val="0"/>
          <w:iCs w:val="0"/>
          <w:spacing w:val="5"/>
          <w:sz w:val="24"/>
          <w:szCs w:val="24"/>
        </w:rPr>
        <w:t>e</w:t>
      </w:r>
      <w:r w:rsidRPr="00E22AA2">
        <w:rPr>
          <w:rFonts w:ascii="Times New Roman" w:hAnsi="Times New Roman" w:cs="Times New Roman"/>
          <w:i w:val="0"/>
          <w:iCs w:val="0"/>
          <w:spacing w:val="-6"/>
          <w:sz w:val="24"/>
          <w:szCs w:val="24"/>
        </w:rPr>
        <w:t>k</w:t>
      </w:r>
      <w:r w:rsidRPr="00E22AA2">
        <w:rPr>
          <w:rFonts w:ascii="Times New Roman" w:hAnsi="Times New Roman" w:cs="Times New Roman"/>
          <w:i w:val="0"/>
          <w:iCs w:val="0"/>
          <w:sz w:val="24"/>
          <w:szCs w:val="24"/>
        </w:rPr>
        <w:t>s</w:t>
      </w:r>
      <w:proofErr w:type="spellEnd"/>
      <w:r w:rsidRPr="00E22AA2">
        <w:rPr>
          <w:rFonts w:ascii="Times New Roman" w:hAnsi="Times New Roman" w:cs="Times New Roman"/>
          <w:i w:val="0"/>
          <w:iCs w:val="0"/>
          <w:spacing w:val="2"/>
          <w:sz w:val="24"/>
          <w:szCs w:val="24"/>
        </w:rPr>
        <w:t xml:space="preserve"> </w:t>
      </w:r>
      <w:proofErr w:type="spellStart"/>
      <w:r w:rsidRPr="00E22AA2">
        <w:rPr>
          <w:rFonts w:ascii="Times New Roman" w:hAnsi="Times New Roman" w:cs="Times New Roman"/>
          <w:i w:val="0"/>
          <w:iCs w:val="0"/>
          <w:spacing w:val="1"/>
          <w:sz w:val="24"/>
          <w:szCs w:val="24"/>
        </w:rPr>
        <w:t>K</w:t>
      </w:r>
      <w:r w:rsidRPr="00E22AA2">
        <w:rPr>
          <w:rFonts w:ascii="Times New Roman" w:hAnsi="Times New Roman" w:cs="Times New Roman"/>
          <w:i w:val="0"/>
          <w:iCs w:val="0"/>
          <w:sz w:val="24"/>
          <w:szCs w:val="24"/>
        </w:rPr>
        <w:t>o</w:t>
      </w:r>
      <w:r w:rsidRPr="00E22AA2">
        <w:rPr>
          <w:rFonts w:ascii="Times New Roman" w:hAnsi="Times New Roman" w:cs="Times New Roman"/>
          <w:i w:val="0"/>
          <w:iCs w:val="0"/>
          <w:spacing w:val="-4"/>
          <w:sz w:val="24"/>
          <w:szCs w:val="24"/>
        </w:rPr>
        <w:t>m</w:t>
      </w:r>
      <w:r w:rsidRPr="00E22AA2">
        <w:rPr>
          <w:rFonts w:ascii="Times New Roman" w:hAnsi="Times New Roman" w:cs="Times New Roman"/>
          <w:i w:val="0"/>
          <w:iCs w:val="0"/>
          <w:spacing w:val="-1"/>
          <w:sz w:val="24"/>
          <w:szCs w:val="24"/>
        </w:rPr>
        <w:t>p</w:t>
      </w:r>
      <w:r w:rsidRPr="00E22AA2">
        <w:rPr>
          <w:rFonts w:ascii="Times New Roman" w:hAnsi="Times New Roman" w:cs="Times New Roman"/>
          <w:i w:val="0"/>
          <w:iCs w:val="0"/>
          <w:sz w:val="24"/>
          <w:szCs w:val="24"/>
        </w:rPr>
        <w:t>o</w:t>
      </w:r>
      <w:r w:rsidRPr="00E22AA2">
        <w:rPr>
          <w:rFonts w:ascii="Times New Roman" w:hAnsi="Times New Roman" w:cs="Times New Roman"/>
          <w:i w:val="0"/>
          <w:iCs w:val="0"/>
          <w:spacing w:val="-1"/>
          <w:sz w:val="24"/>
          <w:szCs w:val="24"/>
        </w:rPr>
        <w:t>s</w:t>
      </w:r>
      <w:r w:rsidRPr="00E22AA2">
        <w:rPr>
          <w:rFonts w:ascii="Times New Roman" w:hAnsi="Times New Roman" w:cs="Times New Roman"/>
          <w:i w:val="0"/>
          <w:iCs w:val="0"/>
          <w:spacing w:val="1"/>
          <w:sz w:val="24"/>
          <w:szCs w:val="24"/>
        </w:rPr>
        <w:t>i</w:t>
      </w:r>
      <w:r w:rsidRPr="00E22AA2">
        <w:rPr>
          <w:rFonts w:ascii="Times New Roman" w:hAnsi="Times New Roman" w:cs="Times New Roman"/>
          <w:i w:val="0"/>
          <w:iCs w:val="0"/>
          <w:sz w:val="24"/>
          <w:szCs w:val="24"/>
        </w:rPr>
        <w:t>t</w:t>
      </w:r>
      <w:proofErr w:type="spellEnd"/>
      <w:r w:rsidRPr="00E22AA2">
        <w:rPr>
          <w:rFonts w:ascii="Times New Roman" w:hAnsi="Times New Roman" w:cs="Times New Roman"/>
          <w:i w:val="0"/>
          <w:iCs w:val="0"/>
          <w:sz w:val="24"/>
          <w:szCs w:val="24"/>
        </w:rPr>
        <w:t xml:space="preserve"> </w:t>
      </w:r>
      <w:r w:rsidRPr="00E22AA2">
        <w:rPr>
          <w:rFonts w:ascii="Times New Roman" w:hAnsi="Times New Roman" w:cs="Times New Roman"/>
          <w:i w:val="0"/>
          <w:iCs w:val="0"/>
          <w:spacing w:val="4"/>
          <w:sz w:val="24"/>
          <w:szCs w:val="24"/>
        </w:rPr>
        <w:t>(</w:t>
      </w:r>
      <w:proofErr w:type="spellStart"/>
      <w:r w:rsidRPr="00E22AA2">
        <w:rPr>
          <w:rFonts w:ascii="Times New Roman" w:hAnsi="Times New Roman" w:cs="Times New Roman"/>
          <w:i w:val="0"/>
          <w:iCs w:val="0"/>
          <w:spacing w:val="-3"/>
          <w:sz w:val="24"/>
          <w:szCs w:val="24"/>
        </w:rPr>
        <w:t>G</w:t>
      </w:r>
      <w:r w:rsidRPr="00E22AA2">
        <w:rPr>
          <w:rFonts w:ascii="Times New Roman" w:hAnsi="Times New Roman" w:cs="Times New Roman"/>
          <w:i w:val="0"/>
          <w:iCs w:val="0"/>
          <w:spacing w:val="4"/>
          <w:sz w:val="24"/>
          <w:szCs w:val="24"/>
        </w:rPr>
        <w:t>a</w:t>
      </w:r>
      <w:r w:rsidRPr="00E22AA2">
        <w:rPr>
          <w:rFonts w:ascii="Times New Roman" w:hAnsi="Times New Roman" w:cs="Times New Roman"/>
          <w:i w:val="0"/>
          <w:iCs w:val="0"/>
          <w:spacing w:val="-1"/>
          <w:sz w:val="24"/>
          <w:szCs w:val="24"/>
        </w:rPr>
        <w:t>bun</w:t>
      </w:r>
      <w:r w:rsidRPr="00E22AA2">
        <w:rPr>
          <w:rFonts w:ascii="Times New Roman" w:hAnsi="Times New Roman" w:cs="Times New Roman"/>
          <w:i w:val="0"/>
          <w:iCs w:val="0"/>
          <w:sz w:val="24"/>
          <w:szCs w:val="24"/>
        </w:rPr>
        <w:t>g</w:t>
      </w:r>
      <w:r w:rsidRPr="00E22AA2">
        <w:rPr>
          <w:rFonts w:ascii="Times New Roman" w:hAnsi="Times New Roman" w:cs="Times New Roman"/>
          <w:i w:val="0"/>
          <w:iCs w:val="0"/>
          <w:spacing w:val="4"/>
          <w:sz w:val="24"/>
          <w:szCs w:val="24"/>
        </w:rPr>
        <w:t>a</w:t>
      </w:r>
      <w:r w:rsidRPr="00E22AA2">
        <w:rPr>
          <w:rFonts w:ascii="Times New Roman" w:hAnsi="Times New Roman" w:cs="Times New Roman"/>
          <w:i w:val="0"/>
          <w:iCs w:val="0"/>
          <w:spacing w:val="-1"/>
          <w:sz w:val="24"/>
          <w:szCs w:val="24"/>
        </w:rPr>
        <w:t>n</w:t>
      </w:r>
      <w:proofErr w:type="spellEnd"/>
      <w:r w:rsidRPr="00E22AA2">
        <w:rPr>
          <w:rFonts w:ascii="Times New Roman" w:hAnsi="Times New Roman" w:cs="Times New Roman"/>
          <w:i w:val="0"/>
          <w:iCs w:val="0"/>
          <w:sz w:val="24"/>
          <w:szCs w:val="24"/>
        </w:rPr>
        <w:t>)</w:t>
      </w:r>
      <w:bookmarkEnd w:id="41"/>
    </w:p>
    <w:p w:rsidR="0053410F" w:rsidRPr="00F6281D" w:rsidRDefault="0053410F">
      <w:pPr>
        <w:spacing w:before="6" w:line="120" w:lineRule="exact"/>
        <w:rPr>
          <w:sz w:val="24"/>
          <w:szCs w:val="24"/>
        </w:rPr>
      </w:pPr>
    </w:p>
    <w:p w:rsidR="0053410F" w:rsidRPr="00F6281D" w:rsidRDefault="00C33277">
      <w:pPr>
        <w:spacing w:line="360" w:lineRule="auto"/>
        <w:ind w:left="589" w:right="196" w:firstLine="852"/>
        <w:jc w:val="both"/>
        <w:rPr>
          <w:sz w:val="24"/>
          <w:szCs w:val="24"/>
        </w:rPr>
        <w:sectPr w:rsidR="0053410F" w:rsidRPr="00F6281D" w:rsidSect="00481E91">
          <w:pgSz w:w="12240" w:h="20160" w:code="5"/>
          <w:pgMar w:top="1960" w:right="1460" w:bottom="2268" w:left="1680" w:header="1164" w:footer="1557" w:gutter="0"/>
          <w:cols w:space="720"/>
        </w:sectPr>
      </w:pPr>
      <w:r w:rsidRPr="00F6281D">
        <w:rPr>
          <w:spacing w:val="-1"/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ila</w:t>
      </w:r>
      <w:r w:rsidRPr="00F6281D">
        <w:rPr>
          <w:sz w:val="24"/>
          <w:szCs w:val="24"/>
        </w:rPr>
        <w:t>i</w:t>
      </w:r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tia</w:t>
      </w:r>
      <w:r w:rsidRPr="00F6281D">
        <w:rPr>
          <w:sz w:val="24"/>
          <w:szCs w:val="24"/>
        </w:rPr>
        <w:t>p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un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ur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-3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la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8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ng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</w:t>
      </w:r>
      <w:r w:rsidRPr="00F6281D">
        <w:rPr>
          <w:spacing w:val="4"/>
          <w:sz w:val="24"/>
          <w:szCs w:val="24"/>
        </w:rPr>
        <w:t>r</w:t>
      </w:r>
      <w:r w:rsidRPr="00F6281D">
        <w:rPr>
          <w:spacing w:val="-4"/>
          <w:sz w:val="24"/>
          <w:szCs w:val="24"/>
        </w:rPr>
        <w:t>v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da</w:t>
      </w:r>
      <w:r w:rsidRPr="00F6281D">
        <w:rPr>
          <w:spacing w:val="13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-3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tia</w:t>
      </w:r>
      <w:r w:rsidRPr="00F6281D">
        <w:rPr>
          <w:sz w:val="24"/>
          <w:szCs w:val="24"/>
        </w:rPr>
        <w:t>p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ia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r w:rsidRPr="00F6281D">
        <w:rPr>
          <w:sz w:val="24"/>
          <w:szCs w:val="24"/>
        </w:rPr>
        <w:t>di</w:t>
      </w:r>
      <w:r w:rsidRPr="00F6281D">
        <w:rPr>
          <w:spacing w:val="1"/>
          <w:sz w:val="24"/>
          <w:szCs w:val="24"/>
        </w:rPr>
        <w:t xml:space="preserve"> </w:t>
      </w:r>
      <w:proofErr w:type="spellStart"/>
      <w:r w:rsidR="00823BBC">
        <w:rPr>
          <w:spacing w:val="-1"/>
          <w:sz w:val="24"/>
          <w:szCs w:val="24"/>
        </w:rPr>
        <w:t>Dinas</w:t>
      </w:r>
      <w:proofErr w:type="spellEnd"/>
      <w:r w:rsidR="00823BBC">
        <w:rPr>
          <w:spacing w:val="-1"/>
          <w:sz w:val="24"/>
          <w:szCs w:val="24"/>
        </w:rPr>
        <w:t xml:space="preserve"> </w:t>
      </w:r>
      <w:proofErr w:type="spellStart"/>
      <w:r w:rsidR="00823BBC">
        <w:rPr>
          <w:spacing w:val="-1"/>
          <w:sz w:val="24"/>
          <w:szCs w:val="24"/>
        </w:rPr>
        <w:t>Pengendalian</w:t>
      </w:r>
      <w:proofErr w:type="spellEnd"/>
      <w:r w:rsidR="00823BBC">
        <w:rPr>
          <w:spacing w:val="-1"/>
          <w:sz w:val="24"/>
          <w:szCs w:val="24"/>
        </w:rPr>
        <w:t xml:space="preserve"> </w:t>
      </w:r>
      <w:proofErr w:type="spellStart"/>
      <w:r w:rsidR="00823BBC">
        <w:rPr>
          <w:spacing w:val="-1"/>
          <w:sz w:val="24"/>
          <w:szCs w:val="24"/>
        </w:rPr>
        <w:t>Penduduk</w:t>
      </w:r>
      <w:proofErr w:type="spellEnd"/>
      <w:r w:rsidR="00823BBC">
        <w:rPr>
          <w:spacing w:val="-1"/>
          <w:sz w:val="24"/>
          <w:szCs w:val="24"/>
        </w:rPr>
        <w:t xml:space="preserve">, </w:t>
      </w:r>
      <w:proofErr w:type="spellStart"/>
      <w:r w:rsidR="00823BBC">
        <w:rPr>
          <w:spacing w:val="-1"/>
          <w:sz w:val="24"/>
          <w:szCs w:val="24"/>
        </w:rPr>
        <w:t>Keluarga</w:t>
      </w:r>
      <w:proofErr w:type="spellEnd"/>
      <w:r w:rsidR="00823BBC">
        <w:rPr>
          <w:spacing w:val="-1"/>
          <w:sz w:val="24"/>
          <w:szCs w:val="24"/>
        </w:rPr>
        <w:t xml:space="preserve"> </w:t>
      </w:r>
      <w:proofErr w:type="spellStart"/>
      <w:r w:rsidR="00823BBC">
        <w:rPr>
          <w:spacing w:val="-1"/>
          <w:sz w:val="24"/>
          <w:szCs w:val="24"/>
        </w:rPr>
        <w:t>Berencana</w:t>
      </w:r>
      <w:proofErr w:type="spellEnd"/>
      <w:r w:rsidR="00823BBC">
        <w:rPr>
          <w:spacing w:val="-1"/>
          <w:sz w:val="24"/>
          <w:szCs w:val="24"/>
        </w:rPr>
        <w:t xml:space="preserve">, </w:t>
      </w:r>
      <w:proofErr w:type="spellStart"/>
      <w:r w:rsidR="00823BBC">
        <w:rPr>
          <w:spacing w:val="-1"/>
          <w:sz w:val="24"/>
          <w:szCs w:val="24"/>
        </w:rPr>
        <w:t>Pemberdayaan</w:t>
      </w:r>
      <w:proofErr w:type="spellEnd"/>
      <w:r w:rsidR="00823BBC">
        <w:rPr>
          <w:spacing w:val="-1"/>
          <w:sz w:val="24"/>
          <w:szCs w:val="24"/>
        </w:rPr>
        <w:t xml:space="preserve"> Perempuan dan </w:t>
      </w:r>
      <w:proofErr w:type="spellStart"/>
      <w:r w:rsidR="00823BBC">
        <w:rPr>
          <w:spacing w:val="-1"/>
          <w:sz w:val="24"/>
          <w:szCs w:val="24"/>
        </w:rPr>
        <w:t>Perlindungan</w:t>
      </w:r>
      <w:proofErr w:type="spellEnd"/>
      <w:r w:rsidR="00823BBC">
        <w:rPr>
          <w:spacing w:val="-1"/>
          <w:sz w:val="24"/>
          <w:szCs w:val="24"/>
        </w:rPr>
        <w:t xml:space="preserve"> Anak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5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bup</w:t>
      </w:r>
      <w:r w:rsidRPr="00F6281D">
        <w:rPr>
          <w:spacing w:val="1"/>
          <w:sz w:val="24"/>
          <w:szCs w:val="24"/>
        </w:rPr>
        <w:t>ate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B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lele</w:t>
      </w:r>
      <w:r w:rsidRPr="00F6281D">
        <w:rPr>
          <w:sz w:val="24"/>
          <w:szCs w:val="24"/>
        </w:rPr>
        <w:t>ng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da</w:t>
      </w:r>
      <w:r w:rsidRPr="00F6281D">
        <w:rPr>
          <w:spacing w:val="1"/>
          <w:sz w:val="24"/>
          <w:szCs w:val="24"/>
        </w:rPr>
        <w:t xml:space="preserve"> </w:t>
      </w:r>
      <w:r w:rsidRPr="00F6281D">
        <w:rPr>
          <w:spacing w:val="-3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te</w:t>
      </w:r>
      <w:r w:rsidRPr="00F6281D">
        <w:rPr>
          <w:sz w:val="24"/>
          <w:szCs w:val="24"/>
        </w:rPr>
        <w:t>r</w:t>
      </w:r>
      <w:r w:rsidRPr="00F6281D">
        <w:rPr>
          <w:spacing w:val="-4"/>
          <w:sz w:val="24"/>
          <w:szCs w:val="24"/>
        </w:rPr>
        <w:t>v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l</w:t>
      </w:r>
      <w:r w:rsidRPr="00F6281D">
        <w:rPr>
          <w:spacing w:val="5"/>
          <w:sz w:val="24"/>
          <w:szCs w:val="24"/>
        </w:rPr>
        <w:t xml:space="preserve"> </w:t>
      </w:r>
      <w:r w:rsidRPr="00F6281D">
        <w:rPr>
          <w:sz w:val="24"/>
          <w:szCs w:val="24"/>
        </w:rPr>
        <w:t>I</w:t>
      </w:r>
      <w:r w:rsidRPr="00F6281D">
        <w:rPr>
          <w:spacing w:val="-5"/>
          <w:sz w:val="24"/>
          <w:szCs w:val="24"/>
        </w:rPr>
        <w:t>K</w:t>
      </w:r>
      <w:r w:rsidRPr="00F6281D">
        <w:rPr>
          <w:sz w:val="24"/>
          <w:szCs w:val="24"/>
        </w:rPr>
        <w:t>M</w:t>
      </w:r>
      <w:r w:rsidRPr="00F6281D">
        <w:rPr>
          <w:spacing w:val="7"/>
          <w:sz w:val="24"/>
          <w:szCs w:val="24"/>
        </w:rPr>
        <w:t xml:space="preserve"> </w:t>
      </w:r>
      <w:r w:rsidRPr="00F6281D">
        <w:rPr>
          <w:b/>
          <w:sz w:val="24"/>
          <w:szCs w:val="24"/>
        </w:rPr>
        <w:t>2,51</w:t>
      </w:r>
      <w:r w:rsidRPr="00F6281D">
        <w:rPr>
          <w:b/>
          <w:spacing w:val="4"/>
          <w:sz w:val="24"/>
          <w:szCs w:val="24"/>
        </w:rPr>
        <w:t xml:space="preserve"> </w:t>
      </w:r>
      <w:r w:rsidRPr="00F6281D">
        <w:rPr>
          <w:b/>
          <w:sz w:val="24"/>
          <w:szCs w:val="24"/>
        </w:rPr>
        <w:t>–</w:t>
      </w:r>
      <w:r w:rsidRPr="00F6281D">
        <w:rPr>
          <w:b/>
          <w:spacing w:val="4"/>
          <w:sz w:val="24"/>
          <w:szCs w:val="24"/>
        </w:rPr>
        <w:t xml:space="preserve"> </w:t>
      </w:r>
      <w:r w:rsidRPr="00F6281D">
        <w:rPr>
          <w:b/>
          <w:sz w:val="24"/>
          <w:szCs w:val="24"/>
        </w:rPr>
        <w:t>3,25.</w:t>
      </w:r>
      <w:r w:rsidRPr="00F6281D">
        <w:rPr>
          <w:b/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ima</w:t>
      </w:r>
      <w:r w:rsidRPr="00F6281D">
        <w:rPr>
          <w:sz w:val="24"/>
          <w:szCs w:val="24"/>
        </w:rPr>
        <w:t>na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un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ur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="00A1222A">
        <w:rPr>
          <w:sz w:val="24"/>
          <w:szCs w:val="24"/>
        </w:rPr>
        <w:t>Kewajaran</w:t>
      </w:r>
      <w:proofErr w:type="spellEnd"/>
      <w:r w:rsidR="00A1222A">
        <w:rPr>
          <w:sz w:val="24"/>
          <w:szCs w:val="24"/>
        </w:rPr>
        <w:t xml:space="preserve"> </w:t>
      </w:r>
      <w:proofErr w:type="spellStart"/>
      <w:proofErr w:type="gramStart"/>
      <w:r w:rsidR="00A1222A">
        <w:rPr>
          <w:sz w:val="24"/>
          <w:szCs w:val="24"/>
        </w:rPr>
        <w:t>Biaya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mem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ro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h</w:t>
      </w:r>
      <w:proofErr w:type="spellEnd"/>
      <w:proofErr w:type="gramEnd"/>
      <w:r w:rsidRPr="00F6281D">
        <w:rPr>
          <w:sz w:val="24"/>
          <w:szCs w:val="24"/>
        </w:rPr>
        <w:t xml:space="preserve">  </w:t>
      </w:r>
      <w:proofErr w:type="spellStart"/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il</w:t>
      </w:r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ti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gg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ait</w:t>
      </w:r>
      <w:r w:rsidRPr="00F6281D">
        <w:rPr>
          <w:sz w:val="24"/>
          <w:szCs w:val="24"/>
        </w:rPr>
        <w:t>u</w:t>
      </w:r>
      <w:proofErr w:type="spellEnd"/>
      <w:r w:rsidRPr="00F6281D">
        <w:rPr>
          <w:sz w:val="24"/>
          <w:szCs w:val="24"/>
        </w:rPr>
        <w:t xml:space="preserve"> 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8"/>
          <w:sz w:val="24"/>
          <w:szCs w:val="24"/>
        </w:rPr>
        <w:t xml:space="preserve"> </w:t>
      </w:r>
      <w:r w:rsidRPr="00F6281D">
        <w:rPr>
          <w:b/>
          <w:sz w:val="24"/>
          <w:szCs w:val="24"/>
        </w:rPr>
        <w:t>3,</w:t>
      </w:r>
      <w:r w:rsidR="00A1222A">
        <w:rPr>
          <w:b/>
          <w:sz w:val="24"/>
          <w:szCs w:val="24"/>
        </w:rPr>
        <w:t>51</w:t>
      </w:r>
      <w:r w:rsidRPr="00F6281D">
        <w:rPr>
          <w:b/>
          <w:sz w:val="24"/>
          <w:szCs w:val="24"/>
        </w:rPr>
        <w:t xml:space="preserve"> 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un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ur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="00A1222A">
        <w:rPr>
          <w:spacing w:val="-1"/>
          <w:sz w:val="24"/>
          <w:szCs w:val="24"/>
        </w:rPr>
        <w:t>Sarana</w:t>
      </w:r>
      <w:proofErr w:type="spellEnd"/>
      <w:r w:rsidR="00A1222A">
        <w:rPr>
          <w:spacing w:val="-1"/>
          <w:sz w:val="24"/>
          <w:szCs w:val="24"/>
        </w:rPr>
        <w:t xml:space="preserve"> dan </w:t>
      </w:r>
      <w:proofErr w:type="spellStart"/>
      <w:r w:rsidR="00A1222A">
        <w:rPr>
          <w:spacing w:val="-1"/>
          <w:sz w:val="24"/>
          <w:szCs w:val="24"/>
        </w:rPr>
        <w:t>Prasarana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nd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at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ila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te</w:t>
      </w:r>
      <w:r w:rsidRPr="00F6281D">
        <w:rPr>
          <w:spacing w:val="-4"/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ait</w:t>
      </w:r>
      <w:r w:rsidRPr="00F6281D">
        <w:rPr>
          <w:sz w:val="24"/>
          <w:szCs w:val="24"/>
        </w:rPr>
        <w:t>u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proofErr w:type="spellEnd"/>
      <w:r w:rsidRPr="00F6281D">
        <w:rPr>
          <w:spacing w:val="11"/>
          <w:sz w:val="24"/>
          <w:szCs w:val="24"/>
        </w:rPr>
        <w:t xml:space="preserve"> </w:t>
      </w:r>
      <w:r w:rsidRPr="00F6281D">
        <w:rPr>
          <w:b/>
          <w:sz w:val="24"/>
          <w:szCs w:val="24"/>
        </w:rPr>
        <w:t>3,0</w:t>
      </w:r>
      <w:r w:rsidR="00A1222A">
        <w:rPr>
          <w:b/>
          <w:sz w:val="24"/>
          <w:szCs w:val="24"/>
        </w:rPr>
        <w:t>3</w:t>
      </w:r>
      <w:r w:rsidRPr="00F6281D">
        <w:rPr>
          <w:sz w:val="24"/>
          <w:szCs w:val="24"/>
        </w:rPr>
        <w:t>.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emi</w:t>
      </w:r>
      <w:r w:rsidRPr="00F6281D">
        <w:rPr>
          <w:sz w:val="24"/>
          <w:szCs w:val="24"/>
        </w:rPr>
        <w:t>k</w:t>
      </w:r>
      <w:r w:rsidRPr="00F6281D">
        <w:rPr>
          <w:spacing w:val="-3"/>
          <w:sz w:val="24"/>
          <w:szCs w:val="24"/>
        </w:rPr>
        <w:t>i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</w:t>
      </w:r>
      <w:r w:rsidRPr="00F6281D">
        <w:rPr>
          <w:spacing w:val="-4"/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u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un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ur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ela</w:t>
      </w:r>
      <w:r w:rsidRPr="00F6281D">
        <w:rPr>
          <w:spacing w:val="-4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 xml:space="preserve">g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ur</w:t>
      </w:r>
      <w:r w:rsidRPr="00F6281D">
        <w:rPr>
          <w:spacing w:val="-4"/>
          <w:sz w:val="24"/>
          <w:szCs w:val="24"/>
        </w:rPr>
        <w:t>v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da</w:t>
      </w:r>
      <w:r w:rsidRPr="00F6281D">
        <w:rPr>
          <w:spacing w:val="15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ia</w:t>
      </w:r>
      <w:r w:rsidRPr="00F6281D">
        <w:rPr>
          <w:sz w:val="24"/>
          <w:szCs w:val="24"/>
        </w:rPr>
        <w:t>p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ia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r w:rsidRPr="00F6281D">
        <w:rPr>
          <w:spacing w:val="-4"/>
          <w:sz w:val="24"/>
          <w:szCs w:val="24"/>
        </w:rPr>
        <w:t>d</w:t>
      </w:r>
      <w:r w:rsidRPr="00F6281D">
        <w:rPr>
          <w:sz w:val="24"/>
          <w:szCs w:val="24"/>
        </w:rPr>
        <w:t xml:space="preserve">i </w:t>
      </w:r>
      <w:proofErr w:type="spellStart"/>
      <w:r w:rsidR="00823BBC">
        <w:rPr>
          <w:spacing w:val="-1"/>
          <w:sz w:val="24"/>
          <w:szCs w:val="24"/>
        </w:rPr>
        <w:t>Dinas</w:t>
      </w:r>
      <w:proofErr w:type="spellEnd"/>
      <w:r w:rsidR="00823BBC">
        <w:rPr>
          <w:spacing w:val="-1"/>
          <w:sz w:val="24"/>
          <w:szCs w:val="24"/>
        </w:rPr>
        <w:t xml:space="preserve"> </w:t>
      </w:r>
      <w:proofErr w:type="spellStart"/>
      <w:r w:rsidR="00823BBC">
        <w:rPr>
          <w:spacing w:val="-1"/>
          <w:sz w:val="24"/>
          <w:szCs w:val="24"/>
        </w:rPr>
        <w:t>Pengendalian</w:t>
      </w:r>
      <w:proofErr w:type="spellEnd"/>
      <w:r w:rsidR="00823BBC">
        <w:rPr>
          <w:spacing w:val="-1"/>
          <w:sz w:val="24"/>
          <w:szCs w:val="24"/>
        </w:rPr>
        <w:t xml:space="preserve"> </w:t>
      </w:r>
      <w:proofErr w:type="spellStart"/>
      <w:r w:rsidR="00823BBC">
        <w:rPr>
          <w:spacing w:val="-1"/>
          <w:sz w:val="24"/>
          <w:szCs w:val="24"/>
        </w:rPr>
        <w:t>Penduduk</w:t>
      </w:r>
      <w:proofErr w:type="spellEnd"/>
      <w:r w:rsidR="00823BBC">
        <w:rPr>
          <w:spacing w:val="-1"/>
          <w:sz w:val="24"/>
          <w:szCs w:val="24"/>
        </w:rPr>
        <w:t xml:space="preserve">, </w:t>
      </w:r>
      <w:proofErr w:type="spellStart"/>
      <w:r w:rsidR="00823BBC">
        <w:rPr>
          <w:spacing w:val="-1"/>
          <w:sz w:val="24"/>
          <w:szCs w:val="24"/>
        </w:rPr>
        <w:t>Keluarga</w:t>
      </w:r>
      <w:proofErr w:type="spellEnd"/>
      <w:r w:rsidR="00823BBC">
        <w:rPr>
          <w:spacing w:val="-1"/>
          <w:sz w:val="24"/>
          <w:szCs w:val="24"/>
        </w:rPr>
        <w:t xml:space="preserve"> </w:t>
      </w:r>
      <w:proofErr w:type="spellStart"/>
      <w:r w:rsidR="00823BBC">
        <w:rPr>
          <w:spacing w:val="-1"/>
          <w:sz w:val="24"/>
          <w:szCs w:val="24"/>
        </w:rPr>
        <w:t>Berencana</w:t>
      </w:r>
      <w:proofErr w:type="spellEnd"/>
      <w:r w:rsidR="00823BBC">
        <w:rPr>
          <w:spacing w:val="-1"/>
          <w:sz w:val="24"/>
          <w:szCs w:val="24"/>
        </w:rPr>
        <w:t xml:space="preserve">, </w:t>
      </w:r>
      <w:proofErr w:type="spellStart"/>
      <w:r w:rsidR="00823BBC">
        <w:rPr>
          <w:spacing w:val="-1"/>
          <w:sz w:val="24"/>
          <w:szCs w:val="24"/>
        </w:rPr>
        <w:t>Pemberdayaan</w:t>
      </w:r>
      <w:proofErr w:type="spellEnd"/>
      <w:r w:rsidR="00823BBC">
        <w:rPr>
          <w:spacing w:val="-1"/>
          <w:sz w:val="24"/>
          <w:szCs w:val="24"/>
        </w:rPr>
        <w:t xml:space="preserve"> Perempuan dan </w:t>
      </w:r>
      <w:proofErr w:type="spellStart"/>
      <w:r w:rsidR="00823BBC">
        <w:rPr>
          <w:spacing w:val="-1"/>
          <w:sz w:val="24"/>
          <w:szCs w:val="24"/>
        </w:rPr>
        <w:t>Perlindungan</w:t>
      </w:r>
      <w:proofErr w:type="spellEnd"/>
      <w:r w:rsidR="00823BBC">
        <w:rPr>
          <w:spacing w:val="-1"/>
          <w:sz w:val="24"/>
          <w:szCs w:val="24"/>
        </w:rPr>
        <w:t xml:space="preserve"> Anak</w:t>
      </w:r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pacing w:val="-5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bup</w:t>
      </w:r>
      <w:r w:rsidRPr="00F6281D">
        <w:rPr>
          <w:spacing w:val="1"/>
          <w:sz w:val="24"/>
          <w:szCs w:val="24"/>
        </w:rPr>
        <w:t>ate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B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lele</w:t>
      </w:r>
      <w:r w:rsidRPr="00F6281D">
        <w:rPr>
          <w:sz w:val="24"/>
          <w:szCs w:val="24"/>
        </w:rPr>
        <w:t>ng</w:t>
      </w:r>
      <w:proofErr w:type="spellEnd"/>
      <w:r w:rsidRPr="00F6281D">
        <w:rPr>
          <w:spacing w:val="9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te</w:t>
      </w:r>
      <w:r w:rsidRPr="00F6281D">
        <w:rPr>
          <w:sz w:val="24"/>
          <w:szCs w:val="24"/>
        </w:rPr>
        <w:t>r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o</w:t>
      </w:r>
      <w:r w:rsidRPr="00F6281D">
        <w:rPr>
          <w:spacing w:val="1"/>
          <w:sz w:val="24"/>
          <w:szCs w:val="24"/>
        </w:rPr>
        <w:t>l</w:t>
      </w:r>
      <w:r w:rsidRPr="00F6281D">
        <w:rPr>
          <w:sz w:val="24"/>
          <w:szCs w:val="24"/>
        </w:rPr>
        <w:t>ong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b/>
          <w:spacing w:val="4"/>
          <w:sz w:val="24"/>
          <w:szCs w:val="24"/>
        </w:rPr>
        <w:t>B</w:t>
      </w:r>
      <w:r w:rsidRPr="00F6281D">
        <w:rPr>
          <w:b/>
          <w:spacing w:val="-1"/>
          <w:sz w:val="24"/>
          <w:szCs w:val="24"/>
        </w:rPr>
        <w:t>A</w:t>
      </w:r>
      <w:r w:rsidRPr="00F6281D">
        <w:rPr>
          <w:b/>
          <w:spacing w:val="2"/>
          <w:sz w:val="24"/>
          <w:szCs w:val="24"/>
        </w:rPr>
        <w:t>I</w:t>
      </w:r>
      <w:r w:rsidRPr="00F6281D">
        <w:rPr>
          <w:b/>
          <w:sz w:val="24"/>
          <w:szCs w:val="24"/>
        </w:rPr>
        <w:t>K</w:t>
      </w:r>
      <w:r w:rsidRPr="00F6281D">
        <w:rPr>
          <w:b/>
          <w:spacing w:val="1"/>
          <w:sz w:val="24"/>
          <w:szCs w:val="24"/>
        </w:rPr>
        <w:t xml:space="preserve"> 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j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un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te</w:t>
      </w:r>
      <w:r w:rsidRPr="00F6281D">
        <w:rPr>
          <w:sz w:val="24"/>
          <w:szCs w:val="24"/>
        </w:rPr>
        <w:t>r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o</w:t>
      </w:r>
      <w:r w:rsidRPr="00F6281D">
        <w:rPr>
          <w:spacing w:val="1"/>
          <w:sz w:val="24"/>
          <w:szCs w:val="24"/>
        </w:rPr>
        <w:t>l</w:t>
      </w:r>
      <w:r w:rsidRPr="00F6281D">
        <w:rPr>
          <w:sz w:val="24"/>
          <w:szCs w:val="24"/>
        </w:rPr>
        <w:t>ong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r w:rsidRPr="00F6281D">
        <w:rPr>
          <w:b/>
          <w:sz w:val="24"/>
          <w:szCs w:val="24"/>
        </w:rPr>
        <w:t>B</w:t>
      </w:r>
      <w:r w:rsidRPr="00F6281D">
        <w:rPr>
          <w:b/>
          <w:spacing w:val="-1"/>
          <w:sz w:val="24"/>
          <w:szCs w:val="24"/>
        </w:rPr>
        <w:t>A</w:t>
      </w:r>
      <w:r w:rsidRPr="00F6281D">
        <w:rPr>
          <w:b/>
          <w:spacing w:val="2"/>
          <w:sz w:val="24"/>
          <w:szCs w:val="24"/>
        </w:rPr>
        <w:t>I</w:t>
      </w:r>
      <w:r w:rsidRPr="00F6281D">
        <w:rPr>
          <w:b/>
          <w:spacing w:val="-2"/>
          <w:sz w:val="24"/>
          <w:szCs w:val="24"/>
        </w:rPr>
        <w:t>K</w:t>
      </w:r>
      <w:r w:rsidRPr="00F6281D">
        <w:rPr>
          <w:sz w:val="24"/>
          <w:szCs w:val="24"/>
        </w:rPr>
        <w:t>.</w:t>
      </w:r>
    </w:p>
    <w:p w:rsidR="0053410F" w:rsidRPr="00F6281D" w:rsidRDefault="0053410F">
      <w:pPr>
        <w:spacing w:before="8" w:line="120" w:lineRule="exact"/>
        <w:rPr>
          <w:sz w:val="24"/>
          <w:szCs w:val="24"/>
        </w:rPr>
      </w:pPr>
    </w:p>
    <w:p w:rsidR="0053410F" w:rsidRPr="00F6281D" w:rsidRDefault="0053410F">
      <w:pPr>
        <w:spacing w:line="200" w:lineRule="exact"/>
        <w:rPr>
          <w:sz w:val="24"/>
          <w:szCs w:val="24"/>
        </w:rPr>
      </w:pPr>
    </w:p>
    <w:p w:rsidR="0053410F" w:rsidRPr="00F6281D" w:rsidRDefault="0053410F">
      <w:pPr>
        <w:spacing w:line="200" w:lineRule="exact"/>
        <w:rPr>
          <w:sz w:val="24"/>
          <w:szCs w:val="24"/>
        </w:rPr>
      </w:pPr>
    </w:p>
    <w:p w:rsidR="0053410F" w:rsidRPr="00F6281D" w:rsidRDefault="0053410F">
      <w:pPr>
        <w:spacing w:line="200" w:lineRule="exact"/>
        <w:rPr>
          <w:sz w:val="24"/>
          <w:szCs w:val="24"/>
        </w:rPr>
      </w:pPr>
    </w:p>
    <w:p w:rsidR="00E22AA2" w:rsidRPr="000D6990" w:rsidRDefault="00C33277" w:rsidP="00E22AA2">
      <w:pPr>
        <w:pStyle w:val="Heading1"/>
        <w:jc w:val="center"/>
        <w:rPr>
          <w:rFonts w:ascii="Times New Roman" w:hAnsi="Times New Roman" w:cs="Times New Roman"/>
          <w:spacing w:val="-1"/>
          <w:sz w:val="24"/>
          <w:szCs w:val="24"/>
        </w:rPr>
      </w:pPr>
      <w:bookmarkStart w:id="42" w:name="_Toc24407866"/>
      <w:r w:rsidRPr="000D6990">
        <w:rPr>
          <w:rFonts w:ascii="Times New Roman" w:hAnsi="Times New Roman" w:cs="Times New Roman"/>
          <w:spacing w:val="1"/>
          <w:sz w:val="24"/>
          <w:szCs w:val="24"/>
        </w:rPr>
        <w:t>B</w:t>
      </w:r>
      <w:r w:rsidRPr="000D6990">
        <w:rPr>
          <w:rFonts w:ascii="Times New Roman" w:hAnsi="Times New Roman" w:cs="Times New Roman"/>
          <w:sz w:val="24"/>
          <w:szCs w:val="24"/>
        </w:rPr>
        <w:t xml:space="preserve">AB </w:t>
      </w:r>
      <w:r w:rsidRPr="000D6990">
        <w:rPr>
          <w:rFonts w:ascii="Times New Roman" w:hAnsi="Times New Roman" w:cs="Times New Roman"/>
          <w:spacing w:val="-1"/>
          <w:sz w:val="24"/>
          <w:szCs w:val="24"/>
        </w:rPr>
        <w:t>IV</w:t>
      </w:r>
      <w:bookmarkEnd w:id="42"/>
      <w:r w:rsidRPr="000D699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</w:p>
    <w:p w:rsidR="0053410F" w:rsidRPr="000D6990" w:rsidRDefault="00C33277" w:rsidP="00E22AA2">
      <w:pPr>
        <w:pStyle w:val="Heading1"/>
        <w:jc w:val="center"/>
        <w:rPr>
          <w:rFonts w:ascii="Times New Roman" w:hAnsi="Times New Roman" w:cs="Times New Roman"/>
          <w:sz w:val="24"/>
          <w:szCs w:val="24"/>
        </w:rPr>
      </w:pPr>
      <w:bookmarkStart w:id="43" w:name="_Toc24407867"/>
      <w:r w:rsidRPr="000D6990">
        <w:rPr>
          <w:rFonts w:ascii="Times New Roman" w:hAnsi="Times New Roman" w:cs="Times New Roman"/>
          <w:spacing w:val="-3"/>
          <w:sz w:val="24"/>
          <w:szCs w:val="24"/>
        </w:rPr>
        <w:t>P</w:t>
      </w:r>
      <w:r w:rsidRPr="000D6990">
        <w:rPr>
          <w:rFonts w:ascii="Times New Roman" w:hAnsi="Times New Roman" w:cs="Times New Roman"/>
          <w:spacing w:val="1"/>
          <w:sz w:val="24"/>
          <w:szCs w:val="24"/>
        </w:rPr>
        <w:t>E</w:t>
      </w:r>
      <w:r w:rsidRPr="000D6990">
        <w:rPr>
          <w:rFonts w:ascii="Times New Roman" w:hAnsi="Times New Roman" w:cs="Times New Roman"/>
          <w:sz w:val="24"/>
          <w:szCs w:val="24"/>
        </w:rPr>
        <w:t>NU</w:t>
      </w:r>
      <w:r w:rsidRPr="000D6990">
        <w:rPr>
          <w:rFonts w:ascii="Times New Roman" w:hAnsi="Times New Roman" w:cs="Times New Roman"/>
          <w:spacing w:val="1"/>
          <w:sz w:val="24"/>
          <w:szCs w:val="24"/>
        </w:rPr>
        <w:t>T</w:t>
      </w:r>
      <w:r w:rsidRPr="000D6990">
        <w:rPr>
          <w:rFonts w:ascii="Times New Roman" w:hAnsi="Times New Roman" w:cs="Times New Roman"/>
          <w:sz w:val="24"/>
          <w:szCs w:val="24"/>
        </w:rPr>
        <w:t>UP</w:t>
      </w:r>
      <w:bookmarkEnd w:id="43"/>
    </w:p>
    <w:p w:rsidR="0053410F" w:rsidRPr="00F6281D" w:rsidRDefault="0053410F">
      <w:pPr>
        <w:spacing w:line="200" w:lineRule="exact"/>
        <w:rPr>
          <w:sz w:val="24"/>
          <w:szCs w:val="24"/>
        </w:rPr>
      </w:pPr>
    </w:p>
    <w:p w:rsidR="0053410F" w:rsidRPr="00F6281D" w:rsidRDefault="0053410F">
      <w:pPr>
        <w:spacing w:before="7" w:line="220" w:lineRule="exact"/>
        <w:rPr>
          <w:sz w:val="24"/>
          <w:szCs w:val="24"/>
        </w:rPr>
      </w:pPr>
    </w:p>
    <w:p w:rsidR="0053410F" w:rsidRPr="00E22AA2" w:rsidRDefault="00C33277" w:rsidP="000D6990">
      <w:pPr>
        <w:pStyle w:val="Heading2"/>
        <w:tabs>
          <w:tab w:val="clear" w:pos="1440"/>
        </w:tabs>
        <w:ind w:left="1276"/>
        <w:rPr>
          <w:rFonts w:ascii="Times New Roman" w:hAnsi="Times New Roman" w:cs="Times New Roman"/>
          <w:i w:val="0"/>
          <w:iCs w:val="0"/>
          <w:sz w:val="24"/>
          <w:szCs w:val="24"/>
        </w:rPr>
      </w:pPr>
      <w:bookmarkStart w:id="44" w:name="_Toc24407868"/>
      <w:r w:rsidRPr="00E22AA2">
        <w:rPr>
          <w:rFonts w:ascii="Times New Roman" w:hAnsi="Times New Roman" w:cs="Times New Roman"/>
          <w:i w:val="0"/>
          <w:iCs w:val="0"/>
          <w:sz w:val="24"/>
          <w:szCs w:val="24"/>
        </w:rPr>
        <w:t xml:space="preserve">5.1. </w:t>
      </w:r>
      <w:proofErr w:type="spellStart"/>
      <w:r w:rsidRPr="00E22AA2">
        <w:rPr>
          <w:rFonts w:ascii="Times New Roman" w:hAnsi="Times New Roman" w:cs="Times New Roman"/>
          <w:i w:val="0"/>
          <w:iCs w:val="0"/>
          <w:spacing w:val="-1"/>
          <w:sz w:val="24"/>
          <w:szCs w:val="24"/>
        </w:rPr>
        <w:t>S</w:t>
      </w:r>
      <w:r w:rsidRPr="00E22AA2">
        <w:rPr>
          <w:rFonts w:ascii="Times New Roman" w:hAnsi="Times New Roman" w:cs="Times New Roman"/>
          <w:i w:val="0"/>
          <w:iCs w:val="0"/>
          <w:spacing w:val="5"/>
          <w:sz w:val="24"/>
          <w:szCs w:val="24"/>
        </w:rPr>
        <w:t>i</w:t>
      </w:r>
      <w:r w:rsidRPr="00E22AA2">
        <w:rPr>
          <w:rFonts w:ascii="Times New Roman" w:hAnsi="Times New Roman" w:cs="Times New Roman"/>
          <w:i w:val="0"/>
          <w:iCs w:val="0"/>
          <w:spacing w:val="-4"/>
          <w:sz w:val="24"/>
          <w:szCs w:val="24"/>
        </w:rPr>
        <w:t>m</w:t>
      </w:r>
      <w:r w:rsidRPr="00E22AA2">
        <w:rPr>
          <w:rFonts w:ascii="Times New Roman" w:hAnsi="Times New Roman" w:cs="Times New Roman"/>
          <w:i w:val="0"/>
          <w:iCs w:val="0"/>
          <w:spacing w:val="-1"/>
          <w:sz w:val="24"/>
          <w:szCs w:val="24"/>
        </w:rPr>
        <w:t>pu</w:t>
      </w:r>
      <w:r w:rsidRPr="00E22AA2">
        <w:rPr>
          <w:rFonts w:ascii="Times New Roman" w:hAnsi="Times New Roman" w:cs="Times New Roman"/>
          <w:i w:val="0"/>
          <w:iCs w:val="0"/>
          <w:spacing w:val="1"/>
          <w:sz w:val="24"/>
          <w:szCs w:val="24"/>
        </w:rPr>
        <w:t>l</w:t>
      </w:r>
      <w:r w:rsidRPr="00E22AA2">
        <w:rPr>
          <w:rFonts w:ascii="Times New Roman" w:hAnsi="Times New Roman" w:cs="Times New Roman"/>
          <w:i w:val="0"/>
          <w:iCs w:val="0"/>
          <w:sz w:val="24"/>
          <w:szCs w:val="24"/>
        </w:rPr>
        <w:t>an</w:t>
      </w:r>
      <w:bookmarkEnd w:id="44"/>
      <w:proofErr w:type="spellEnd"/>
    </w:p>
    <w:p w:rsidR="0053410F" w:rsidRPr="00F6281D" w:rsidRDefault="0053410F">
      <w:pPr>
        <w:spacing w:before="2" w:line="120" w:lineRule="exact"/>
        <w:rPr>
          <w:sz w:val="24"/>
          <w:szCs w:val="24"/>
        </w:rPr>
      </w:pPr>
    </w:p>
    <w:p w:rsidR="0053410F" w:rsidRPr="003F0F39" w:rsidRDefault="00C33277">
      <w:pPr>
        <w:spacing w:line="360" w:lineRule="auto"/>
        <w:ind w:left="589" w:right="194" w:firstLine="852"/>
        <w:jc w:val="both"/>
        <w:rPr>
          <w:sz w:val="24"/>
          <w:szCs w:val="24"/>
        </w:rPr>
      </w:pPr>
      <w:proofErr w:type="spellStart"/>
      <w:r w:rsidRPr="00F6281D">
        <w:rPr>
          <w:spacing w:val="-4"/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rd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l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ur</w:t>
      </w:r>
      <w:r w:rsidRPr="00F6281D">
        <w:rPr>
          <w:spacing w:val="-4"/>
          <w:sz w:val="24"/>
          <w:szCs w:val="24"/>
        </w:rPr>
        <w:t>v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-5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pu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r w:rsidRPr="00F6281D">
        <w:rPr>
          <w:spacing w:val="-1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2"/>
          <w:sz w:val="24"/>
          <w:szCs w:val="24"/>
        </w:rPr>
        <w:t>s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hun</w:t>
      </w:r>
      <w:proofErr w:type="spellEnd"/>
      <w:r w:rsidRPr="00F6281D">
        <w:rPr>
          <w:sz w:val="24"/>
          <w:szCs w:val="24"/>
        </w:rPr>
        <w:t xml:space="preserve"> 20</w:t>
      </w:r>
      <w:r w:rsidRPr="00F6281D">
        <w:rPr>
          <w:spacing w:val="8"/>
          <w:sz w:val="24"/>
          <w:szCs w:val="24"/>
        </w:rPr>
        <w:t>1</w:t>
      </w:r>
      <w:r w:rsidR="003F0F39">
        <w:rPr>
          <w:sz w:val="24"/>
          <w:szCs w:val="24"/>
        </w:rPr>
        <w:t>9</w:t>
      </w:r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at</w:t>
      </w:r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>s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 xml:space="preserve">g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o</w:t>
      </w:r>
      <w:r w:rsidRPr="00F6281D">
        <w:rPr>
          <w:spacing w:val="1"/>
          <w:sz w:val="24"/>
          <w:szCs w:val="24"/>
        </w:rPr>
        <w:t>le</w:t>
      </w:r>
      <w:r w:rsidRPr="00F6281D">
        <w:rPr>
          <w:sz w:val="24"/>
          <w:szCs w:val="24"/>
        </w:rPr>
        <w:t>h</w:t>
      </w:r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3F0F39">
        <w:rPr>
          <w:spacing w:val="-1"/>
          <w:sz w:val="24"/>
          <w:szCs w:val="24"/>
        </w:rPr>
        <w:t>s</w:t>
      </w:r>
      <w:r w:rsidRPr="003F0F39">
        <w:rPr>
          <w:spacing w:val="1"/>
          <w:sz w:val="24"/>
          <w:szCs w:val="24"/>
        </w:rPr>
        <w:t>e</w:t>
      </w:r>
      <w:r w:rsidRPr="003F0F39">
        <w:rPr>
          <w:spacing w:val="-3"/>
          <w:sz w:val="24"/>
          <w:szCs w:val="24"/>
        </w:rPr>
        <w:t>t</w:t>
      </w:r>
      <w:r w:rsidRPr="003F0F39">
        <w:rPr>
          <w:spacing w:val="1"/>
          <w:sz w:val="24"/>
          <w:szCs w:val="24"/>
        </w:rPr>
        <w:t>ia</w:t>
      </w:r>
      <w:r w:rsidRPr="003F0F39">
        <w:rPr>
          <w:sz w:val="24"/>
          <w:szCs w:val="24"/>
        </w:rPr>
        <w:t>p</w:t>
      </w:r>
      <w:proofErr w:type="spellEnd"/>
      <w:r w:rsidRPr="003F0F39">
        <w:rPr>
          <w:sz w:val="24"/>
          <w:szCs w:val="24"/>
        </w:rPr>
        <w:t xml:space="preserve"> </w:t>
      </w:r>
      <w:proofErr w:type="spellStart"/>
      <w:r w:rsidRPr="003F0F39">
        <w:rPr>
          <w:spacing w:val="-4"/>
          <w:sz w:val="24"/>
          <w:szCs w:val="24"/>
        </w:rPr>
        <w:t>b</w:t>
      </w:r>
      <w:r w:rsidRPr="003F0F39">
        <w:rPr>
          <w:spacing w:val="1"/>
          <w:sz w:val="24"/>
          <w:szCs w:val="24"/>
        </w:rPr>
        <w:t>a</w:t>
      </w:r>
      <w:r w:rsidRPr="003F0F39">
        <w:rPr>
          <w:spacing w:val="-4"/>
          <w:sz w:val="24"/>
          <w:szCs w:val="24"/>
        </w:rPr>
        <w:t>g</w:t>
      </w:r>
      <w:r w:rsidRPr="003F0F39">
        <w:rPr>
          <w:spacing w:val="1"/>
          <w:sz w:val="24"/>
          <w:szCs w:val="24"/>
        </w:rPr>
        <w:t>ia</w:t>
      </w:r>
      <w:r w:rsidRPr="003F0F39">
        <w:rPr>
          <w:sz w:val="24"/>
          <w:szCs w:val="24"/>
        </w:rPr>
        <w:t>n</w:t>
      </w:r>
      <w:proofErr w:type="spellEnd"/>
      <w:r w:rsidRPr="003F0F39">
        <w:rPr>
          <w:sz w:val="24"/>
          <w:szCs w:val="24"/>
        </w:rPr>
        <w:t xml:space="preserve"> di</w:t>
      </w:r>
      <w:r w:rsidRPr="003F0F39">
        <w:rPr>
          <w:spacing w:val="1"/>
          <w:sz w:val="24"/>
          <w:szCs w:val="24"/>
        </w:rPr>
        <w:t xml:space="preserve"> </w:t>
      </w:r>
      <w:proofErr w:type="spellStart"/>
      <w:r w:rsidR="00823BBC" w:rsidRPr="003F0F39">
        <w:rPr>
          <w:spacing w:val="-1"/>
          <w:sz w:val="24"/>
          <w:szCs w:val="24"/>
        </w:rPr>
        <w:t>Dinas</w:t>
      </w:r>
      <w:proofErr w:type="spellEnd"/>
      <w:r w:rsidR="00823BBC" w:rsidRPr="003F0F39">
        <w:rPr>
          <w:spacing w:val="-1"/>
          <w:sz w:val="24"/>
          <w:szCs w:val="24"/>
        </w:rPr>
        <w:t xml:space="preserve"> </w:t>
      </w:r>
      <w:proofErr w:type="spellStart"/>
      <w:r w:rsidR="00823BBC" w:rsidRPr="003F0F39">
        <w:rPr>
          <w:spacing w:val="-1"/>
          <w:sz w:val="24"/>
          <w:szCs w:val="24"/>
        </w:rPr>
        <w:t>Pengendalian</w:t>
      </w:r>
      <w:proofErr w:type="spellEnd"/>
      <w:r w:rsidR="00823BBC" w:rsidRPr="003F0F39">
        <w:rPr>
          <w:spacing w:val="-1"/>
          <w:sz w:val="24"/>
          <w:szCs w:val="24"/>
        </w:rPr>
        <w:t xml:space="preserve"> </w:t>
      </w:r>
      <w:proofErr w:type="spellStart"/>
      <w:r w:rsidR="00823BBC" w:rsidRPr="003F0F39">
        <w:rPr>
          <w:spacing w:val="-1"/>
          <w:sz w:val="24"/>
          <w:szCs w:val="24"/>
        </w:rPr>
        <w:t>Penduduk</w:t>
      </w:r>
      <w:proofErr w:type="spellEnd"/>
      <w:r w:rsidR="00823BBC" w:rsidRPr="003F0F39">
        <w:rPr>
          <w:spacing w:val="-1"/>
          <w:sz w:val="24"/>
          <w:szCs w:val="24"/>
        </w:rPr>
        <w:t xml:space="preserve">, </w:t>
      </w:r>
      <w:proofErr w:type="spellStart"/>
      <w:r w:rsidR="00823BBC" w:rsidRPr="003F0F39">
        <w:rPr>
          <w:spacing w:val="-1"/>
          <w:sz w:val="24"/>
          <w:szCs w:val="24"/>
        </w:rPr>
        <w:t>Keluarga</w:t>
      </w:r>
      <w:proofErr w:type="spellEnd"/>
      <w:r w:rsidR="00823BBC" w:rsidRPr="003F0F39">
        <w:rPr>
          <w:spacing w:val="-1"/>
          <w:sz w:val="24"/>
          <w:szCs w:val="24"/>
        </w:rPr>
        <w:t xml:space="preserve"> </w:t>
      </w:r>
      <w:proofErr w:type="spellStart"/>
      <w:r w:rsidR="00823BBC" w:rsidRPr="003F0F39">
        <w:rPr>
          <w:spacing w:val="-1"/>
          <w:sz w:val="24"/>
          <w:szCs w:val="24"/>
        </w:rPr>
        <w:t>Berencana</w:t>
      </w:r>
      <w:proofErr w:type="spellEnd"/>
      <w:r w:rsidR="00823BBC" w:rsidRPr="003F0F39">
        <w:rPr>
          <w:spacing w:val="-1"/>
          <w:sz w:val="24"/>
          <w:szCs w:val="24"/>
        </w:rPr>
        <w:t xml:space="preserve">, </w:t>
      </w:r>
      <w:proofErr w:type="spellStart"/>
      <w:r w:rsidR="00823BBC" w:rsidRPr="003F0F39">
        <w:rPr>
          <w:spacing w:val="-1"/>
          <w:sz w:val="24"/>
          <w:szCs w:val="24"/>
        </w:rPr>
        <w:t>Pemberdayaan</w:t>
      </w:r>
      <w:proofErr w:type="spellEnd"/>
      <w:r w:rsidR="00823BBC" w:rsidRPr="003F0F39">
        <w:rPr>
          <w:spacing w:val="-1"/>
          <w:sz w:val="24"/>
          <w:szCs w:val="24"/>
        </w:rPr>
        <w:t xml:space="preserve"> Perempuan dan </w:t>
      </w:r>
      <w:proofErr w:type="spellStart"/>
      <w:r w:rsidR="00823BBC" w:rsidRPr="003F0F39">
        <w:rPr>
          <w:spacing w:val="-1"/>
          <w:sz w:val="24"/>
          <w:szCs w:val="24"/>
        </w:rPr>
        <w:t>Perlindungan</w:t>
      </w:r>
      <w:proofErr w:type="spellEnd"/>
      <w:r w:rsidR="00823BBC" w:rsidRPr="003F0F39">
        <w:rPr>
          <w:spacing w:val="-1"/>
          <w:sz w:val="24"/>
          <w:szCs w:val="24"/>
        </w:rPr>
        <w:t xml:space="preserve"> Anak</w:t>
      </w:r>
      <w:r w:rsidRPr="003F0F39">
        <w:rPr>
          <w:sz w:val="24"/>
          <w:szCs w:val="24"/>
        </w:rPr>
        <w:t xml:space="preserve"> </w:t>
      </w:r>
      <w:proofErr w:type="spellStart"/>
      <w:r w:rsidRPr="003F0F39">
        <w:rPr>
          <w:spacing w:val="-5"/>
          <w:sz w:val="24"/>
          <w:szCs w:val="24"/>
        </w:rPr>
        <w:t>K</w:t>
      </w:r>
      <w:r w:rsidRPr="003F0F39">
        <w:rPr>
          <w:spacing w:val="1"/>
          <w:sz w:val="24"/>
          <w:szCs w:val="24"/>
        </w:rPr>
        <w:t>a</w:t>
      </w:r>
      <w:r w:rsidRPr="003F0F39">
        <w:rPr>
          <w:sz w:val="24"/>
          <w:szCs w:val="24"/>
        </w:rPr>
        <w:t>bup</w:t>
      </w:r>
      <w:r w:rsidRPr="003F0F39">
        <w:rPr>
          <w:spacing w:val="1"/>
          <w:sz w:val="24"/>
          <w:szCs w:val="24"/>
        </w:rPr>
        <w:t>ate</w:t>
      </w:r>
      <w:r w:rsidRPr="003F0F39">
        <w:rPr>
          <w:sz w:val="24"/>
          <w:szCs w:val="24"/>
        </w:rPr>
        <w:t>n</w:t>
      </w:r>
      <w:proofErr w:type="spellEnd"/>
      <w:r w:rsidRPr="003F0F39">
        <w:rPr>
          <w:sz w:val="24"/>
          <w:szCs w:val="24"/>
        </w:rPr>
        <w:t xml:space="preserve"> </w:t>
      </w:r>
      <w:proofErr w:type="spellStart"/>
      <w:r w:rsidRPr="003F0F39">
        <w:rPr>
          <w:spacing w:val="-4"/>
          <w:sz w:val="24"/>
          <w:szCs w:val="24"/>
        </w:rPr>
        <w:t>B</w:t>
      </w:r>
      <w:r w:rsidRPr="003F0F39">
        <w:rPr>
          <w:sz w:val="24"/>
          <w:szCs w:val="24"/>
        </w:rPr>
        <w:t>u</w:t>
      </w:r>
      <w:r w:rsidRPr="003F0F39">
        <w:rPr>
          <w:spacing w:val="1"/>
          <w:sz w:val="24"/>
          <w:szCs w:val="24"/>
        </w:rPr>
        <w:t>lele</w:t>
      </w:r>
      <w:r w:rsidRPr="003F0F39">
        <w:rPr>
          <w:sz w:val="24"/>
          <w:szCs w:val="24"/>
        </w:rPr>
        <w:t>ng</w:t>
      </w:r>
      <w:proofErr w:type="spellEnd"/>
      <w:r w:rsidRPr="003F0F39">
        <w:rPr>
          <w:spacing w:val="-3"/>
          <w:sz w:val="24"/>
          <w:szCs w:val="24"/>
        </w:rPr>
        <w:t xml:space="preserve"> </w:t>
      </w:r>
      <w:proofErr w:type="spellStart"/>
      <w:r w:rsidRPr="003F0F39">
        <w:rPr>
          <w:sz w:val="24"/>
          <w:szCs w:val="24"/>
        </w:rPr>
        <w:t>d</w:t>
      </w:r>
      <w:r w:rsidRPr="003F0F39">
        <w:rPr>
          <w:spacing w:val="1"/>
          <w:sz w:val="24"/>
          <w:szCs w:val="24"/>
        </w:rPr>
        <w:t>a</w:t>
      </w:r>
      <w:r w:rsidRPr="003F0F39">
        <w:rPr>
          <w:sz w:val="24"/>
          <w:szCs w:val="24"/>
        </w:rPr>
        <w:t>p</w:t>
      </w:r>
      <w:r w:rsidRPr="003F0F39">
        <w:rPr>
          <w:spacing w:val="1"/>
          <w:sz w:val="24"/>
          <w:szCs w:val="24"/>
        </w:rPr>
        <w:t>a</w:t>
      </w:r>
      <w:r w:rsidRPr="003F0F39">
        <w:rPr>
          <w:sz w:val="24"/>
          <w:szCs w:val="24"/>
        </w:rPr>
        <w:t>t</w:t>
      </w:r>
      <w:proofErr w:type="spellEnd"/>
      <w:r w:rsidRPr="003F0F39">
        <w:rPr>
          <w:spacing w:val="1"/>
          <w:sz w:val="24"/>
          <w:szCs w:val="24"/>
        </w:rPr>
        <w:t xml:space="preserve"> </w:t>
      </w:r>
      <w:proofErr w:type="spellStart"/>
      <w:r w:rsidRPr="003F0F39">
        <w:rPr>
          <w:sz w:val="24"/>
          <w:szCs w:val="24"/>
        </w:rPr>
        <w:t>d</w:t>
      </w:r>
      <w:r w:rsidRPr="003F0F39">
        <w:rPr>
          <w:spacing w:val="1"/>
          <w:sz w:val="24"/>
          <w:szCs w:val="24"/>
        </w:rPr>
        <w:t>i</w:t>
      </w:r>
      <w:r w:rsidRPr="003F0F39">
        <w:rPr>
          <w:spacing w:val="-1"/>
          <w:sz w:val="24"/>
          <w:szCs w:val="24"/>
        </w:rPr>
        <w:t>s</w:t>
      </w:r>
      <w:r w:rsidRPr="003F0F39">
        <w:rPr>
          <w:spacing w:val="1"/>
          <w:sz w:val="24"/>
          <w:szCs w:val="24"/>
        </w:rPr>
        <w:t>im</w:t>
      </w:r>
      <w:r w:rsidRPr="003F0F39">
        <w:rPr>
          <w:sz w:val="24"/>
          <w:szCs w:val="24"/>
        </w:rPr>
        <w:t>pu</w:t>
      </w:r>
      <w:r w:rsidRPr="003F0F39">
        <w:rPr>
          <w:spacing w:val="1"/>
          <w:sz w:val="24"/>
          <w:szCs w:val="24"/>
        </w:rPr>
        <w:t>l</w:t>
      </w:r>
      <w:r w:rsidRPr="003F0F39">
        <w:rPr>
          <w:spacing w:val="-4"/>
          <w:sz w:val="24"/>
          <w:szCs w:val="24"/>
        </w:rPr>
        <w:t>k</w:t>
      </w:r>
      <w:r w:rsidRPr="003F0F39">
        <w:rPr>
          <w:spacing w:val="1"/>
          <w:sz w:val="24"/>
          <w:szCs w:val="24"/>
        </w:rPr>
        <w:t>a</w:t>
      </w:r>
      <w:r w:rsidRPr="003F0F39">
        <w:rPr>
          <w:sz w:val="24"/>
          <w:szCs w:val="24"/>
        </w:rPr>
        <w:t>n</w:t>
      </w:r>
      <w:proofErr w:type="spellEnd"/>
      <w:r w:rsidRPr="003F0F39">
        <w:rPr>
          <w:sz w:val="24"/>
          <w:szCs w:val="24"/>
        </w:rPr>
        <w:t xml:space="preserve"> </w:t>
      </w:r>
      <w:proofErr w:type="spellStart"/>
      <w:r w:rsidRPr="003F0F39">
        <w:rPr>
          <w:sz w:val="24"/>
          <w:szCs w:val="24"/>
        </w:rPr>
        <w:t>b</w:t>
      </w:r>
      <w:r w:rsidRPr="003F0F39">
        <w:rPr>
          <w:spacing w:val="1"/>
          <w:sz w:val="24"/>
          <w:szCs w:val="24"/>
        </w:rPr>
        <w:t>a</w:t>
      </w:r>
      <w:r w:rsidRPr="003F0F39">
        <w:rPr>
          <w:sz w:val="24"/>
          <w:szCs w:val="24"/>
        </w:rPr>
        <w:t>h</w:t>
      </w:r>
      <w:r w:rsidRPr="003F0F39">
        <w:rPr>
          <w:spacing w:val="-1"/>
          <w:sz w:val="24"/>
          <w:szCs w:val="24"/>
        </w:rPr>
        <w:t>w</w:t>
      </w:r>
      <w:r w:rsidRPr="003F0F39">
        <w:rPr>
          <w:spacing w:val="1"/>
          <w:sz w:val="24"/>
          <w:szCs w:val="24"/>
        </w:rPr>
        <w:t>a</w:t>
      </w:r>
      <w:proofErr w:type="spellEnd"/>
      <w:r w:rsidRPr="003F0F39">
        <w:rPr>
          <w:sz w:val="24"/>
          <w:szCs w:val="24"/>
        </w:rPr>
        <w:t>:</w:t>
      </w:r>
    </w:p>
    <w:p w:rsidR="0053410F" w:rsidRPr="003F0F39" w:rsidRDefault="00C33277" w:rsidP="003F0F39">
      <w:pPr>
        <w:pStyle w:val="ListParagraph"/>
        <w:numPr>
          <w:ilvl w:val="4"/>
          <w:numId w:val="5"/>
        </w:numPr>
        <w:spacing w:before="7"/>
        <w:ind w:left="993" w:right="198"/>
        <w:jc w:val="both"/>
        <w:rPr>
          <w:rFonts w:ascii="Times New Roman" w:hAnsi="Times New Roman"/>
          <w:sz w:val="24"/>
          <w:szCs w:val="24"/>
        </w:rPr>
      </w:pPr>
      <w:proofErr w:type="spellStart"/>
      <w:proofErr w:type="gramStart"/>
      <w:r w:rsidRPr="003F0F39">
        <w:rPr>
          <w:rFonts w:ascii="Times New Roman" w:hAnsi="Times New Roman"/>
          <w:spacing w:val="-1"/>
          <w:sz w:val="24"/>
          <w:szCs w:val="24"/>
        </w:rPr>
        <w:t>M</w:t>
      </w:r>
      <w:r w:rsidRPr="003F0F39">
        <w:rPr>
          <w:rFonts w:ascii="Times New Roman" w:hAnsi="Times New Roman"/>
          <w:sz w:val="24"/>
          <w:szCs w:val="24"/>
        </w:rPr>
        <w:t>u</w:t>
      </w:r>
      <w:r w:rsidRPr="003F0F39">
        <w:rPr>
          <w:rFonts w:ascii="Times New Roman" w:hAnsi="Times New Roman"/>
          <w:spacing w:val="1"/>
          <w:sz w:val="24"/>
          <w:szCs w:val="24"/>
        </w:rPr>
        <w:t>t</w:t>
      </w:r>
      <w:r w:rsidRPr="003F0F39">
        <w:rPr>
          <w:rFonts w:ascii="Times New Roman" w:hAnsi="Times New Roman"/>
          <w:sz w:val="24"/>
          <w:szCs w:val="24"/>
        </w:rPr>
        <w:t>u</w:t>
      </w:r>
      <w:proofErr w:type="spellEnd"/>
      <w:r w:rsidRPr="003F0F39">
        <w:rPr>
          <w:rFonts w:ascii="Times New Roman" w:hAnsi="Times New Roman"/>
          <w:sz w:val="24"/>
          <w:szCs w:val="24"/>
        </w:rPr>
        <w:t xml:space="preserve"> </w:t>
      </w:r>
      <w:r w:rsidRPr="003F0F39">
        <w:rPr>
          <w:rFonts w:ascii="Times New Roman" w:hAnsi="Times New Roman"/>
          <w:spacing w:val="20"/>
          <w:sz w:val="24"/>
          <w:szCs w:val="24"/>
        </w:rPr>
        <w:t xml:space="preserve"> </w:t>
      </w:r>
      <w:proofErr w:type="spellStart"/>
      <w:r w:rsidRPr="003F0F39">
        <w:rPr>
          <w:rFonts w:ascii="Times New Roman" w:hAnsi="Times New Roman"/>
          <w:sz w:val="24"/>
          <w:szCs w:val="24"/>
        </w:rPr>
        <w:t>p</w:t>
      </w:r>
      <w:r w:rsidRPr="003F0F39">
        <w:rPr>
          <w:rFonts w:ascii="Times New Roman" w:hAnsi="Times New Roman"/>
          <w:spacing w:val="1"/>
          <w:sz w:val="24"/>
          <w:szCs w:val="24"/>
        </w:rPr>
        <w:t>ela</w:t>
      </w:r>
      <w:r w:rsidRPr="003F0F39">
        <w:rPr>
          <w:rFonts w:ascii="Times New Roman" w:hAnsi="Times New Roman"/>
          <w:spacing w:val="-8"/>
          <w:sz w:val="24"/>
          <w:szCs w:val="24"/>
        </w:rPr>
        <w:t>y</w:t>
      </w:r>
      <w:r w:rsidRPr="003F0F39">
        <w:rPr>
          <w:rFonts w:ascii="Times New Roman" w:hAnsi="Times New Roman"/>
          <w:spacing w:val="1"/>
          <w:sz w:val="24"/>
          <w:szCs w:val="24"/>
        </w:rPr>
        <w:t>a</w:t>
      </w:r>
      <w:r w:rsidRPr="003F0F39">
        <w:rPr>
          <w:rFonts w:ascii="Times New Roman" w:hAnsi="Times New Roman"/>
          <w:sz w:val="24"/>
          <w:szCs w:val="24"/>
        </w:rPr>
        <w:t>n</w:t>
      </w:r>
      <w:r w:rsidRPr="003F0F39">
        <w:rPr>
          <w:rFonts w:ascii="Times New Roman" w:hAnsi="Times New Roman"/>
          <w:spacing w:val="1"/>
          <w:sz w:val="24"/>
          <w:szCs w:val="24"/>
        </w:rPr>
        <w:t>a</w:t>
      </w:r>
      <w:r w:rsidRPr="003F0F39">
        <w:rPr>
          <w:rFonts w:ascii="Times New Roman" w:hAnsi="Times New Roman"/>
          <w:sz w:val="24"/>
          <w:szCs w:val="24"/>
        </w:rPr>
        <w:t>n</w:t>
      </w:r>
      <w:proofErr w:type="spellEnd"/>
      <w:proofErr w:type="gramEnd"/>
      <w:r w:rsidRPr="003F0F39">
        <w:rPr>
          <w:rFonts w:ascii="Times New Roman" w:hAnsi="Times New Roman"/>
          <w:sz w:val="24"/>
          <w:szCs w:val="24"/>
        </w:rPr>
        <w:t xml:space="preserve"> </w:t>
      </w:r>
      <w:r w:rsidRPr="003F0F39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3F0F39">
        <w:rPr>
          <w:rFonts w:ascii="Times New Roman" w:hAnsi="Times New Roman"/>
          <w:spacing w:val="-8"/>
          <w:sz w:val="24"/>
          <w:szCs w:val="24"/>
        </w:rPr>
        <w:t>y</w:t>
      </w:r>
      <w:r w:rsidRPr="003F0F39">
        <w:rPr>
          <w:rFonts w:ascii="Times New Roman" w:hAnsi="Times New Roman"/>
          <w:spacing w:val="1"/>
          <w:sz w:val="24"/>
          <w:szCs w:val="24"/>
        </w:rPr>
        <w:t>a</w:t>
      </w:r>
      <w:r w:rsidRPr="003F0F39">
        <w:rPr>
          <w:rFonts w:ascii="Times New Roman" w:hAnsi="Times New Roman"/>
          <w:spacing w:val="4"/>
          <w:sz w:val="24"/>
          <w:szCs w:val="24"/>
        </w:rPr>
        <w:t>n</w:t>
      </w:r>
      <w:r w:rsidRPr="003F0F39">
        <w:rPr>
          <w:rFonts w:ascii="Times New Roman" w:hAnsi="Times New Roman"/>
          <w:sz w:val="24"/>
          <w:szCs w:val="24"/>
        </w:rPr>
        <w:t xml:space="preserve">g </w:t>
      </w:r>
      <w:r w:rsidRPr="003F0F39">
        <w:rPr>
          <w:rFonts w:ascii="Times New Roman" w:hAnsi="Times New Roman"/>
          <w:spacing w:val="16"/>
          <w:sz w:val="24"/>
          <w:szCs w:val="24"/>
        </w:rPr>
        <w:t xml:space="preserve"> </w:t>
      </w:r>
      <w:proofErr w:type="spellStart"/>
      <w:r w:rsidRPr="003F0F39">
        <w:rPr>
          <w:rFonts w:ascii="Times New Roman" w:hAnsi="Times New Roman"/>
          <w:sz w:val="24"/>
          <w:szCs w:val="24"/>
        </w:rPr>
        <w:t>d</w:t>
      </w:r>
      <w:r w:rsidRPr="003F0F39">
        <w:rPr>
          <w:rFonts w:ascii="Times New Roman" w:hAnsi="Times New Roman"/>
          <w:spacing w:val="1"/>
          <w:sz w:val="24"/>
          <w:szCs w:val="24"/>
        </w:rPr>
        <w:t>i</w:t>
      </w:r>
      <w:r w:rsidRPr="003F0F39">
        <w:rPr>
          <w:rFonts w:ascii="Times New Roman" w:hAnsi="Times New Roman"/>
          <w:sz w:val="24"/>
          <w:szCs w:val="24"/>
        </w:rPr>
        <w:t>b</w:t>
      </w:r>
      <w:r w:rsidRPr="003F0F39">
        <w:rPr>
          <w:rFonts w:ascii="Times New Roman" w:hAnsi="Times New Roman"/>
          <w:spacing w:val="1"/>
          <w:sz w:val="24"/>
          <w:szCs w:val="24"/>
        </w:rPr>
        <w:t>e</w:t>
      </w:r>
      <w:r w:rsidRPr="003F0F39">
        <w:rPr>
          <w:rFonts w:ascii="Times New Roman" w:hAnsi="Times New Roman"/>
          <w:sz w:val="24"/>
          <w:szCs w:val="24"/>
        </w:rPr>
        <w:t>r</w:t>
      </w:r>
      <w:r w:rsidRPr="003F0F39">
        <w:rPr>
          <w:rFonts w:ascii="Times New Roman" w:hAnsi="Times New Roman"/>
          <w:spacing w:val="1"/>
          <w:sz w:val="24"/>
          <w:szCs w:val="24"/>
        </w:rPr>
        <w:t>i</w:t>
      </w:r>
      <w:r w:rsidRPr="003F0F39">
        <w:rPr>
          <w:rFonts w:ascii="Times New Roman" w:hAnsi="Times New Roman"/>
          <w:sz w:val="24"/>
          <w:szCs w:val="24"/>
        </w:rPr>
        <w:t>k</w:t>
      </w:r>
      <w:r w:rsidRPr="003F0F39">
        <w:rPr>
          <w:rFonts w:ascii="Times New Roman" w:hAnsi="Times New Roman"/>
          <w:spacing w:val="1"/>
          <w:sz w:val="24"/>
          <w:szCs w:val="24"/>
        </w:rPr>
        <w:t>a</w:t>
      </w:r>
      <w:r w:rsidRPr="003F0F39">
        <w:rPr>
          <w:rFonts w:ascii="Times New Roman" w:hAnsi="Times New Roman"/>
          <w:sz w:val="24"/>
          <w:szCs w:val="24"/>
        </w:rPr>
        <w:t>n</w:t>
      </w:r>
      <w:proofErr w:type="spellEnd"/>
      <w:r w:rsidRPr="003F0F39">
        <w:rPr>
          <w:rFonts w:ascii="Times New Roman" w:hAnsi="Times New Roman"/>
          <w:sz w:val="24"/>
          <w:szCs w:val="24"/>
        </w:rPr>
        <w:t xml:space="preserve"> </w:t>
      </w:r>
      <w:r w:rsidRPr="003F0F39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3F0F39">
        <w:rPr>
          <w:rFonts w:ascii="Times New Roman" w:hAnsi="Times New Roman"/>
          <w:sz w:val="24"/>
          <w:szCs w:val="24"/>
        </w:rPr>
        <w:t>o</w:t>
      </w:r>
      <w:r w:rsidRPr="003F0F39">
        <w:rPr>
          <w:rFonts w:ascii="Times New Roman" w:hAnsi="Times New Roman"/>
          <w:spacing w:val="-3"/>
          <w:sz w:val="24"/>
          <w:szCs w:val="24"/>
        </w:rPr>
        <w:t>l</w:t>
      </w:r>
      <w:r w:rsidRPr="003F0F39">
        <w:rPr>
          <w:rFonts w:ascii="Times New Roman" w:hAnsi="Times New Roman"/>
          <w:spacing w:val="1"/>
          <w:sz w:val="24"/>
          <w:szCs w:val="24"/>
        </w:rPr>
        <w:t>e</w:t>
      </w:r>
      <w:r w:rsidRPr="003F0F39">
        <w:rPr>
          <w:rFonts w:ascii="Times New Roman" w:hAnsi="Times New Roman"/>
          <w:sz w:val="24"/>
          <w:szCs w:val="24"/>
        </w:rPr>
        <w:t xml:space="preserve">h </w:t>
      </w:r>
      <w:r w:rsidRPr="003F0F39">
        <w:rPr>
          <w:rFonts w:ascii="Times New Roman" w:hAnsi="Times New Roman"/>
          <w:spacing w:val="25"/>
          <w:sz w:val="24"/>
          <w:szCs w:val="24"/>
        </w:rPr>
        <w:t xml:space="preserve"> </w:t>
      </w:r>
      <w:proofErr w:type="spellStart"/>
      <w:r w:rsidRPr="003F0F39">
        <w:rPr>
          <w:rFonts w:ascii="Times New Roman" w:hAnsi="Times New Roman"/>
          <w:spacing w:val="-1"/>
          <w:sz w:val="24"/>
          <w:szCs w:val="24"/>
        </w:rPr>
        <w:t>s</w:t>
      </w:r>
      <w:r w:rsidRPr="003F0F39">
        <w:rPr>
          <w:rFonts w:ascii="Times New Roman" w:hAnsi="Times New Roman"/>
          <w:spacing w:val="1"/>
          <w:sz w:val="24"/>
          <w:szCs w:val="24"/>
        </w:rPr>
        <w:t>etia</w:t>
      </w:r>
      <w:r w:rsidRPr="003F0F39">
        <w:rPr>
          <w:rFonts w:ascii="Times New Roman" w:hAnsi="Times New Roman"/>
          <w:sz w:val="24"/>
          <w:szCs w:val="24"/>
        </w:rPr>
        <w:t>p</w:t>
      </w:r>
      <w:proofErr w:type="spellEnd"/>
      <w:r w:rsidRPr="003F0F39">
        <w:rPr>
          <w:rFonts w:ascii="Times New Roman" w:hAnsi="Times New Roman"/>
          <w:sz w:val="24"/>
          <w:szCs w:val="24"/>
        </w:rPr>
        <w:t xml:space="preserve"> </w:t>
      </w:r>
      <w:r w:rsidRPr="003F0F39">
        <w:rPr>
          <w:rFonts w:ascii="Times New Roman" w:hAnsi="Times New Roman"/>
          <w:spacing w:val="20"/>
          <w:sz w:val="24"/>
          <w:szCs w:val="24"/>
        </w:rPr>
        <w:t xml:space="preserve"> </w:t>
      </w:r>
      <w:proofErr w:type="spellStart"/>
      <w:r w:rsidRPr="003F0F39">
        <w:rPr>
          <w:rFonts w:ascii="Times New Roman" w:hAnsi="Times New Roman"/>
          <w:spacing w:val="-4"/>
          <w:sz w:val="24"/>
          <w:szCs w:val="24"/>
        </w:rPr>
        <w:t>b</w:t>
      </w:r>
      <w:r w:rsidRPr="003F0F39">
        <w:rPr>
          <w:rFonts w:ascii="Times New Roman" w:hAnsi="Times New Roman"/>
          <w:spacing w:val="1"/>
          <w:sz w:val="24"/>
          <w:szCs w:val="24"/>
        </w:rPr>
        <w:t>a</w:t>
      </w:r>
      <w:r w:rsidRPr="003F0F39">
        <w:rPr>
          <w:rFonts w:ascii="Times New Roman" w:hAnsi="Times New Roman"/>
          <w:spacing w:val="-4"/>
          <w:sz w:val="24"/>
          <w:szCs w:val="24"/>
        </w:rPr>
        <w:t>g</w:t>
      </w:r>
      <w:r w:rsidRPr="003F0F39">
        <w:rPr>
          <w:rFonts w:ascii="Times New Roman" w:hAnsi="Times New Roman"/>
          <w:spacing w:val="1"/>
          <w:sz w:val="24"/>
          <w:szCs w:val="24"/>
        </w:rPr>
        <w:t>ia</w:t>
      </w:r>
      <w:r w:rsidRPr="003F0F39">
        <w:rPr>
          <w:rFonts w:ascii="Times New Roman" w:hAnsi="Times New Roman"/>
          <w:sz w:val="24"/>
          <w:szCs w:val="24"/>
        </w:rPr>
        <w:t>n</w:t>
      </w:r>
      <w:proofErr w:type="spellEnd"/>
      <w:r w:rsidRPr="003F0F39">
        <w:rPr>
          <w:rFonts w:ascii="Times New Roman" w:hAnsi="Times New Roman"/>
          <w:sz w:val="24"/>
          <w:szCs w:val="24"/>
        </w:rPr>
        <w:t xml:space="preserve"> </w:t>
      </w:r>
      <w:r w:rsidRPr="003F0F39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3F0F39">
        <w:rPr>
          <w:rFonts w:ascii="Times New Roman" w:hAnsi="Times New Roman"/>
          <w:sz w:val="24"/>
          <w:szCs w:val="24"/>
        </w:rPr>
        <w:t xml:space="preserve">di </w:t>
      </w:r>
      <w:r w:rsidRPr="003F0F39">
        <w:rPr>
          <w:rFonts w:ascii="Times New Roman" w:hAnsi="Times New Roman"/>
          <w:spacing w:val="21"/>
          <w:sz w:val="24"/>
          <w:szCs w:val="24"/>
        </w:rPr>
        <w:t xml:space="preserve"> </w:t>
      </w:r>
      <w:proofErr w:type="spellStart"/>
      <w:r w:rsidR="003F0F39" w:rsidRPr="003F0F39">
        <w:rPr>
          <w:rFonts w:ascii="Times New Roman" w:hAnsi="Times New Roman"/>
          <w:spacing w:val="-1"/>
          <w:sz w:val="24"/>
          <w:szCs w:val="24"/>
        </w:rPr>
        <w:t>Dinas</w:t>
      </w:r>
      <w:proofErr w:type="spellEnd"/>
      <w:r w:rsidR="003F0F39" w:rsidRPr="003F0F39">
        <w:rPr>
          <w:rFonts w:ascii="Times New Roman" w:hAnsi="Times New Roman"/>
          <w:spacing w:val="-1"/>
          <w:sz w:val="24"/>
          <w:szCs w:val="24"/>
        </w:rPr>
        <w:t xml:space="preserve"> </w:t>
      </w:r>
      <w:proofErr w:type="spellStart"/>
      <w:r w:rsidR="003F0F39" w:rsidRPr="003F0F39">
        <w:rPr>
          <w:rFonts w:ascii="Times New Roman" w:hAnsi="Times New Roman"/>
          <w:spacing w:val="-1"/>
          <w:sz w:val="24"/>
          <w:szCs w:val="24"/>
        </w:rPr>
        <w:t>Pengendalian</w:t>
      </w:r>
      <w:proofErr w:type="spellEnd"/>
      <w:r w:rsidR="003F0F39" w:rsidRPr="003F0F39">
        <w:rPr>
          <w:rFonts w:ascii="Times New Roman" w:hAnsi="Times New Roman"/>
          <w:spacing w:val="-1"/>
          <w:sz w:val="24"/>
          <w:szCs w:val="24"/>
        </w:rPr>
        <w:t xml:space="preserve"> </w:t>
      </w:r>
      <w:proofErr w:type="spellStart"/>
      <w:r w:rsidR="003F0F39" w:rsidRPr="003F0F39">
        <w:rPr>
          <w:rFonts w:ascii="Times New Roman" w:hAnsi="Times New Roman"/>
          <w:spacing w:val="-1"/>
          <w:sz w:val="24"/>
          <w:szCs w:val="24"/>
        </w:rPr>
        <w:t>Penduduk</w:t>
      </w:r>
      <w:proofErr w:type="spellEnd"/>
      <w:r w:rsidR="003F0F39" w:rsidRPr="003F0F39">
        <w:rPr>
          <w:rFonts w:ascii="Times New Roman" w:hAnsi="Times New Roman"/>
          <w:spacing w:val="-1"/>
          <w:sz w:val="24"/>
          <w:szCs w:val="24"/>
        </w:rPr>
        <w:t xml:space="preserve">, </w:t>
      </w:r>
      <w:proofErr w:type="spellStart"/>
      <w:r w:rsidR="003F0F39" w:rsidRPr="003F0F39">
        <w:rPr>
          <w:rFonts w:ascii="Times New Roman" w:hAnsi="Times New Roman"/>
          <w:spacing w:val="-1"/>
          <w:sz w:val="24"/>
          <w:szCs w:val="24"/>
        </w:rPr>
        <w:t>Keluarga</w:t>
      </w:r>
      <w:proofErr w:type="spellEnd"/>
      <w:r w:rsidR="003F0F39" w:rsidRPr="003F0F39">
        <w:rPr>
          <w:rFonts w:ascii="Times New Roman" w:hAnsi="Times New Roman"/>
          <w:spacing w:val="-1"/>
          <w:sz w:val="24"/>
          <w:szCs w:val="24"/>
        </w:rPr>
        <w:t xml:space="preserve"> </w:t>
      </w:r>
      <w:proofErr w:type="spellStart"/>
      <w:r w:rsidR="003F0F39" w:rsidRPr="003F0F39">
        <w:rPr>
          <w:rFonts w:ascii="Times New Roman" w:hAnsi="Times New Roman"/>
          <w:spacing w:val="-1"/>
          <w:sz w:val="24"/>
          <w:szCs w:val="24"/>
        </w:rPr>
        <w:t>Berencana</w:t>
      </w:r>
      <w:proofErr w:type="spellEnd"/>
      <w:r w:rsidR="003F0F39" w:rsidRPr="003F0F39">
        <w:rPr>
          <w:rFonts w:ascii="Times New Roman" w:hAnsi="Times New Roman"/>
          <w:spacing w:val="-1"/>
          <w:sz w:val="24"/>
          <w:szCs w:val="24"/>
        </w:rPr>
        <w:t xml:space="preserve">, </w:t>
      </w:r>
      <w:proofErr w:type="spellStart"/>
      <w:r w:rsidR="003F0F39" w:rsidRPr="003F0F39">
        <w:rPr>
          <w:rFonts w:ascii="Times New Roman" w:hAnsi="Times New Roman"/>
          <w:spacing w:val="-1"/>
          <w:sz w:val="24"/>
          <w:szCs w:val="24"/>
        </w:rPr>
        <w:t>Pemberdayaan</w:t>
      </w:r>
      <w:proofErr w:type="spellEnd"/>
      <w:r w:rsidR="003F0F39" w:rsidRPr="003F0F39">
        <w:rPr>
          <w:rFonts w:ascii="Times New Roman" w:hAnsi="Times New Roman"/>
          <w:spacing w:val="-1"/>
          <w:sz w:val="24"/>
          <w:szCs w:val="24"/>
        </w:rPr>
        <w:t xml:space="preserve"> Perempuan dan </w:t>
      </w:r>
      <w:proofErr w:type="spellStart"/>
      <w:r w:rsidR="003F0F39" w:rsidRPr="003F0F39">
        <w:rPr>
          <w:rFonts w:ascii="Times New Roman" w:hAnsi="Times New Roman"/>
          <w:spacing w:val="-1"/>
          <w:sz w:val="24"/>
          <w:szCs w:val="24"/>
        </w:rPr>
        <w:t>Perlindungan</w:t>
      </w:r>
      <w:proofErr w:type="spellEnd"/>
      <w:r w:rsidR="003F0F39" w:rsidRPr="003F0F39">
        <w:rPr>
          <w:rFonts w:ascii="Times New Roman" w:hAnsi="Times New Roman"/>
          <w:spacing w:val="-1"/>
          <w:sz w:val="24"/>
          <w:szCs w:val="24"/>
        </w:rPr>
        <w:t xml:space="preserve"> Anak</w:t>
      </w:r>
      <w:r w:rsidR="003F0F39" w:rsidRPr="003F0F3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F0F39">
        <w:rPr>
          <w:rFonts w:ascii="Times New Roman" w:hAnsi="Times New Roman"/>
          <w:spacing w:val="-5"/>
          <w:sz w:val="24"/>
          <w:szCs w:val="24"/>
        </w:rPr>
        <w:t>K</w:t>
      </w:r>
      <w:r w:rsidRPr="003F0F39">
        <w:rPr>
          <w:rFonts w:ascii="Times New Roman" w:hAnsi="Times New Roman"/>
          <w:spacing w:val="1"/>
          <w:sz w:val="24"/>
          <w:szCs w:val="24"/>
        </w:rPr>
        <w:t>a</w:t>
      </w:r>
      <w:r w:rsidRPr="003F0F39">
        <w:rPr>
          <w:rFonts w:ascii="Times New Roman" w:hAnsi="Times New Roman"/>
          <w:sz w:val="24"/>
          <w:szCs w:val="24"/>
        </w:rPr>
        <w:t>bup</w:t>
      </w:r>
      <w:r w:rsidRPr="003F0F39">
        <w:rPr>
          <w:rFonts w:ascii="Times New Roman" w:hAnsi="Times New Roman"/>
          <w:spacing w:val="1"/>
          <w:sz w:val="24"/>
          <w:szCs w:val="24"/>
        </w:rPr>
        <w:t>ate</w:t>
      </w:r>
      <w:r w:rsidRPr="003F0F39">
        <w:rPr>
          <w:rFonts w:ascii="Times New Roman" w:hAnsi="Times New Roman"/>
          <w:sz w:val="24"/>
          <w:szCs w:val="24"/>
        </w:rPr>
        <w:t>n</w:t>
      </w:r>
      <w:proofErr w:type="spellEnd"/>
      <w:r w:rsidRPr="003F0F3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F0F39">
        <w:rPr>
          <w:rFonts w:ascii="Times New Roman" w:hAnsi="Times New Roman"/>
          <w:spacing w:val="-4"/>
          <w:sz w:val="24"/>
          <w:szCs w:val="24"/>
        </w:rPr>
        <w:t>B</w:t>
      </w:r>
      <w:r w:rsidRPr="003F0F39">
        <w:rPr>
          <w:rFonts w:ascii="Times New Roman" w:hAnsi="Times New Roman"/>
          <w:sz w:val="24"/>
          <w:szCs w:val="24"/>
        </w:rPr>
        <w:t>u</w:t>
      </w:r>
      <w:r w:rsidRPr="003F0F39">
        <w:rPr>
          <w:rFonts w:ascii="Times New Roman" w:hAnsi="Times New Roman"/>
          <w:spacing w:val="1"/>
          <w:sz w:val="24"/>
          <w:szCs w:val="24"/>
        </w:rPr>
        <w:t>lele</w:t>
      </w:r>
      <w:r w:rsidRPr="003F0F39">
        <w:rPr>
          <w:rFonts w:ascii="Times New Roman" w:hAnsi="Times New Roman"/>
          <w:sz w:val="24"/>
          <w:szCs w:val="24"/>
        </w:rPr>
        <w:t>ng</w:t>
      </w:r>
      <w:proofErr w:type="spellEnd"/>
      <w:r w:rsidRPr="003F0F39">
        <w:rPr>
          <w:rFonts w:ascii="Times New Roman" w:hAnsi="Times New Roman"/>
          <w:spacing w:val="-1"/>
          <w:sz w:val="24"/>
          <w:szCs w:val="24"/>
        </w:rPr>
        <w:t xml:space="preserve"> </w:t>
      </w:r>
      <w:proofErr w:type="spellStart"/>
      <w:r w:rsidRPr="003F0F39">
        <w:rPr>
          <w:rFonts w:ascii="Times New Roman" w:hAnsi="Times New Roman"/>
          <w:spacing w:val="1"/>
          <w:sz w:val="24"/>
          <w:szCs w:val="24"/>
        </w:rPr>
        <w:t>ma</w:t>
      </w:r>
      <w:r w:rsidRPr="003F0F39">
        <w:rPr>
          <w:rFonts w:ascii="Times New Roman" w:hAnsi="Times New Roman"/>
          <w:spacing w:val="-1"/>
          <w:sz w:val="24"/>
          <w:szCs w:val="24"/>
        </w:rPr>
        <w:t>s</w:t>
      </w:r>
      <w:r w:rsidRPr="003F0F39">
        <w:rPr>
          <w:rFonts w:ascii="Times New Roman" w:hAnsi="Times New Roman"/>
          <w:sz w:val="24"/>
          <w:szCs w:val="24"/>
        </w:rPr>
        <w:t>uk</w:t>
      </w:r>
      <w:proofErr w:type="spellEnd"/>
      <w:r w:rsidRPr="003F0F3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F0F39">
        <w:rPr>
          <w:rFonts w:ascii="Times New Roman" w:hAnsi="Times New Roman"/>
          <w:sz w:val="24"/>
          <w:szCs w:val="24"/>
        </w:rPr>
        <w:t>d</w:t>
      </w:r>
      <w:r w:rsidRPr="003F0F39">
        <w:rPr>
          <w:rFonts w:ascii="Times New Roman" w:hAnsi="Times New Roman"/>
          <w:spacing w:val="1"/>
          <w:sz w:val="24"/>
          <w:szCs w:val="24"/>
        </w:rPr>
        <w:t>ala</w:t>
      </w:r>
      <w:r w:rsidRPr="003F0F39">
        <w:rPr>
          <w:rFonts w:ascii="Times New Roman" w:hAnsi="Times New Roman"/>
          <w:sz w:val="24"/>
          <w:szCs w:val="24"/>
        </w:rPr>
        <w:t>m</w:t>
      </w:r>
      <w:proofErr w:type="spellEnd"/>
      <w:r w:rsidRPr="003F0F39">
        <w:rPr>
          <w:rFonts w:ascii="Times New Roman" w:hAnsi="Times New Roman"/>
          <w:spacing w:val="1"/>
          <w:sz w:val="24"/>
          <w:szCs w:val="24"/>
        </w:rPr>
        <w:t xml:space="preserve"> </w:t>
      </w:r>
      <w:proofErr w:type="spellStart"/>
      <w:r w:rsidRPr="003F0F39">
        <w:rPr>
          <w:rFonts w:ascii="Times New Roman" w:hAnsi="Times New Roman"/>
          <w:spacing w:val="-4"/>
          <w:sz w:val="24"/>
          <w:szCs w:val="24"/>
        </w:rPr>
        <w:t>k</w:t>
      </w:r>
      <w:r w:rsidRPr="003F0F39">
        <w:rPr>
          <w:rFonts w:ascii="Times New Roman" w:hAnsi="Times New Roman"/>
          <w:spacing w:val="1"/>
          <w:sz w:val="24"/>
          <w:szCs w:val="24"/>
        </w:rPr>
        <w:t>ate</w:t>
      </w:r>
      <w:r w:rsidRPr="003F0F39">
        <w:rPr>
          <w:rFonts w:ascii="Times New Roman" w:hAnsi="Times New Roman"/>
          <w:spacing w:val="-4"/>
          <w:sz w:val="24"/>
          <w:szCs w:val="24"/>
        </w:rPr>
        <w:t>g</w:t>
      </w:r>
      <w:r w:rsidRPr="003F0F39">
        <w:rPr>
          <w:rFonts w:ascii="Times New Roman" w:hAnsi="Times New Roman"/>
          <w:sz w:val="24"/>
          <w:szCs w:val="24"/>
        </w:rPr>
        <w:t>ori</w:t>
      </w:r>
      <w:proofErr w:type="spellEnd"/>
      <w:r w:rsidRPr="003F0F3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F0F39">
        <w:rPr>
          <w:rFonts w:ascii="Times New Roman" w:hAnsi="Times New Roman"/>
          <w:spacing w:val="4"/>
          <w:sz w:val="24"/>
          <w:szCs w:val="24"/>
        </w:rPr>
        <w:t>B</w:t>
      </w:r>
      <w:r w:rsidRPr="003F0F39">
        <w:rPr>
          <w:rFonts w:ascii="Times New Roman" w:hAnsi="Times New Roman"/>
          <w:spacing w:val="-1"/>
          <w:sz w:val="24"/>
          <w:szCs w:val="24"/>
        </w:rPr>
        <w:t>A</w:t>
      </w:r>
      <w:r w:rsidRPr="003F0F39">
        <w:rPr>
          <w:rFonts w:ascii="Times New Roman" w:hAnsi="Times New Roman"/>
          <w:sz w:val="24"/>
          <w:szCs w:val="24"/>
        </w:rPr>
        <w:t>I</w:t>
      </w:r>
      <w:r w:rsidRPr="003F0F39">
        <w:rPr>
          <w:rFonts w:ascii="Times New Roman" w:hAnsi="Times New Roman"/>
          <w:spacing w:val="-5"/>
          <w:sz w:val="24"/>
          <w:szCs w:val="24"/>
        </w:rPr>
        <w:t>K</w:t>
      </w:r>
      <w:r w:rsidRPr="003F0F39">
        <w:rPr>
          <w:rFonts w:ascii="Times New Roman" w:hAnsi="Times New Roman"/>
          <w:sz w:val="24"/>
          <w:szCs w:val="24"/>
        </w:rPr>
        <w:t>.</w:t>
      </w:r>
    </w:p>
    <w:p w:rsidR="0053410F" w:rsidRPr="003F0F39" w:rsidRDefault="00C33277" w:rsidP="003F0F39">
      <w:pPr>
        <w:pStyle w:val="ListParagraph"/>
        <w:numPr>
          <w:ilvl w:val="4"/>
          <w:numId w:val="5"/>
        </w:numPr>
        <w:ind w:left="993" w:right="204"/>
        <w:jc w:val="both"/>
        <w:rPr>
          <w:rFonts w:ascii="Times New Roman" w:hAnsi="Times New Roman"/>
          <w:sz w:val="24"/>
          <w:szCs w:val="24"/>
        </w:rPr>
      </w:pPr>
      <w:proofErr w:type="spellStart"/>
      <w:proofErr w:type="gramStart"/>
      <w:r w:rsidRPr="003F0F39">
        <w:rPr>
          <w:rFonts w:ascii="Times New Roman" w:hAnsi="Times New Roman"/>
          <w:spacing w:val="-5"/>
          <w:sz w:val="24"/>
          <w:szCs w:val="24"/>
        </w:rPr>
        <w:t>K</w:t>
      </w:r>
      <w:r w:rsidRPr="003F0F39">
        <w:rPr>
          <w:rFonts w:ascii="Times New Roman" w:hAnsi="Times New Roman"/>
          <w:spacing w:val="1"/>
          <w:sz w:val="24"/>
          <w:szCs w:val="24"/>
        </w:rPr>
        <w:t>i</w:t>
      </w:r>
      <w:r w:rsidRPr="003F0F39">
        <w:rPr>
          <w:rFonts w:ascii="Times New Roman" w:hAnsi="Times New Roman"/>
          <w:sz w:val="24"/>
          <w:szCs w:val="24"/>
        </w:rPr>
        <w:t>n</w:t>
      </w:r>
      <w:r w:rsidRPr="003F0F39">
        <w:rPr>
          <w:rFonts w:ascii="Times New Roman" w:hAnsi="Times New Roman"/>
          <w:spacing w:val="1"/>
          <w:sz w:val="24"/>
          <w:szCs w:val="24"/>
        </w:rPr>
        <w:t>e</w:t>
      </w:r>
      <w:r w:rsidRPr="003F0F39">
        <w:rPr>
          <w:rFonts w:ascii="Times New Roman" w:hAnsi="Times New Roman"/>
          <w:sz w:val="24"/>
          <w:szCs w:val="24"/>
        </w:rPr>
        <w:t>r</w:t>
      </w:r>
      <w:r w:rsidRPr="003F0F39">
        <w:rPr>
          <w:rFonts w:ascii="Times New Roman" w:hAnsi="Times New Roman"/>
          <w:spacing w:val="1"/>
          <w:sz w:val="24"/>
          <w:szCs w:val="24"/>
        </w:rPr>
        <w:t>j</w:t>
      </w:r>
      <w:r w:rsidRPr="003F0F39">
        <w:rPr>
          <w:rFonts w:ascii="Times New Roman" w:hAnsi="Times New Roman"/>
          <w:sz w:val="24"/>
          <w:szCs w:val="24"/>
        </w:rPr>
        <w:t>a</w:t>
      </w:r>
      <w:proofErr w:type="spellEnd"/>
      <w:r w:rsidRPr="003F0F39">
        <w:rPr>
          <w:rFonts w:ascii="Times New Roman" w:hAnsi="Times New Roman"/>
          <w:sz w:val="24"/>
          <w:szCs w:val="24"/>
        </w:rPr>
        <w:t xml:space="preserve"> </w:t>
      </w:r>
      <w:r w:rsidRPr="003F0F39">
        <w:rPr>
          <w:rFonts w:ascii="Times New Roman" w:hAnsi="Times New Roman"/>
          <w:spacing w:val="41"/>
          <w:sz w:val="24"/>
          <w:szCs w:val="24"/>
        </w:rPr>
        <w:t xml:space="preserve"> </w:t>
      </w:r>
      <w:proofErr w:type="spellStart"/>
      <w:r w:rsidRPr="005F6D32">
        <w:rPr>
          <w:rFonts w:ascii="Times New Roman" w:hAnsi="Times New Roman"/>
          <w:sz w:val="24"/>
          <w:szCs w:val="24"/>
        </w:rPr>
        <w:t>p</w:t>
      </w:r>
      <w:r w:rsidRPr="005F6D32">
        <w:rPr>
          <w:rFonts w:ascii="Times New Roman" w:hAnsi="Times New Roman"/>
          <w:spacing w:val="1"/>
          <w:sz w:val="24"/>
          <w:szCs w:val="24"/>
        </w:rPr>
        <w:t>ela</w:t>
      </w:r>
      <w:r w:rsidRPr="005F6D32">
        <w:rPr>
          <w:rFonts w:ascii="Times New Roman" w:hAnsi="Times New Roman"/>
          <w:spacing w:val="-8"/>
          <w:sz w:val="24"/>
          <w:szCs w:val="24"/>
        </w:rPr>
        <w:t>y</w:t>
      </w:r>
      <w:r w:rsidRPr="005F6D32">
        <w:rPr>
          <w:rFonts w:ascii="Times New Roman" w:hAnsi="Times New Roman"/>
          <w:spacing w:val="1"/>
          <w:sz w:val="24"/>
          <w:szCs w:val="24"/>
        </w:rPr>
        <w:t>a</w:t>
      </w:r>
      <w:r w:rsidRPr="005F6D32">
        <w:rPr>
          <w:rFonts w:ascii="Times New Roman" w:hAnsi="Times New Roman"/>
          <w:sz w:val="24"/>
          <w:szCs w:val="24"/>
        </w:rPr>
        <w:t>n</w:t>
      </w:r>
      <w:r w:rsidRPr="005F6D32">
        <w:rPr>
          <w:rFonts w:ascii="Times New Roman" w:hAnsi="Times New Roman"/>
          <w:spacing w:val="1"/>
          <w:sz w:val="24"/>
          <w:szCs w:val="24"/>
        </w:rPr>
        <w:t>a</w:t>
      </w:r>
      <w:r w:rsidRPr="005F6D32">
        <w:rPr>
          <w:rFonts w:ascii="Times New Roman" w:hAnsi="Times New Roman"/>
          <w:sz w:val="24"/>
          <w:szCs w:val="24"/>
        </w:rPr>
        <w:t>n</w:t>
      </w:r>
      <w:proofErr w:type="spellEnd"/>
      <w:proofErr w:type="gramEnd"/>
      <w:r w:rsidRPr="005F6D32">
        <w:rPr>
          <w:rFonts w:ascii="Times New Roman" w:hAnsi="Times New Roman"/>
          <w:sz w:val="24"/>
          <w:szCs w:val="24"/>
        </w:rPr>
        <w:t xml:space="preserve"> </w:t>
      </w:r>
      <w:r w:rsidRPr="005F6D32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5F6D32">
        <w:rPr>
          <w:rFonts w:ascii="Times New Roman" w:hAnsi="Times New Roman"/>
          <w:sz w:val="24"/>
          <w:szCs w:val="24"/>
        </w:rPr>
        <w:t>p</w:t>
      </w:r>
      <w:r w:rsidRPr="005F6D32">
        <w:rPr>
          <w:rFonts w:ascii="Times New Roman" w:hAnsi="Times New Roman"/>
          <w:spacing w:val="1"/>
          <w:sz w:val="24"/>
          <w:szCs w:val="24"/>
        </w:rPr>
        <w:t>a</w:t>
      </w:r>
      <w:r w:rsidRPr="005F6D32">
        <w:rPr>
          <w:rFonts w:ascii="Times New Roman" w:hAnsi="Times New Roman"/>
          <w:sz w:val="24"/>
          <w:szCs w:val="24"/>
        </w:rPr>
        <w:t xml:space="preserve">da </w:t>
      </w:r>
      <w:r w:rsidRPr="005F6D32">
        <w:rPr>
          <w:rFonts w:ascii="Times New Roman" w:hAnsi="Times New Roman"/>
          <w:spacing w:val="45"/>
          <w:sz w:val="24"/>
          <w:szCs w:val="24"/>
        </w:rPr>
        <w:t xml:space="preserve"> </w:t>
      </w:r>
      <w:proofErr w:type="spellStart"/>
      <w:r w:rsidRPr="005F6D32">
        <w:rPr>
          <w:rFonts w:ascii="Times New Roman" w:hAnsi="Times New Roman"/>
          <w:spacing w:val="-1"/>
          <w:sz w:val="24"/>
          <w:szCs w:val="24"/>
        </w:rPr>
        <w:t>s</w:t>
      </w:r>
      <w:r w:rsidRPr="005F6D32">
        <w:rPr>
          <w:rFonts w:ascii="Times New Roman" w:hAnsi="Times New Roman"/>
          <w:spacing w:val="1"/>
          <w:sz w:val="24"/>
          <w:szCs w:val="24"/>
        </w:rPr>
        <w:t>etia</w:t>
      </w:r>
      <w:r w:rsidRPr="005F6D32">
        <w:rPr>
          <w:rFonts w:ascii="Times New Roman" w:hAnsi="Times New Roman"/>
          <w:sz w:val="24"/>
          <w:szCs w:val="24"/>
        </w:rPr>
        <w:t>p</w:t>
      </w:r>
      <w:proofErr w:type="spellEnd"/>
      <w:r w:rsidRPr="005F6D32">
        <w:rPr>
          <w:rFonts w:ascii="Times New Roman" w:hAnsi="Times New Roman"/>
          <w:sz w:val="24"/>
          <w:szCs w:val="24"/>
        </w:rPr>
        <w:t xml:space="preserve"> </w:t>
      </w:r>
      <w:r w:rsidRPr="005F6D32">
        <w:rPr>
          <w:rFonts w:ascii="Times New Roman" w:hAnsi="Times New Roman"/>
          <w:spacing w:val="40"/>
          <w:sz w:val="24"/>
          <w:szCs w:val="24"/>
        </w:rPr>
        <w:t xml:space="preserve"> </w:t>
      </w:r>
      <w:proofErr w:type="spellStart"/>
      <w:r w:rsidRPr="005F6D32">
        <w:rPr>
          <w:rFonts w:ascii="Times New Roman" w:hAnsi="Times New Roman"/>
          <w:sz w:val="24"/>
          <w:szCs w:val="24"/>
        </w:rPr>
        <w:t>b</w:t>
      </w:r>
      <w:r w:rsidRPr="005F6D32">
        <w:rPr>
          <w:rFonts w:ascii="Times New Roman" w:hAnsi="Times New Roman"/>
          <w:spacing w:val="1"/>
          <w:sz w:val="24"/>
          <w:szCs w:val="24"/>
        </w:rPr>
        <w:t>a</w:t>
      </w:r>
      <w:r w:rsidRPr="005F6D32">
        <w:rPr>
          <w:rFonts w:ascii="Times New Roman" w:hAnsi="Times New Roman"/>
          <w:spacing w:val="-4"/>
          <w:sz w:val="24"/>
          <w:szCs w:val="24"/>
        </w:rPr>
        <w:t>g</w:t>
      </w:r>
      <w:r w:rsidRPr="005F6D32">
        <w:rPr>
          <w:rFonts w:ascii="Times New Roman" w:hAnsi="Times New Roman"/>
          <w:spacing w:val="1"/>
          <w:sz w:val="24"/>
          <w:szCs w:val="24"/>
        </w:rPr>
        <w:t>ia</w:t>
      </w:r>
      <w:r w:rsidRPr="005F6D32">
        <w:rPr>
          <w:rFonts w:ascii="Times New Roman" w:hAnsi="Times New Roman"/>
          <w:sz w:val="24"/>
          <w:szCs w:val="24"/>
        </w:rPr>
        <w:t>n</w:t>
      </w:r>
      <w:proofErr w:type="spellEnd"/>
      <w:r w:rsidRPr="005F6D32">
        <w:rPr>
          <w:rFonts w:ascii="Times New Roman" w:hAnsi="Times New Roman"/>
          <w:sz w:val="24"/>
          <w:szCs w:val="24"/>
        </w:rPr>
        <w:t xml:space="preserve"> </w:t>
      </w:r>
      <w:r w:rsidRPr="005F6D32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5F6D32">
        <w:rPr>
          <w:rFonts w:ascii="Times New Roman" w:hAnsi="Times New Roman"/>
          <w:sz w:val="24"/>
          <w:szCs w:val="24"/>
        </w:rPr>
        <w:t xml:space="preserve">di </w:t>
      </w:r>
      <w:r w:rsidRPr="005F6D32">
        <w:rPr>
          <w:rFonts w:ascii="Times New Roman" w:hAnsi="Times New Roman"/>
          <w:spacing w:val="41"/>
          <w:sz w:val="24"/>
          <w:szCs w:val="24"/>
        </w:rPr>
        <w:t xml:space="preserve"> </w:t>
      </w:r>
      <w:proofErr w:type="spellStart"/>
      <w:r w:rsidR="005F6D32" w:rsidRPr="005F6D32">
        <w:rPr>
          <w:rFonts w:ascii="Times New Roman" w:hAnsi="Times New Roman"/>
          <w:spacing w:val="-1"/>
          <w:sz w:val="24"/>
          <w:szCs w:val="24"/>
        </w:rPr>
        <w:t>Dinas</w:t>
      </w:r>
      <w:proofErr w:type="spellEnd"/>
      <w:r w:rsidR="005F6D32" w:rsidRPr="005F6D32">
        <w:rPr>
          <w:rFonts w:ascii="Times New Roman" w:hAnsi="Times New Roman"/>
          <w:spacing w:val="-1"/>
          <w:sz w:val="24"/>
          <w:szCs w:val="24"/>
        </w:rPr>
        <w:t xml:space="preserve"> </w:t>
      </w:r>
      <w:proofErr w:type="spellStart"/>
      <w:r w:rsidR="005F6D32" w:rsidRPr="005F6D32">
        <w:rPr>
          <w:rFonts w:ascii="Times New Roman" w:hAnsi="Times New Roman"/>
          <w:spacing w:val="-1"/>
          <w:sz w:val="24"/>
          <w:szCs w:val="24"/>
        </w:rPr>
        <w:t>Pengendalian</w:t>
      </w:r>
      <w:proofErr w:type="spellEnd"/>
      <w:r w:rsidR="005F6D32" w:rsidRPr="005F6D32">
        <w:rPr>
          <w:rFonts w:ascii="Times New Roman" w:hAnsi="Times New Roman"/>
          <w:spacing w:val="-1"/>
          <w:sz w:val="24"/>
          <w:szCs w:val="24"/>
        </w:rPr>
        <w:t xml:space="preserve"> </w:t>
      </w:r>
      <w:proofErr w:type="spellStart"/>
      <w:r w:rsidR="005F6D32" w:rsidRPr="005F6D32">
        <w:rPr>
          <w:rFonts w:ascii="Times New Roman" w:hAnsi="Times New Roman"/>
          <w:spacing w:val="-1"/>
          <w:sz w:val="24"/>
          <w:szCs w:val="24"/>
        </w:rPr>
        <w:t>Penduduk</w:t>
      </w:r>
      <w:proofErr w:type="spellEnd"/>
      <w:r w:rsidR="005F6D32" w:rsidRPr="005F6D32">
        <w:rPr>
          <w:rFonts w:ascii="Times New Roman" w:hAnsi="Times New Roman"/>
          <w:spacing w:val="-1"/>
          <w:sz w:val="24"/>
          <w:szCs w:val="24"/>
        </w:rPr>
        <w:t xml:space="preserve">, </w:t>
      </w:r>
      <w:proofErr w:type="spellStart"/>
      <w:r w:rsidR="005F6D32" w:rsidRPr="005F6D32">
        <w:rPr>
          <w:rFonts w:ascii="Times New Roman" w:hAnsi="Times New Roman"/>
          <w:spacing w:val="-1"/>
          <w:sz w:val="24"/>
          <w:szCs w:val="24"/>
        </w:rPr>
        <w:t>Keluarga</w:t>
      </w:r>
      <w:proofErr w:type="spellEnd"/>
      <w:r w:rsidR="005F6D32" w:rsidRPr="005F6D32">
        <w:rPr>
          <w:rFonts w:ascii="Times New Roman" w:hAnsi="Times New Roman"/>
          <w:spacing w:val="-1"/>
          <w:sz w:val="24"/>
          <w:szCs w:val="24"/>
        </w:rPr>
        <w:t xml:space="preserve"> </w:t>
      </w:r>
      <w:proofErr w:type="spellStart"/>
      <w:r w:rsidR="005F6D32" w:rsidRPr="005F6D32">
        <w:rPr>
          <w:rFonts w:ascii="Times New Roman" w:hAnsi="Times New Roman"/>
          <w:spacing w:val="-1"/>
          <w:sz w:val="24"/>
          <w:szCs w:val="24"/>
        </w:rPr>
        <w:t>Berencana</w:t>
      </w:r>
      <w:proofErr w:type="spellEnd"/>
      <w:r w:rsidR="005F6D32" w:rsidRPr="005F6D32">
        <w:rPr>
          <w:rFonts w:ascii="Times New Roman" w:hAnsi="Times New Roman"/>
          <w:spacing w:val="-1"/>
          <w:sz w:val="24"/>
          <w:szCs w:val="24"/>
        </w:rPr>
        <w:t xml:space="preserve">, </w:t>
      </w:r>
      <w:proofErr w:type="spellStart"/>
      <w:r w:rsidR="005F6D32" w:rsidRPr="005F6D32">
        <w:rPr>
          <w:rFonts w:ascii="Times New Roman" w:hAnsi="Times New Roman"/>
          <w:spacing w:val="-1"/>
          <w:sz w:val="24"/>
          <w:szCs w:val="24"/>
        </w:rPr>
        <w:t>Pemberdayaan</w:t>
      </w:r>
      <w:proofErr w:type="spellEnd"/>
      <w:r w:rsidR="005F6D32" w:rsidRPr="005F6D32">
        <w:rPr>
          <w:rFonts w:ascii="Times New Roman" w:hAnsi="Times New Roman"/>
          <w:spacing w:val="-1"/>
          <w:sz w:val="24"/>
          <w:szCs w:val="24"/>
        </w:rPr>
        <w:t xml:space="preserve"> Perempuan dan </w:t>
      </w:r>
      <w:proofErr w:type="spellStart"/>
      <w:r w:rsidR="005F6D32" w:rsidRPr="005F6D32">
        <w:rPr>
          <w:rFonts w:ascii="Times New Roman" w:hAnsi="Times New Roman"/>
          <w:spacing w:val="-1"/>
          <w:sz w:val="24"/>
          <w:szCs w:val="24"/>
        </w:rPr>
        <w:t>Perlindungan</w:t>
      </w:r>
      <w:proofErr w:type="spellEnd"/>
      <w:r w:rsidR="005F6D32" w:rsidRPr="005F6D32">
        <w:rPr>
          <w:rFonts w:ascii="Times New Roman" w:hAnsi="Times New Roman"/>
          <w:spacing w:val="-1"/>
          <w:sz w:val="24"/>
          <w:szCs w:val="24"/>
        </w:rPr>
        <w:t xml:space="preserve"> Anak</w:t>
      </w:r>
      <w:r w:rsidR="005F6D32" w:rsidRPr="005F6D32">
        <w:rPr>
          <w:rFonts w:ascii="Times New Roman" w:hAnsi="Times New Roman"/>
          <w:spacing w:val="-5"/>
          <w:sz w:val="24"/>
          <w:szCs w:val="24"/>
        </w:rPr>
        <w:t xml:space="preserve">  </w:t>
      </w:r>
      <w:proofErr w:type="spellStart"/>
      <w:r w:rsidRPr="005F6D32">
        <w:rPr>
          <w:rFonts w:ascii="Times New Roman" w:hAnsi="Times New Roman"/>
          <w:spacing w:val="-5"/>
          <w:sz w:val="24"/>
          <w:szCs w:val="24"/>
        </w:rPr>
        <w:t>K</w:t>
      </w:r>
      <w:r w:rsidRPr="005F6D32">
        <w:rPr>
          <w:rFonts w:ascii="Times New Roman" w:hAnsi="Times New Roman"/>
          <w:spacing w:val="1"/>
          <w:sz w:val="24"/>
          <w:szCs w:val="24"/>
        </w:rPr>
        <w:t>a</w:t>
      </w:r>
      <w:r w:rsidRPr="005F6D32">
        <w:rPr>
          <w:rFonts w:ascii="Times New Roman" w:hAnsi="Times New Roman"/>
          <w:sz w:val="24"/>
          <w:szCs w:val="24"/>
        </w:rPr>
        <w:t>bup</w:t>
      </w:r>
      <w:r w:rsidRPr="005F6D32">
        <w:rPr>
          <w:rFonts w:ascii="Times New Roman" w:hAnsi="Times New Roman"/>
          <w:spacing w:val="1"/>
          <w:sz w:val="24"/>
          <w:szCs w:val="24"/>
        </w:rPr>
        <w:t>ate</w:t>
      </w:r>
      <w:r w:rsidRPr="005F6D32">
        <w:rPr>
          <w:rFonts w:ascii="Times New Roman" w:hAnsi="Times New Roman"/>
          <w:sz w:val="24"/>
          <w:szCs w:val="24"/>
        </w:rPr>
        <w:t>n</w:t>
      </w:r>
      <w:proofErr w:type="spellEnd"/>
      <w:r w:rsidR="003F0F39" w:rsidRPr="005F6D3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F6D32">
        <w:rPr>
          <w:rFonts w:ascii="Times New Roman" w:hAnsi="Times New Roman"/>
          <w:spacing w:val="-4"/>
          <w:sz w:val="24"/>
          <w:szCs w:val="24"/>
        </w:rPr>
        <w:t>B</w:t>
      </w:r>
      <w:r w:rsidRPr="005F6D32">
        <w:rPr>
          <w:rFonts w:ascii="Times New Roman" w:hAnsi="Times New Roman"/>
          <w:sz w:val="24"/>
          <w:szCs w:val="24"/>
        </w:rPr>
        <w:t>u</w:t>
      </w:r>
      <w:r w:rsidRPr="005F6D32">
        <w:rPr>
          <w:rFonts w:ascii="Times New Roman" w:hAnsi="Times New Roman"/>
          <w:spacing w:val="1"/>
          <w:sz w:val="24"/>
          <w:szCs w:val="24"/>
        </w:rPr>
        <w:t>lele</w:t>
      </w:r>
      <w:r w:rsidRPr="005F6D32">
        <w:rPr>
          <w:rFonts w:ascii="Times New Roman" w:hAnsi="Times New Roman"/>
          <w:sz w:val="24"/>
          <w:szCs w:val="24"/>
        </w:rPr>
        <w:t>ng</w:t>
      </w:r>
      <w:proofErr w:type="spellEnd"/>
      <w:r w:rsidRPr="005F6D32">
        <w:rPr>
          <w:rFonts w:ascii="Times New Roman" w:hAnsi="Times New Roman"/>
          <w:spacing w:val="-3"/>
          <w:sz w:val="24"/>
          <w:szCs w:val="24"/>
        </w:rPr>
        <w:t xml:space="preserve"> </w:t>
      </w:r>
      <w:proofErr w:type="spellStart"/>
      <w:r w:rsidRPr="005F6D32">
        <w:rPr>
          <w:rFonts w:ascii="Times New Roman" w:hAnsi="Times New Roman"/>
          <w:spacing w:val="1"/>
          <w:sz w:val="24"/>
          <w:szCs w:val="24"/>
        </w:rPr>
        <w:t>ma</w:t>
      </w:r>
      <w:r w:rsidRPr="005F6D32">
        <w:rPr>
          <w:rFonts w:ascii="Times New Roman" w:hAnsi="Times New Roman"/>
          <w:spacing w:val="-1"/>
          <w:sz w:val="24"/>
          <w:szCs w:val="24"/>
        </w:rPr>
        <w:t>s</w:t>
      </w:r>
      <w:r w:rsidRPr="005F6D32">
        <w:rPr>
          <w:rFonts w:ascii="Times New Roman" w:hAnsi="Times New Roman"/>
          <w:sz w:val="24"/>
          <w:szCs w:val="24"/>
        </w:rPr>
        <w:t>uk</w:t>
      </w:r>
      <w:proofErr w:type="spellEnd"/>
      <w:r w:rsidRPr="005F6D3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F6D32">
        <w:rPr>
          <w:rFonts w:ascii="Times New Roman" w:hAnsi="Times New Roman"/>
          <w:sz w:val="24"/>
          <w:szCs w:val="24"/>
        </w:rPr>
        <w:t>d</w:t>
      </w:r>
      <w:r w:rsidRPr="005F6D32">
        <w:rPr>
          <w:rFonts w:ascii="Times New Roman" w:hAnsi="Times New Roman"/>
          <w:spacing w:val="1"/>
          <w:sz w:val="24"/>
          <w:szCs w:val="24"/>
        </w:rPr>
        <w:t>ala</w:t>
      </w:r>
      <w:r w:rsidRPr="005F6D32">
        <w:rPr>
          <w:rFonts w:ascii="Times New Roman" w:hAnsi="Times New Roman"/>
          <w:sz w:val="24"/>
          <w:szCs w:val="24"/>
        </w:rPr>
        <w:t>m</w:t>
      </w:r>
      <w:proofErr w:type="spellEnd"/>
      <w:r w:rsidRPr="005F6D32">
        <w:rPr>
          <w:rFonts w:ascii="Times New Roman" w:hAnsi="Times New Roman"/>
          <w:spacing w:val="1"/>
          <w:sz w:val="24"/>
          <w:szCs w:val="24"/>
        </w:rPr>
        <w:t xml:space="preserve"> </w:t>
      </w:r>
      <w:proofErr w:type="spellStart"/>
      <w:r w:rsidRPr="005F6D32">
        <w:rPr>
          <w:rFonts w:ascii="Times New Roman" w:hAnsi="Times New Roman"/>
          <w:sz w:val="24"/>
          <w:szCs w:val="24"/>
        </w:rPr>
        <w:t>k</w:t>
      </w:r>
      <w:r w:rsidRPr="005F6D32">
        <w:rPr>
          <w:rFonts w:ascii="Times New Roman" w:hAnsi="Times New Roman"/>
          <w:spacing w:val="-3"/>
          <w:sz w:val="24"/>
          <w:szCs w:val="24"/>
        </w:rPr>
        <w:t>a</w:t>
      </w:r>
      <w:r w:rsidRPr="005F6D32">
        <w:rPr>
          <w:rFonts w:ascii="Times New Roman" w:hAnsi="Times New Roman"/>
          <w:spacing w:val="1"/>
          <w:sz w:val="24"/>
          <w:szCs w:val="24"/>
        </w:rPr>
        <w:t>te</w:t>
      </w:r>
      <w:r w:rsidRPr="005F6D32">
        <w:rPr>
          <w:rFonts w:ascii="Times New Roman" w:hAnsi="Times New Roman"/>
          <w:spacing w:val="-4"/>
          <w:sz w:val="24"/>
          <w:szCs w:val="24"/>
        </w:rPr>
        <w:t>g</w:t>
      </w:r>
      <w:r w:rsidRPr="005F6D32">
        <w:rPr>
          <w:rFonts w:ascii="Times New Roman" w:hAnsi="Times New Roman"/>
          <w:sz w:val="24"/>
          <w:szCs w:val="24"/>
        </w:rPr>
        <w:t>ori</w:t>
      </w:r>
      <w:proofErr w:type="spellEnd"/>
      <w:r w:rsidRPr="005F6D3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5F6D32">
        <w:rPr>
          <w:rFonts w:ascii="Times New Roman" w:hAnsi="Times New Roman"/>
          <w:sz w:val="24"/>
          <w:szCs w:val="24"/>
        </w:rPr>
        <w:t>B</w:t>
      </w:r>
      <w:r w:rsidRPr="005F6D32">
        <w:rPr>
          <w:rFonts w:ascii="Times New Roman" w:hAnsi="Times New Roman"/>
          <w:spacing w:val="-1"/>
          <w:sz w:val="24"/>
          <w:szCs w:val="24"/>
        </w:rPr>
        <w:t>A</w:t>
      </w:r>
      <w:r w:rsidRPr="005F6D32">
        <w:rPr>
          <w:rFonts w:ascii="Times New Roman" w:hAnsi="Times New Roman"/>
          <w:sz w:val="24"/>
          <w:szCs w:val="24"/>
        </w:rPr>
        <w:t>I</w:t>
      </w:r>
      <w:r w:rsidRPr="005F6D32">
        <w:rPr>
          <w:rFonts w:ascii="Times New Roman" w:hAnsi="Times New Roman"/>
          <w:spacing w:val="-5"/>
          <w:sz w:val="24"/>
          <w:szCs w:val="24"/>
        </w:rPr>
        <w:t>K</w:t>
      </w:r>
      <w:r w:rsidRPr="005F6D32">
        <w:rPr>
          <w:rFonts w:ascii="Times New Roman" w:hAnsi="Times New Roman"/>
          <w:sz w:val="24"/>
          <w:szCs w:val="24"/>
        </w:rPr>
        <w:t>.</w:t>
      </w:r>
    </w:p>
    <w:p w:rsidR="0053410F" w:rsidRPr="00F6281D" w:rsidRDefault="00C33277">
      <w:pPr>
        <w:spacing w:line="360" w:lineRule="auto"/>
        <w:ind w:left="589" w:right="197" w:firstLine="852"/>
        <w:jc w:val="both"/>
        <w:rPr>
          <w:sz w:val="24"/>
          <w:szCs w:val="24"/>
        </w:rPr>
      </w:pP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eca</w:t>
      </w:r>
      <w:r w:rsidRPr="00F6281D">
        <w:rPr>
          <w:sz w:val="24"/>
          <w:szCs w:val="24"/>
        </w:rPr>
        <w:t>ra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m</w:t>
      </w:r>
      <w:r w:rsidRPr="00F6281D">
        <w:rPr>
          <w:sz w:val="24"/>
          <w:szCs w:val="24"/>
        </w:rPr>
        <w:t>um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da</w:t>
      </w:r>
      <w:r w:rsidRPr="00F6281D">
        <w:rPr>
          <w:spacing w:val="10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etia</w:t>
      </w:r>
      <w:r w:rsidRPr="00F6281D">
        <w:rPr>
          <w:sz w:val="24"/>
          <w:szCs w:val="24"/>
        </w:rPr>
        <w:t>p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ia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r w:rsidRPr="00F6281D">
        <w:rPr>
          <w:sz w:val="24"/>
          <w:szCs w:val="24"/>
        </w:rPr>
        <w:t>di</w:t>
      </w:r>
      <w:r w:rsidRPr="00F6281D">
        <w:rPr>
          <w:spacing w:val="5"/>
          <w:sz w:val="24"/>
          <w:szCs w:val="24"/>
        </w:rPr>
        <w:t xml:space="preserve"> </w:t>
      </w:r>
      <w:proofErr w:type="spellStart"/>
      <w:r w:rsidR="00823BBC">
        <w:rPr>
          <w:spacing w:val="-1"/>
          <w:sz w:val="24"/>
          <w:szCs w:val="24"/>
        </w:rPr>
        <w:t>Dinas</w:t>
      </w:r>
      <w:proofErr w:type="spellEnd"/>
      <w:r w:rsidR="00823BBC">
        <w:rPr>
          <w:spacing w:val="-1"/>
          <w:sz w:val="24"/>
          <w:szCs w:val="24"/>
        </w:rPr>
        <w:t xml:space="preserve"> </w:t>
      </w:r>
      <w:proofErr w:type="spellStart"/>
      <w:r w:rsidR="00823BBC">
        <w:rPr>
          <w:spacing w:val="-1"/>
          <w:sz w:val="24"/>
          <w:szCs w:val="24"/>
        </w:rPr>
        <w:t>Pengendalian</w:t>
      </w:r>
      <w:proofErr w:type="spellEnd"/>
      <w:r w:rsidR="00823BBC">
        <w:rPr>
          <w:spacing w:val="-1"/>
          <w:sz w:val="24"/>
          <w:szCs w:val="24"/>
        </w:rPr>
        <w:t xml:space="preserve"> </w:t>
      </w:r>
      <w:proofErr w:type="spellStart"/>
      <w:r w:rsidR="00823BBC">
        <w:rPr>
          <w:spacing w:val="-1"/>
          <w:sz w:val="24"/>
          <w:szCs w:val="24"/>
        </w:rPr>
        <w:t>Penduduk</w:t>
      </w:r>
      <w:proofErr w:type="spellEnd"/>
      <w:r w:rsidR="00823BBC">
        <w:rPr>
          <w:spacing w:val="-1"/>
          <w:sz w:val="24"/>
          <w:szCs w:val="24"/>
        </w:rPr>
        <w:t xml:space="preserve">, </w:t>
      </w:r>
      <w:proofErr w:type="spellStart"/>
      <w:r w:rsidR="00823BBC">
        <w:rPr>
          <w:spacing w:val="-1"/>
          <w:sz w:val="24"/>
          <w:szCs w:val="24"/>
        </w:rPr>
        <w:t>Keluarga</w:t>
      </w:r>
      <w:proofErr w:type="spellEnd"/>
      <w:r w:rsidR="00823BBC">
        <w:rPr>
          <w:spacing w:val="-1"/>
          <w:sz w:val="24"/>
          <w:szCs w:val="24"/>
        </w:rPr>
        <w:t xml:space="preserve"> </w:t>
      </w:r>
      <w:proofErr w:type="spellStart"/>
      <w:r w:rsidR="00823BBC">
        <w:rPr>
          <w:spacing w:val="-1"/>
          <w:sz w:val="24"/>
          <w:szCs w:val="24"/>
        </w:rPr>
        <w:t>Berencana</w:t>
      </w:r>
      <w:proofErr w:type="spellEnd"/>
      <w:r w:rsidR="00823BBC">
        <w:rPr>
          <w:spacing w:val="-1"/>
          <w:sz w:val="24"/>
          <w:szCs w:val="24"/>
        </w:rPr>
        <w:t xml:space="preserve">, </w:t>
      </w:r>
      <w:proofErr w:type="spellStart"/>
      <w:r w:rsidR="00823BBC">
        <w:rPr>
          <w:spacing w:val="-1"/>
          <w:sz w:val="24"/>
          <w:szCs w:val="24"/>
        </w:rPr>
        <w:t>Pemberdayaan</w:t>
      </w:r>
      <w:proofErr w:type="spellEnd"/>
      <w:r w:rsidR="00823BBC">
        <w:rPr>
          <w:spacing w:val="-1"/>
          <w:sz w:val="24"/>
          <w:szCs w:val="24"/>
        </w:rPr>
        <w:t xml:space="preserve"> Perempuan dan </w:t>
      </w:r>
      <w:proofErr w:type="spellStart"/>
      <w:r w:rsidR="00823BBC">
        <w:rPr>
          <w:spacing w:val="-1"/>
          <w:sz w:val="24"/>
          <w:szCs w:val="24"/>
        </w:rPr>
        <w:t>Perlindungan</w:t>
      </w:r>
      <w:proofErr w:type="spellEnd"/>
      <w:r w:rsidR="00823BBC">
        <w:rPr>
          <w:spacing w:val="-1"/>
          <w:sz w:val="24"/>
          <w:szCs w:val="24"/>
        </w:rPr>
        <w:t xml:space="preserve"> Anak</w:t>
      </w:r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5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bup</w:t>
      </w:r>
      <w:r w:rsidRPr="00F6281D">
        <w:rPr>
          <w:spacing w:val="1"/>
          <w:sz w:val="24"/>
          <w:szCs w:val="24"/>
        </w:rPr>
        <w:t>ate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B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lele</w:t>
      </w:r>
      <w:r w:rsidRPr="00F6281D">
        <w:rPr>
          <w:sz w:val="24"/>
          <w:szCs w:val="24"/>
        </w:rPr>
        <w:t>ng</w:t>
      </w:r>
      <w:proofErr w:type="spellEnd"/>
      <w:r w:rsidRPr="00F6281D">
        <w:rPr>
          <w:sz w:val="24"/>
          <w:szCs w:val="24"/>
        </w:rPr>
        <w:t xml:space="preserve"> di</w:t>
      </w:r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em</w:t>
      </w:r>
      <w:r w:rsidRPr="00F6281D">
        <w:rPr>
          <w:spacing w:val="-4"/>
          <w:sz w:val="24"/>
          <w:szCs w:val="24"/>
        </w:rPr>
        <w:t>u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un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ur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-3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l</w:t>
      </w:r>
      <w:r w:rsidRPr="00F6281D">
        <w:rPr>
          <w:spacing w:val="-3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ma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uk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m</w:t>
      </w:r>
      <w:proofErr w:type="spellEnd"/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ori</w:t>
      </w:r>
      <w:proofErr w:type="spellEnd"/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ai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z w:val="24"/>
          <w:szCs w:val="24"/>
        </w:rPr>
        <w:t>,</w:t>
      </w:r>
      <w:r w:rsidRPr="00F6281D">
        <w:rPr>
          <w:spacing w:val="1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ng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gg</w:t>
      </w:r>
      <w:r w:rsidRPr="00F6281D">
        <w:rPr>
          <w:spacing w:val="1"/>
          <w:sz w:val="24"/>
          <w:szCs w:val="24"/>
        </w:rPr>
        <w:t>am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h</w:t>
      </w:r>
      <w:r w:rsidRPr="00F6281D">
        <w:rPr>
          <w:spacing w:val="-1"/>
          <w:sz w:val="24"/>
          <w:szCs w:val="24"/>
        </w:rPr>
        <w:t>w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ia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ng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una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l</w:t>
      </w:r>
      <w:r w:rsidRPr="00F6281D">
        <w:rPr>
          <w:spacing w:val="5"/>
          <w:sz w:val="24"/>
          <w:szCs w:val="24"/>
        </w:rPr>
        <w:t>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tela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pu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s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4"/>
          <w:sz w:val="24"/>
          <w:szCs w:val="24"/>
        </w:rPr>
        <w:t>n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ele</w:t>
      </w:r>
      <w:r w:rsidRPr="00F6281D">
        <w:rPr>
          <w:sz w:val="24"/>
          <w:szCs w:val="24"/>
        </w:rPr>
        <w:t>ng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 xml:space="preserve">g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elam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i</w:t>
      </w:r>
      <w:r w:rsidRPr="00F6281D">
        <w:rPr>
          <w:spacing w:val="-4"/>
          <w:sz w:val="24"/>
          <w:szCs w:val="24"/>
        </w:rPr>
        <w:t>n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ij</w:t>
      </w:r>
      <w:r w:rsidRPr="00F6281D">
        <w:rPr>
          <w:spacing w:val="-3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la</w:t>
      </w:r>
      <w:r w:rsidRPr="00F6281D">
        <w:rPr>
          <w:sz w:val="24"/>
          <w:szCs w:val="24"/>
        </w:rPr>
        <w:t>nk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. </w:t>
      </w:r>
      <w:proofErr w:type="spellStart"/>
      <w:r w:rsidRPr="00F6281D">
        <w:rPr>
          <w:spacing w:val="-1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l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emi</w:t>
      </w:r>
      <w:r w:rsidRPr="00F6281D">
        <w:rPr>
          <w:sz w:val="24"/>
          <w:szCs w:val="24"/>
        </w:rPr>
        <w:t>k</w:t>
      </w:r>
      <w:r w:rsidRPr="00F6281D">
        <w:rPr>
          <w:spacing w:val="-3"/>
          <w:sz w:val="24"/>
          <w:szCs w:val="24"/>
        </w:rPr>
        <w:t>i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>,</w:t>
      </w:r>
      <w:r w:rsidRPr="00F6281D">
        <w:rPr>
          <w:spacing w:val="51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ka</w:t>
      </w:r>
      <w:proofErr w:type="spellEnd"/>
      <w:r w:rsidRPr="00F6281D">
        <w:rPr>
          <w:spacing w:val="48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u</w:t>
      </w:r>
      <w:proofErr w:type="spellEnd"/>
      <w:r w:rsidRPr="00F6281D">
        <w:rPr>
          <w:spacing w:val="51"/>
          <w:sz w:val="24"/>
          <w:szCs w:val="24"/>
        </w:rPr>
        <w:t xml:space="preserve"> </w:t>
      </w:r>
      <w:r w:rsidRPr="00F6281D">
        <w:rPr>
          <w:spacing w:val="-4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5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4"/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j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48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-3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la</w:t>
      </w:r>
      <w:r w:rsidRPr="00F6281D">
        <w:rPr>
          <w:spacing w:val="-4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51"/>
          <w:sz w:val="24"/>
          <w:szCs w:val="24"/>
        </w:rPr>
        <w:t xml:space="preserve"> </w:t>
      </w:r>
      <w:proofErr w:type="gram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d</w:t>
      </w:r>
      <w:r w:rsidRPr="00F6281D">
        <w:rPr>
          <w:sz w:val="24"/>
          <w:szCs w:val="24"/>
        </w:rPr>
        <w:t xml:space="preserve">a 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ia</w:t>
      </w:r>
      <w:r w:rsidRPr="00F6281D">
        <w:rPr>
          <w:sz w:val="24"/>
          <w:szCs w:val="24"/>
        </w:rPr>
        <w:t>p</w:t>
      </w:r>
      <w:proofErr w:type="spellEnd"/>
      <w:proofErr w:type="gramEnd"/>
      <w:r w:rsidRPr="00F6281D">
        <w:rPr>
          <w:spacing w:val="51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ia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51"/>
          <w:sz w:val="24"/>
          <w:szCs w:val="24"/>
        </w:rPr>
        <w:t xml:space="preserve"> </w:t>
      </w:r>
      <w:r w:rsidRPr="00F6281D">
        <w:rPr>
          <w:sz w:val="24"/>
          <w:szCs w:val="24"/>
        </w:rPr>
        <w:t>di</w:t>
      </w:r>
      <w:r w:rsidRPr="00F6281D">
        <w:rPr>
          <w:spacing w:val="52"/>
          <w:sz w:val="24"/>
          <w:szCs w:val="24"/>
        </w:rPr>
        <w:t xml:space="preserve"> </w:t>
      </w:r>
      <w:proofErr w:type="spellStart"/>
      <w:r w:rsidR="00823BBC">
        <w:rPr>
          <w:spacing w:val="-1"/>
          <w:sz w:val="24"/>
          <w:szCs w:val="24"/>
        </w:rPr>
        <w:t>Dinas</w:t>
      </w:r>
      <w:proofErr w:type="spellEnd"/>
      <w:r w:rsidR="00823BBC">
        <w:rPr>
          <w:spacing w:val="-1"/>
          <w:sz w:val="24"/>
          <w:szCs w:val="24"/>
        </w:rPr>
        <w:t xml:space="preserve"> </w:t>
      </w:r>
      <w:proofErr w:type="spellStart"/>
      <w:r w:rsidR="00823BBC">
        <w:rPr>
          <w:spacing w:val="-1"/>
          <w:sz w:val="24"/>
          <w:szCs w:val="24"/>
        </w:rPr>
        <w:t>Pengendalian</w:t>
      </w:r>
      <w:proofErr w:type="spellEnd"/>
      <w:r w:rsidR="00823BBC">
        <w:rPr>
          <w:spacing w:val="-1"/>
          <w:sz w:val="24"/>
          <w:szCs w:val="24"/>
        </w:rPr>
        <w:t xml:space="preserve"> </w:t>
      </w:r>
      <w:proofErr w:type="spellStart"/>
      <w:r w:rsidR="00823BBC">
        <w:rPr>
          <w:spacing w:val="-1"/>
          <w:sz w:val="24"/>
          <w:szCs w:val="24"/>
        </w:rPr>
        <w:t>Penduduk</w:t>
      </w:r>
      <w:proofErr w:type="spellEnd"/>
      <w:r w:rsidR="00823BBC">
        <w:rPr>
          <w:spacing w:val="-1"/>
          <w:sz w:val="24"/>
          <w:szCs w:val="24"/>
        </w:rPr>
        <w:t xml:space="preserve">, </w:t>
      </w:r>
      <w:proofErr w:type="spellStart"/>
      <w:r w:rsidR="00823BBC">
        <w:rPr>
          <w:spacing w:val="-1"/>
          <w:sz w:val="24"/>
          <w:szCs w:val="24"/>
        </w:rPr>
        <w:t>Keluarga</w:t>
      </w:r>
      <w:proofErr w:type="spellEnd"/>
      <w:r w:rsidR="00823BBC">
        <w:rPr>
          <w:spacing w:val="-1"/>
          <w:sz w:val="24"/>
          <w:szCs w:val="24"/>
        </w:rPr>
        <w:t xml:space="preserve"> </w:t>
      </w:r>
      <w:proofErr w:type="spellStart"/>
      <w:r w:rsidR="00823BBC">
        <w:rPr>
          <w:spacing w:val="-1"/>
          <w:sz w:val="24"/>
          <w:szCs w:val="24"/>
        </w:rPr>
        <w:t>Berencana</w:t>
      </w:r>
      <w:proofErr w:type="spellEnd"/>
      <w:r w:rsidR="00823BBC">
        <w:rPr>
          <w:spacing w:val="-1"/>
          <w:sz w:val="24"/>
          <w:szCs w:val="24"/>
        </w:rPr>
        <w:t xml:space="preserve">, </w:t>
      </w:r>
      <w:proofErr w:type="spellStart"/>
      <w:r w:rsidR="00823BBC">
        <w:rPr>
          <w:spacing w:val="-1"/>
          <w:sz w:val="24"/>
          <w:szCs w:val="24"/>
        </w:rPr>
        <w:t>Pemberdayaan</w:t>
      </w:r>
      <w:proofErr w:type="spellEnd"/>
      <w:r w:rsidR="00823BBC">
        <w:rPr>
          <w:spacing w:val="-1"/>
          <w:sz w:val="24"/>
          <w:szCs w:val="24"/>
        </w:rPr>
        <w:t xml:space="preserve"> Perempuan dan </w:t>
      </w:r>
      <w:proofErr w:type="spellStart"/>
      <w:r w:rsidR="00823BBC">
        <w:rPr>
          <w:spacing w:val="-1"/>
          <w:sz w:val="24"/>
          <w:szCs w:val="24"/>
        </w:rPr>
        <w:t>Perlindungan</w:t>
      </w:r>
      <w:proofErr w:type="spellEnd"/>
      <w:r w:rsidR="00823BBC">
        <w:rPr>
          <w:spacing w:val="-1"/>
          <w:sz w:val="24"/>
          <w:szCs w:val="24"/>
        </w:rPr>
        <w:t xml:space="preserve"> Anak</w:t>
      </w:r>
      <w:r w:rsidRPr="00F6281D">
        <w:rPr>
          <w:spacing w:val="48"/>
          <w:sz w:val="24"/>
          <w:szCs w:val="24"/>
        </w:rPr>
        <w:t xml:space="preserve"> </w:t>
      </w:r>
      <w:proofErr w:type="spellStart"/>
      <w:r w:rsidRPr="00F6281D">
        <w:rPr>
          <w:spacing w:val="-5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bup</w:t>
      </w:r>
      <w:r w:rsidRPr="00F6281D">
        <w:rPr>
          <w:spacing w:val="1"/>
          <w:sz w:val="24"/>
          <w:szCs w:val="24"/>
        </w:rPr>
        <w:t>ate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8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B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lele</w:t>
      </w:r>
      <w:r w:rsidRPr="00F6281D">
        <w:rPr>
          <w:sz w:val="24"/>
          <w:szCs w:val="24"/>
        </w:rPr>
        <w:t>ng</w:t>
      </w:r>
      <w:proofErr w:type="spellEnd"/>
      <w:r w:rsidRPr="00F6281D">
        <w:rPr>
          <w:spacing w:val="48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da</w:t>
      </w:r>
      <w:proofErr w:type="spellEnd"/>
      <w:r w:rsidRPr="00F6281D">
        <w:rPr>
          <w:spacing w:val="49"/>
          <w:sz w:val="24"/>
          <w:szCs w:val="24"/>
        </w:rPr>
        <w:t xml:space="preserve"> 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da</w:t>
      </w:r>
      <w:r w:rsidRPr="00F6281D">
        <w:rPr>
          <w:spacing w:val="49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ate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ori</w:t>
      </w:r>
      <w:proofErr w:type="spellEnd"/>
      <w:r w:rsidRPr="00F6281D">
        <w:rPr>
          <w:spacing w:val="49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ai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z w:val="24"/>
          <w:szCs w:val="24"/>
        </w:rPr>
        <w:t>.</w:t>
      </w:r>
      <w:r w:rsidRPr="00F6281D">
        <w:rPr>
          <w:spacing w:val="48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C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3"/>
          <w:sz w:val="24"/>
          <w:szCs w:val="24"/>
        </w:rPr>
        <w:t>i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8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ni</w:t>
      </w:r>
      <w:proofErr w:type="spellEnd"/>
      <w:r w:rsidRPr="00F6281D">
        <w:rPr>
          <w:spacing w:val="49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te</w:t>
      </w:r>
      <w:r w:rsidRPr="00F6281D">
        <w:rPr>
          <w:spacing w:val="-4"/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u</w:t>
      </w:r>
      <w:proofErr w:type="spellEnd"/>
      <w:r w:rsidRPr="00F6281D">
        <w:rPr>
          <w:spacing w:val="48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3"/>
          <w:sz w:val="24"/>
          <w:szCs w:val="24"/>
        </w:rPr>
        <w:t>j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ti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-4"/>
          <w:sz w:val="24"/>
          <w:szCs w:val="24"/>
        </w:rPr>
        <w:t>o</w:t>
      </w:r>
      <w:r w:rsidRPr="00F6281D">
        <w:rPr>
          <w:spacing w:val="1"/>
          <w:sz w:val="24"/>
          <w:szCs w:val="24"/>
        </w:rPr>
        <w:t>le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</w:t>
      </w:r>
      <w:r w:rsidRPr="00F6281D">
        <w:rPr>
          <w:spacing w:val="-3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m</w:t>
      </w:r>
      <w:r w:rsidRPr="00F6281D">
        <w:rPr>
          <w:sz w:val="24"/>
          <w:szCs w:val="24"/>
        </w:rPr>
        <w:t>bu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le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gg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ti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la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-3"/>
          <w:sz w:val="24"/>
          <w:szCs w:val="24"/>
        </w:rPr>
        <w:t>i</w:t>
      </w:r>
      <w:r w:rsidRPr="00F6281D">
        <w:rPr>
          <w:spacing w:val="1"/>
          <w:sz w:val="24"/>
          <w:szCs w:val="24"/>
        </w:rPr>
        <w:t>tem</w:t>
      </w:r>
      <w:r w:rsidRPr="00F6281D">
        <w:rPr>
          <w:sz w:val="24"/>
          <w:szCs w:val="24"/>
        </w:rPr>
        <w:t>puh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up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8"/>
          <w:sz w:val="24"/>
          <w:szCs w:val="24"/>
        </w:rPr>
        <w:t>y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-44"/>
          <w:sz w:val="24"/>
          <w:szCs w:val="24"/>
        </w:rPr>
        <w:t xml:space="preserve"> </w:t>
      </w:r>
      <w:r w:rsidRPr="00F6281D">
        <w:rPr>
          <w:spacing w:val="-4"/>
          <w:sz w:val="24"/>
          <w:szCs w:val="24"/>
        </w:rPr>
        <w:t>-</w:t>
      </w:r>
      <w:proofErr w:type="spellStart"/>
      <w:r w:rsidRPr="00F6281D">
        <w:rPr>
          <w:sz w:val="24"/>
          <w:szCs w:val="24"/>
        </w:rPr>
        <w:t>up</w:t>
      </w:r>
      <w:r w:rsidRPr="00F6281D">
        <w:rPr>
          <w:spacing w:val="5"/>
          <w:sz w:val="24"/>
          <w:szCs w:val="24"/>
        </w:rPr>
        <w:t>a</w:t>
      </w:r>
      <w:r w:rsidRPr="00F6281D">
        <w:rPr>
          <w:spacing w:val="-8"/>
          <w:sz w:val="24"/>
          <w:szCs w:val="24"/>
        </w:rPr>
        <w:t>y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rb</w:t>
      </w:r>
      <w:r w:rsidRPr="00F6281D">
        <w:rPr>
          <w:spacing w:val="1"/>
          <w:sz w:val="24"/>
          <w:szCs w:val="24"/>
        </w:rPr>
        <w:t>ai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. </w:t>
      </w:r>
      <w:proofErr w:type="spellStart"/>
      <w:r w:rsidRPr="00F6281D">
        <w:rPr>
          <w:spacing w:val="2"/>
          <w:sz w:val="24"/>
          <w:szCs w:val="24"/>
        </w:rPr>
        <w:t>J</w:t>
      </w:r>
      <w:r w:rsidRPr="00F6281D">
        <w:rPr>
          <w:sz w:val="24"/>
          <w:szCs w:val="24"/>
        </w:rPr>
        <w:t>u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ru</w:t>
      </w:r>
      <w:proofErr w:type="spellEnd"/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kn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proofErr w:type="spellEnd"/>
      <w:r w:rsidRPr="00F6281D">
        <w:rPr>
          <w:sz w:val="24"/>
          <w:szCs w:val="24"/>
        </w:rPr>
        <w:t>,</w:t>
      </w:r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un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</w:t>
      </w:r>
      <w:r w:rsidRPr="00F6281D">
        <w:rPr>
          <w:spacing w:val="7"/>
          <w:sz w:val="24"/>
          <w:szCs w:val="24"/>
        </w:rPr>
        <w:t>r</w:t>
      </w:r>
      <w:r w:rsidRPr="00F6281D">
        <w:rPr>
          <w:spacing w:val="-4"/>
          <w:sz w:val="24"/>
          <w:szCs w:val="24"/>
        </w:rPr>
        <w:t>-</w:t>
      </w:r>
      <w:r w:rsidRPr="00F6281D">
        <w:rPr>
          <w:sz w:val="24"/>
          <w:szCs w:val="24"/>
        </w:rPr>
        <w:t>un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ur</w:t>
      </w:r>
      <w:proofErr w:type="spellEnd"/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</w:t>
      </w:r>
      <w:r w:rsidRPr="00F6281D">
        <w:rPr>
          <w:spacing w:val="5"/>
          <w:sz w:val="24"/>
          <w:szCs w:val="24"/>
        </w:rPr>
        <w:t>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6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te</w:t>
      </w:r>
      <w:r w:rsidRPr="00F6281D">
        <w:rPr>
          <w:sz w:val="24"/>
          <w:szCs w:val="24"/>
        </w:rPr>
        <w:t>r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but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l</w:t>
      </w:r>
      <w:r w:rsidRPr="00F6281D">
        <w:rPr>
          <w:sz w:val="24"/>
          <w:szCs w:val="24"/>
        </w:rPr>
        <w:t>u</w:t>
      </w:r>
      <w:proofErr w:type="spellEnd"/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rus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2"/>
          <w:sz w:val="24"/>
          <w:szCs w:val="24"/>
        </w:rPr>
        <w:t xml:space="preserve"> </w:t>
      </w:r>
      <w:r w:rsidRPr="00F6281D">
        <w:rPr>
          <w:sz w:val="24"/>
          <w:szCs w:val="24"/>
        </w:rPr>
        <w:t>d</w:t>
      </w:r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 xml:space="preserve">n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iti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at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ca</w:t>
      </w:r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8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ng pr</w:t>
      </w:r>
      <w:r w:rsidRPr="00F6281D">
        <w:rPr>
          <w:spacing w:val="1"/>
          <w:sz w:val="24"/>
          <w:szCs w:val="24"/>
        </w:rPr>
        <w:t>im</w:t>
      </w:r>
      <w:r w:rsidRPr="00F6281D">
        <w:rPr>
          <w:sz w:val="24"/>
          <w:szCs w:val="24"/>
        </w:rPr>
        <w:t>a</w:t>
      </w:r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aima</w:t>
      </w:r>
      <w:r w:rsidRPr="00F6281D">
        <w:rPr>
          <w:sz w:val="24"/>
          <w:szCs w:val="24"/>
        </w:rPr>
        <w:t>na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r w:rsidRPr="00F6281D">
        <w:rPr>
          <w:spacing w:val="-4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</w:t>
      </w:r>
      <w:r w:rsidRPr="00F6281D">
        <w:rPr>
          <w:spacing w:val="-4"/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j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for</w:t>
      </w:r>
      <w:r w:rsidRPr="00F6281D">
        <w:rPr>
          <w:spacing w:val="1"/>
          <w:sz w:val="24"/>
          <w:szCs w:val="24"/>
        </w:rPr>
        <w:t>ma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rok</w:t>
      </w:r>
      <w:r w:rsidRPr="00F6281D">
        <w:rPr>
          <w:spacing w:val="-4"/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proofErr w:type="spellEnd"/>
      <w:r w:rsidRPr="00F6281D">
        <w:rPr>
          <w:sz w:val="24"/>
          <w:szCs w:val="24"/>
        </w:rPr>
        <w:t>.</w:t>
      </w:r>
    </w:p>
    <w:p w:rsidR="0053410F" w:rsidRPr="00F6281D" w:rsidRDefault="00C33277">
      <w:pPr>
        <w:spacing w:before="7" w:line="359" w:lineRule="auto"/>
        <w:ind w:left="589" w:right="200" w:firstLine="852"/>
        <w:jc w:val="both"/>
        <w:rPr>
          <w:sz w:val="24"/>
          <w:szCs w:val="24"/>
        </w:rPr>
        <w:sectPr w:rsidR="0053410F" w:rsidRPr="00F6281D" w:rsidSect="00C468D6">
          <w:pgSz w:w="12240" w:h="20160" w:code="5"/>
          <w:pgMar w:top="1960" w:right="1460" w:bottom="280" w:left="1680" w:header="1164" w:footer="1557" w:gutter="0"/>
          <w:cols w:space="720"/>
        </w:sectPr>
      </w:pPr>
      <w:proofErr w:type="spellStart"/>
      <w:r w:rsidRPr="00F6281D">
        <w:rPr>
          <w:spacing w:val="-4"/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rd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l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ur</w:t>
      </w:r>
      <w:r w:rsidRPr="00F6281D">
        <w:rPr>
          <w:spacing w:val="-4"/>
          <w:sz w:val="24"/>
          <w:szCs w:val="24"/>
        </w:rPr>
        <w:t>v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ca</w:t>
      </w:r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3"/>
          <w:sz w:val="24"/>
          <w:szCs w:val="24"/>
        </w:rPr>
        <w:t>i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j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da</w:t>
      </w:r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ia</w:t>
      </w:r>
      <w:r w:rsidRPr="00F6281D">
        <w:rPr>
          <w:sz w:val="24"/>
          <w:szCs w:val="24"/>
        </w:rPr>
        <w:t>p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ia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-4"/>
          <w:sz w:val="24"/>
          <w:szCs w:val="24"/>
        </w:rPr>
        <w:t>d</w:t>
      </w:r>
      <w:r w:rsidRPr="00F6281D">
        <w:rPr>
          <w:sz w:val="24"/>
          <w:szCs w:val="24"/>
        </w:rPr>
        <w:t>i</w:t>
      </w:r>
      <w:r w:rsidRPr="00F6281D">
        <w:rPr>
          <w:spacing w:val="1"/>
          <w:sz w:val="24"/>
          <w:szCs w:val="24"/>
        </w:rPr>
        <w:t xml:space="preserve"> </w:t>
      </w:r>
      <w:proofErr w:type="spellStart"/>
      <w:r w:rsidR="00823BBC">
        <w:rPr>
          <w:spacing w:val="-1"/>
          <w:sz w:val="24"/>
          <w:szCs w:val="24"/>
        </w:rPr>
        <w:t>Dinas</w:t>
      </w:r>
      <w:proofErr w:type="spellEnd"/>
      <w:r w:rsidR="00823BBC">
        <w:rPr>
          <w:spacing w:val="-1"/>
          <w:sz w:val="24"/>
          <w:szCs w:val="24"/>
        </w:rPr>
        <w:t xml:space="preserve"> </w:t>
      </w:r>
      <w:proofErr w:type="spellStart"/>
      <w:r w:rsidR="00823BBC">
        <w:rPr>
          <w:spacing w:val="-1"/>
          <w:sz w:val="24"/>
          <w:szCs w:val="24"/>
        </w:rPr>
        <w:t>Pengendalian</w:t>
      </w:r>
      <w:proofErr w:type="spellEnd"/>
      <w:r w:rsidR="00823BBC">
        <w:rPr>
          <w:spacing w:val="-1"/>
          <w:sz w:val="24"/>
          <w:szCs w:val="24"/>
        </w:rPr>
        <w:t xml:space="preserve"> </w:t>
      </w:r>
      <w:proofErr w:type="spellStart"/>
      <w:r w:rsidR="00823BBC">
        <w:rPr>
          <w:spacing w:val="-1"/>
          <w:sz w:val="24"/>
          <w:szCs w:val="24"/>
        </w:rPr>
        <w:t>Penduduk</w:t>
      </w:r>
      <w:proofErr w:type="spellEnd"/>
      <w:r w:rsidR="00823BBC">
        <w:rPr>
          <w:spacing w:val="-1"/>
          <w:sz w:val="24"/>
          <w:szCs w:val="24"/>
        </w:rPr>
        <w:t xml:space="preserve">, </w:t>
      </w:r>
      <w:proofErr w:type="spellStart"/>
      <w:r w:rsidR="00823BBC">
        <w:rPr>
          <w:spacing w:val="-1"/>
          <w:sz w:val="24"/>
          <w:szCs w:val="24"/>
        </w:rPr>
        <w:t>Keluarga</w:t>
      </w:r>
      <w:proofErr w:type="spellEnd"/>
      <w:r w:rsidR="00823BBC">
        <w:rPr>
          <w:spacing w:val="-1"/>
          <w:sz w:val="24"/>
          <w:szCs w:val="24"/>
        </w:rPr>
        <w:t xml:space="preserve"> </w:t>
      </w:r>
      <w:proofErr w:type="spellStart"/>
      <w:r w:rsidR="00823BBC">
        <w:rPr>
          <w:spacing w:val="-1"/>
          <w:sz w:val="24"/>
          <w:szCs w:val="24"/>
        </w:rPr>
        <w:t>Berencana</w:t>
      </w:r>
      <w:proofErr w:type="spellEnd"/>
      <w:r w:rsidR="00823BBC">
        <w:rPr>
          <w:spacing w:val="-1"/>
          <w:sz w:val="24"/>
          <w:szCs w:val="24"/>
        </w:rPr>
        <w:t xml:space="preserve">, </w:t>
      </w:r>
      <w:proofErr w:type="spellStart"/>
      <w:r w:rsidR="00823BBC">
        <w:rPr>
          <w:spacing w:val="-1"/>
          <w:sz w:val="24"/>
          <w:szCs w:val="24"/>
        </w:rPr>
        <w:t>Pemberdayaan</w:t>
      </w:r>
      <w:proofErr w:type="spellEnd"/>
      <w:r w:rsidR="00823BBC">
        <w:rPr>
          <w:spacing w:val="-1"/>
          <w:sz w:val="24"/>
          <w:szCs w:val="24"/>
        </w:rPr>
        <w:t xml:space="preserve"> Perempuan dan </w:t>
      </w:r>
      <w:proofErr w:type="spellStart"/>
      <w:r w:rsidR="00823BBC">
        <w:rPr>
          <w:spacing w:val="-1"/>
          <w:sz w:val="24"/>
          <w:szCs w:val="24"/>
        </w:rPr>
        <w:t>Perlindungan</w:t>
      </w:r>
      <w:proofErr w:type="spellEnd"/>
      <w:r w:rsidR="00823BBC">
        <w:rPr>
          <w:spacing w:val="-1"/>
          <w:sz w:val="24"/>
          <w:szCs w:val="24"/>
        </w:rPr>
        <w:t xml:space="preserve"> Anak</w:t>
      </w:r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5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bup</w:t>
      </w:r>
      <w:r w:rsidRPr="00F6281D">
        <w:rPr>
          <w:spacing w:val="1"/>
          <w:sz w:val="24"/>
          <w:szCs w:val="24"/>
        </w:rPr>
        <w:t>ate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B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lele</w:t>
      </w:r>
      <w:r w:rsidRPr="00F6281D">
        <w:rPr>
          <w:sz w:val="24"/>
          <w:szCs w:val="24"/>
        </w:rPr>
        <w:t>ng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r w:rsidRPr="00F6281D">
        <w:rPr>
          <w:sz w:val="24"/>
          <w:szCs w:val="24"/>
        </w:rPr>
        <w:t>80,</w:t>
      </w:r>
      <w:r w:rsidR="001141D7">
        <w:rPr>
          <w:sz w:val="24"/>
          <w:szCs w:val="24"/>
        </w:rPr>
        <w:t>66</w:t>
      </w:r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ma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uk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al</w:t>
      </w:r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>m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proofErr w:type="gram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ori</w:t>
      </w:r>
      <w:proofErr w:type="spellEnd"/>
      <w:r w:rsidRPr="00F6281D">
        <w:rPr>
          <w:spacing w:val="1"/>
          <w:sz w:val="24"/>
          <w:szCs w:val="24"/>
        </w:rPr>
        <w:t xml:space="preserve"> ”</w:t>
      </w:r>
      <w:proofErr w:type="spellStart"/>
      <w:r w:rsidRPr="00F6281D">
        <w:rPr>
          <w:spacing w:val="-4"/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ai</w:t>
      </w:r>
      <w:r w:rsidRPr="00F6281D">
        <w:rPr>
          <w:sz w:val="24"/>
          <w:szCs w:val="24"/>
        </w:rPr>
        <w:t>k</w:t>
      </w:r>
      <w:proofErr w:type="spellEnd"/>
      <w:proofErr w:type="gramEnd"/>
      <w:r w:rsidRPr="00F6281D">
        <w:rPr>
          <w:spacing w:val="1"/>
          <w:sz w:val="24"/>
          <w:szCs w:val="24"/>
        </w:rPr>
        <w:t>”</w:t>
      </w:r>
      <w:r w:rsidRPr="00F6281D">
        <w:rPr>
          <w:sz w:val="24"/>
          <w:szCs w:val="24"/>
        </w:rPr>
        <w:t xml:space="preserve">, </w:t>
      </w:r>
      <w:proofErr w:type="spellStart"/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am</w:t>
      </w:r>
      <w:r w:rsidRPr="00F6281D">
        <w:rPr>
          <w:spacing w:val="-4"/>
          <w:sz w:val="24"/>
          <w:szCs w:val="24"/>
        </w:rPr>
        <w:t>u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emi</w:t>
      </w:r>
      <w:r w:rsidRPr="00F6281D">
        <w:rPr>
          <w:sz w:val="24"/>
          <w:szCs w:val="24"/>
        </w:rPr>
        <w:t>k</w:t>
      </w:r>
      <w:r w:rsidRPr="00F6281D">
        <w:rPr>
          <w:spacing w:val="-3"/>
          <w:sz w:val="24"/>
          <w:szCs w:val="24"/>
        </w:rPr>
        <w:t>i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u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uk</w:t>
      </w:r>
      <w:proofErr w:type="spellEnd"/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le</w:t>
      </w:r>
      <w:r w:rsidRPr="00F6281D">
        <w:rPr>
          <w:spacing w:val="-4"/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pacing w:val="-4"/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at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ku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3"/>
          <w:sz w:val="24"/>
          <w:szCs w:val="24"/>
        </w:rPr>
        <w:t>li</w:t>
      </w:r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s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da</w:t>
      </w:r>
      <w:proofErr w:type="spellEnd"/>
      <w:r w:rsidRPr="00F6281D">
        <w:rPr>
          <w:spacing w:val="12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gg</w:t>
      </w:r>
      <w:r w:rsidRPr="00F6281D">
        <w:rPr>
          <w:sz w:val="24"/>
          <w:szCs w:val="24"/>
        </w:rPr>
        <w:t>una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l</w:t>
      </w:r>
      <w:r w:rsidRPr="00F6281D">
        <w:rPr>
          <w:spacing w:val="5"/>
          <w:sz w:val="24"/>
          <w:szCs w:val="24"/>
        </w:rPr>
        <w:t>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l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 xml:space="preserve">g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l</w:t>
      </w:r>
      <w:r w:rsidRPr="00F6281D">
        <w:rPr>
          <w:sz w:val="24"/>
          <w:szCs w:val="24"/>
        </w:rPr>
        <w:t>u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nd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</w:t>
      </w:r>
      <w:r w:rsidRPr="00F6281D">
        <w:rPr>
          <w:spacing w:val="-3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-4"/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or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s</w:t>
      </w:r>
      <w:proofErr w:type="spellEnd"/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ala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pacing w:val="7"/>
          <w:sz w:val="24"/>
          <w:szCs w:val="24"/>
        </w:rPr>
        <w:t xml:space="preserve"> </w:t>
      </w:r>
      <w:proofErr w:type="spellStart"/>
      <w:r w:rsidR="001141D7">
        <w:rPr>
          <w:spacing w:val="-1"/>
          <w:sz w:val="24"/>
          <w:szCs w:val="24"/>
        </w:rPr>
        <w:t>Sarana</w:t>
      </w:r>
      <w:proofErr w:type="spellEnd"/>
      <w:r w:rsidR="001141D7">
        <w:rPr>
          <w:spacing w:val="-1"/>
          <w:sz w:val="24"/>
          <w:szCs w:val="24"/>
        </w:rPr>
        <w:t xml:space="preserve"> dan </w:t>
      </w:r>
      <w:proofErr w:type="spellStart"/>
      <w:r w:rsidR="001141D7">
        <w:rPr>
          <w:spacing w:val="-1"/>
          <w:sz w:val="24"/>
          <w:szCs w:val="24"/>
        </w:rPr>
        <w:t>Prasarana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ri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>p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8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 xml:space="preserve">g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8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na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4"/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nd</w:t>
      </w:r>
      <w:r w:rsidRPr="00F6281D">
        <w:rPr>
          <w:spacing w:val="-3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7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u</w:t>
      </w:r>
      <w:r w:rsidRPr="00F6281D">
        <w:rPr>
          <w:spacing w:val="4"/>
          <w:sz w:val="24"/>
          <w:szCs w:val="24"/>
        </w:rPr>
        <w:t>n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ur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</w:t>
      </w:r>
      <w:r w:rsidRPr="00F6281D">
        <w:rPr>
          <w:spacing w:val="5"/>
          <w:sz w:val="24"/>
          <w:szCs w:val="24"/>
        </w:rPr>
        <w:t>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lai</w:t>
      </w:r>
      <w:r w:rsidRPr="00F6281D">
        <w:rPr>
          <w:sz w:val="24"/>
          <w:szCs w:val="24"/>
        </w:rPr>
        <w:t>nn</w:t>
      </w:r>
      <w:r w:rsidRPr="00F6281D">
        <w:rPr>
          <w:spacing w:val="-8"/>
          <w:sz w:val="24"/>
          <w:szCs w:val="24"/>
        </w:rPr>
        <w:t>y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ilai</w:t>
      </w:r>
      <w:r w:rsidRPr="00F6281D">
        <w:rPr>
          <w:sz w:val="24"/>
          <w:szCs w:val="24"/>
        </w:rPr>
        <w:t>n</w:t>
      </w:r>
      <w:r w:rsidRPr="00F6281D">
        <w:rPr>
          <w:spacing w:val="-8"/>
          <w:sz w:val="24"/>
          <w:szCs w:val="24"/>
        </w:rPr>
        <w:t>y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ali</w:t>
      </w:r>
      <w:r w:rsidRPr="00F6281D">
        <w:rPr>
          <w:sz w:val="24"/>
          <w:szCs w:val="24"/>
        </w:rPr>
        <w:t>ng</w:t>
      </w:r>
      <w:r w:rsidRPr="00F6281D">
        <w:rPr>
          <w:spacing w:val="-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ait</w:t>
      </w:r>
      <w:r w:rsidRPr="00F6281D">
        <w:rPr>
          <w:sz w:val="24"/>
          <w:szCs w:val="24"/>
        </w:rPr>
        <w:t>u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r w:rsidRPr="00F6281D">
        <w:rPr>
          <w:sz w:val="24"/>
          <w:szCs w:val="24"/>
        </w:rPr>
        <w:t>3,0</w:t>
      </w:r>
    </w:p>
    <w:p w:rsidR="0053410F" w:rsidRPr="00F6281D" w:rsidRDefault="0053410F">
      <w:pPr>
        <w:spacing w:before="2" w:line="260" w:lineRule="exact"/>
        <w:rPr>
          <w:sz w:val="24"/>
          <w:szCs w:val="24"/>
        </w:rPr>
      </w:pPr>
    </w:p>
    <w:p w:rsidR="0053410F" w:rsidRPr="000D6990" w:rsidRDefault="00C33277" w:rsidP="000D6990">
      <w:pPr>
        <w:pStyle w:val="Heading2"/>
        <w:tabs>
          <w:tab w:val="clear" w:pos="1440"/>
        </w:tabs>
        <w:rPr>
          <w:rFonts w:ascii="Times New Roman" w:hAnsi="Times New Roman" w:cs="Times New Roman"/>
          <w:i w:val="0"/>
          <w:iCs w:val="0"/>
          <w:sz w:val="24"/>
          <w:szCs w:val="24"/>
        </w:rPr>
      </w:pPr>
      <w:bookmarkStart w:id="45" w:name="_Toc24407869"/>
      <w:r w:rsidRPr="000D6990">
        <w:rPr>
          <w:rFonts w:ascii="Times New Roman" w:hAnsi="Times New Roman" w:cs="Times New Roman"/>
          <w:i w:val="0"/>
          <w:iCs w:val="0"/>
          <w:sz w:val="24"/>
          <w:szCs w:val="24"/>
        </w:rPr>
        <w:t xml:space="preserve">5.2. </w:t>
      </w:r>
      <w:proofErr w:type="spellStart"/>
      <w:r w:rsidRPr="000D6990">
        <w:rPr>
          <w:rFonts w:ascii="Times New Roman" w:hAnsi="Times New Roman" w:cs="Times New Roman"/>
          <w:i w:val="0"/>
          <w:iCs w:val="0"/>
          <w:spacing w:val="-1"/>
          <w:sz w:val="24"/>
          <w:szCs w:val="24"/>
        </w:rPr>
        <w:t>R</w:t>
      </w:r>
      <w:r w:rsidRPr="000D6990">
        <w:rPr>
          <w:rFonts w:ascii="Times New Roman" w:hAnsi="Times New Roman" w:cs="Times New Roman"/>
          <w:i w:val="0"/>
          <w:iCs w:val="0"/>
          <w:spacing w:val="5"/>
          <w:sz w:val="24"/>
          <w:szCs w:val="24"/>
        </w:rPr>
        <w:t>e</w:t>
      </w:r>
      <w:r w:rsidRPr="000D6990">
        <w:rPr>
          <w:rFonts w:ascii="Times New Roman" w:hAnsi="Times New Roman" w:cs="Times New Roman"/>
          <w:i w:val="0"/>
          <w:iCs w:val="0"/>
          <w:spacing w:val="-6"/>
          <w:sz w:val="24"/>
          <w:szCs w:val="24"/>
        </w:rPr>
        <w:t>k</w:t>
      </w:r>
      <w:r w:rsidRPr="000D6990">
        <w:rPr>
          <w:rFonts w:ascii="Times New Roman" w:hAnsi="Times New Roman" w:cs="Times New Roman"/>
          <w:i w:val="0"/>
          <w:iCs w:val="0"/>
          <w:sz w:val="24"/>
          <w:szCs w:val="24"/>
        </w:rPr>
        <w:t>o</w:t>
      </w:r>
      <w:r w:rsidRPr="000D6990">
        <w:rPr>
          <w:rFonts w:ascii="Times New Roman" w:hAnsi="Times New Roman" w:cs="Times New Roman"/>
          <w:i w:val="0"/>
          <w:iCs w:val="0"/>
          <w:spacing w:val="-4"/>
          <w:sz w:val="24"/>
          <w:szCs w:val="24"/>
        </w:rPr>
        <w:t>m</w:t>
      </w:r>
      <w:r w:rsidRPr="000D6990">
        <w:rPr>
          <w:rFonts w:ascii="Times New Roman" w:hAnsi="Times New Roman" w:cs="Times New Roman"/>
          <w:i w:val="0"/>
          <w:iCs w:val="0"/>
          <w:spacing w:val="1"/>
          <w:sz w:val="24"/>
          <w:szCs w:val="24"/>
        </w:rPr>
        <w:t>e</w:t>
      </w:r>
      <w:r w:rsidRPr="000D6990">
        <w:rPr>
          <w:rFonts w:ascii="Times New Roman" w:hAnsi="Times New Roman" w:cs="Times New Roman"/>
          <w:i w:val="0"/>
          <w:iCs w:val="0"/>
          <w:spacing w:val="2"/>
          <w:sz w:val="24"/>
          <w:szCs w:val="24"/>
        </w:rPr>
        <w:t>n</w:t>
      </w:r>
      <w:r w:rsidRPr="000D6990">
        <w:rPr>
          <w:rFonts w:ascii="Times New Roman" w:hAnsi="Times New Roman" w:cs="Times New Roman"/>
          <w:i w:val="0"/>
          <w:iCs w:val="0"/>
          <w:spacing w:val="-1"/>
          <w:sz w:val="24"/>
          <w:szCs w:val="24"/>
        </w:rPr>
        <w:t>d</w:t>
      </w:r>
      <w:r w:rsidRPr="000D6990">
        <w:rPr>
          <w:rFonts w:ascii="Times New Roman" w:hAnsi="Times New Roman" w:cs="Times New Roman"/>
          <w:i w:val="0"/>
          <w:iCs w:val="0"/>
          <w:sz w:val="24"/>
          <w:szCs w:val="24"/>
        </w:rPr>
        <w:t>a</w:t>
      </w:r>
      <w:r w:rsidRPr="000D6990">
        <w:rPr>
          <w:rFonts w:ascii="Times New Roman" w:hAnsi="Times New Roman" w:cs="Times New Roman"/>
          <w:i w:val="0"/>
          <w:iCs w:val="0"/>
          <w:spacing w:val="-1"/>
          <w:sz w:val="24"/>
          <w:szCs w:val="24"/>
        </w:rPr>
        <w:t>s</w:t>
      </w:r>
      <w:r w:rsidRPr="000D6990">
        <w:rPr>
          <w:rFonts w:ascii="Times New Roman" w:hAnsi="Times New Roman" w:cs="Times New Roman"/>
          <w:i w:val="0"/>
          <w:iCs w:val="0"/>
          <w:sz w:val="24"/>
          <w:szCs w:val="24"/>
        </w:rPr>
        <w:t>i</w:t>
      </w:r>
      <w:bookmarkEnd w:id="45"/>
      <w:proofErr w:type="spellEnd"/>
    </w:p>
    <w:p w:rsidR="0053410F" w:rsidRPr="00F6281D" w:rsidRDefault="0053410F">
      <w:pPr>
        <w:spacing w:before="6" w:line="120" w:lineRule="exact"/>
        <w:rPr>
          <w:sz w:val="24"/>
          <w:szCs w:val="24"/>
        </w:rPr>
      </w:pPr>
    </w:p>
    <w:p w:rsidR="0053410F" w:rsidRPr="00F6281D" w:rsidRDefault="00C33277">
      <w:pPr>
        <w:spacing w:line="360" w:lineRule="auto"/>
        <w:ind w:left="589" w:right="195" w:firstLine="852"/>
        <w:jc w:val="both"/>
        <w:rPr>
          <w:sz w:val="24"/>
          <w:szCs w:val="24"/>
        </w:rPr>
      </w:pPr>
      <w:proofErr w:type="spellStart"/>
      <w:r w:rsidRPr="00F6281D">
        <w:rPr>
          <w:spacing w:val="-1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pun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eca</w:t>
      </w:r>
      <w:r w:rsidRPr="00F6281D">
        <w:rPr>
          <w:spacing w:val="-4"/>
          <w:sz w:val="24"/>
          <w:szCs w:val="24"/>
        </w:rPr>
        <w:t>r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m</w:t>
      </w:r>
      <w:r w:rsidRPr="00F6281D">
        <w:rPr>
          <w:spacing w:val="-4"/>
          <w:sz w:val="24"/>
          <w:szCs w:val="24"/>
        </w:rPr>
        <w:t>u</w:t>
      </w:r>
      <w:r w:rsidRPr="00F6281D">
        <w:rPr>
          <w:sz w:val="24"/>
          <w:szCs w:val="24"/>
        </w:rPr>
        <w:t>m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-3"/>
          <w:sz w:val="24"/>
          <w:szCs w:val="24"/>
        </w:rPr>
        <w:t>i</w:t>
      </w:r>
      <w:r w:rsidRPr="00F6281D">
        <w:rPr>
          <w:sz w:val="24"/>
          <w:szCs w:val="24"/>
        </w:rPr>
        <w:t>l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ur</w:t>
      </w:r>
      <w:r w:rsidRPr="00F6281D">
        <w:rPr>
          <w:spacing w:val="-4"/>
          <w:sz w:val="24"/>
          <w:szCs w:val="24"/>
        </w:rPr>
        <w:t>v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-5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pu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-1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2"/>
          <w:sz w:val="24"/>
          <w:szCs w:val="24"/>
        </w:rPr>
        <w:t>s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 xml:space="preserve"> </w:t>
      </w:r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da</w:t>
      </w:r>
      <w:r w:rsidRPr="00F6281D">
        <w:rPr>
          <w:spacing w:val="11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-3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ti</w:t>
      </w:r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>p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="00102120">
        <w:rPr>
          <w:spacing w:val="1"/>
          <w:sz w:val="24"/>
          <w:szCs w:val="24"/>
        </w:rPr>
        <w:t>idang</w:t>
      </w:r>
      <w:proofErr w:type="spellEnd"/>
      <w:r w:rsidRPr="00F6281D">
        <w:rPr>
          <w:spacing w:val="51"/>
          <w:sz w:val="24"/>
          <w:szCs w:val="24"/>
        </w:rPr>
        <w:t xml:space="preserve"> </w:t>
      </w:r>
      <w:r w:rsidRPr="00F6281D">
        <w:rPr>
          <w:sz w:val="24"/>
          <w:szCs w:val="24"/>
        </w:rPr>
        <w:t>di</w:t>
      </w:r>
      <w:r w:rsidRPr="00F6281D">
        <w:rPr>
          <w:spacing w:val="52"/>
          <w:sz w:val="24"/>
          <w:szCs w:val="24"/>
        </w:rPr>
        <w:t xml:space="preserve"> </w:t>
      </w:r>
      <w:proofErr w:type="spellStart"/>
      <w:r w:rsidR="00823BBC">
        <w:rPr>
          <w:spacing w:val="-1"/>
          <w:sz w:val="24"/>
          <w:szCs w:val="24"/>
        </w:rPr>
        <w:t>Dinas</w:t>
      </w:r>
      <w:proofErr w:type="spellEnd"/>
      <w:r w:rsidR="00823BBC">
        <w:rPr>
          <w:spacing w:val="-1"/>
          <w:sz w:val="24"/>
          <w:szCs w:val="24"/>
        </w:rPr>
        <w:t xml:space="preserve"> </w:t>
      </w:r>
      <w:proofErr w:type="spellStart"/>
      <w:r w:rsidR="00823BBC">
        <w:rPr>
          <w:spacing w:val="-1"/>
          <w:sz w:val="24"/>
          <w:szCs w:val="24"/>
        </w:rPr>
        <w:t>Pengendalian</w:t>
      </w:r>
      <w:proofErr w:type="spellEnd"/>
      <w:r w:rsidR="00823BBC">
        <w:rPr>
          <w:spacing w:val="-1"/>
          <w:sz w:val="24"/>
          <w:szCs w:val="24"/>
        </w:rPr>
        <w:t xml:space="preserve"> </w:t>
      </w:r>
      <w:proofErr w:type="spellStart"/>
      <w:r w:rsidR="00823BBC">
        <w:rPr>
          <w:spacing w:val="-1"/>
          <w:sz w:val="24"/>
          <w:szCs w:val="24"/>
        </w:rPr>
        <w:t>Penduduk</w:t>
      </w:r>
      <w:proofErr w:type="spellEnd"/>
      <w:r w:rsidR="00823BBC">
        <w:rPr>
          <w:spacing w:val="-1"/>
          <w:sz w:val="24"/>
          <w:szCs w:val="24"/>
        </w:rPr>
        <w:t xml:space="preserve">, </w:t>
      </w:r>
      <w:proofErr w:type="spellStart"/>
      <w:r w:rsidR="00823BBC">
        <w:rPr>
          <w:spacing w:val="-1"/>
          <w:sz w:val="24"/>
          <w:szCs w:val="24"/>
        </w:rPr>
        <w:t>Keluarga</w:t>
      </w:r>
      <w:proofErr w:type="spellEnd"/>
      <w:r w:rsidR="00823BBC">
        <w:rPr>
          <w:spacing w:val="-1"/>
          <w:sz w:val="24"/>
          <w:szCs w:val="24"/>
        </w:rPr>
        <w:t xml:space="preserve"> </w:t>
      </w:r>
      <w:proofErr w:type="spellStart"/>
      <w:r w:rsidR="00823BBC">
        <w:rPr>
          <w:spacing w:val="-1"/>
          <w:sz w:val="24"/>
          <w:szCs w:val="24"/>
        </w:rPr>
        <w:t>Berencana</w:t>
      </w:r>
      <w:proofErr w:type="spellEnd"/>
      <w:r w:rsidR="00823BBC">
        <w:rPr>
          <w:spacing w:val="-1"/>
          <w:sz w:val="24"/>
          <w:szCs w:val="24"/>
        </w:rPr>
        <w:t xml:space="preserve">, </w:t>
      </w:r>
      <w:proofErr w:type="spellStart"/>
      <w:r w:rsidR="00823BBC">
        <w:rPr>
          <w:spacing w:val="-1"/>
          <w:sz w:val="24"/>
          <w:szCs w:val="24"/>
        </w:rPr>
        <w:t>Pemberdayaan</w:t>
      </w:r>
      <w:proofErr w:type="spellEnd"/>
      <w:r w:rsidR="00823BBC">
        <w:rPr>
          <w:spacing w:val="-1"/>
          <w:sz w:val="24"/>
          <w:szCs w:val="24"/>
        </w:rPr>
        <w:t xml:space="preserve"> Perempuan dan </w:t>
      </w:r>
      <w:proofErr w:type="spellStart"/>
      <w:r w:rsidR="00823BBC">
        <w:rPr>
          <w:spacing w:val="-1"/>
          <w:sz w:val="24"/>
          <w:szCs w:val="24"/>
        </w:rPr>
        <w:t>Perlindungan</w:t>
      </w:r>
      <w:proofErr w:type="spellEnd"/>
      <w:r w:rsidR="00823BBC">
        <w:rPr>
          <w:spacing w:val="-1"/>
          <w:sz w:val="24"/>
          <w:szCs w:val="24"/>
        </w:rPr>
        <w:t xml:space="preserve"> Anak</w:t>
      </w:r>
      <w:r w:rsidRPr="00F6281D">
        <w:rPr>
          <w:spacing w:val="51"/>
          <w:sz w:val="24"/>
          <w:szCs w:val="24"/>
        </w:rPr>
        <w:t xml:space="preserve"> </w:t>
      </w:r>
      <w:proofErr w:type="spellStart"/>
      <w:r w:rsidRPr="00F6281D">
        <w:rPr>
          <w:spacing w:val="-5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bup</w:t>
      </w:r>
      <w:r w:rsidRPr="00F6281D">
        <w:rPr>
          <w:spacing w:val="1"/>
          <w:sz w:val="24"/>
          <w:szCs w:val="24"/>
        </w:rPr>
        <w:t>ate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7"/>
          <w:sz w:val="24"/>
          <w:szCs w:val="24"/>
        </w:rPr>
        <w:t xml:space="preserve"> </w:t>
      </w:r>
      <w:proofErr w:type="spellStart"/>
      <w:proofErr w:type="gramStart"/>
      <w:r w:rsidRPr="00F6281D">
        <w:rPr>
          <w:spacing w:val="-4"/>
          <w:sz w:val="24"/>
          <w:szCs w:val="24"/>
        </w:rPr>
        <w:t>B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lele</w:t>
      </w:r>
      <w:r w:rsidRPr="00F6281D">
        <w:rPr>
          <w:sz w:val="24"/>
          <w:szCs w:val="24"/>
        </w:rPr>
        <w:t>ng</w:t>
      </w:r>
      <w:proofErr w:type="spellEnd"/>
      <w:r w:rsidRPr="00F6281D">
        <w:rPr>
          <w:sz w:val="24"/>
          <w:szCs w:val="24"/>
        </w:rPr>
        <w:t xml:space="preserve">  </w:t>
      </w:r>
      <w:proofErr w:type="spellStart"/>
      <w:r w:rsidRPr="00F6281D">
        <w:rPr>
          <w:spacing w:val="1"/>
          <w:sz w:val="24"/>
          <w:szCs w:val="24"/>
        </w:rPr>
        <w:t>ma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uk</w:t>
      </w:r>
      <w:proofErr w:type="spellEnd"/>
      <w:proofErr w:type="gramEnd"/>
      <w:r w:rsidRPr="00F6281D">
        <w:rPr>
          <w:spacing w:val="5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ala</w:t>
      </w:r>
      <w:r w:rsidRPr="00F6281D">
        <w:rPr>
          <w:sz w:val="24"/>
          <w:szCs w:val="24"/>
        </w:rPr>
        <w:t>m</w:t>
      </w:r>
      <w:proofErr w:type="spellEnd"/>
      <w:r w:rsidRPr="00F6281D">
        <w:rPr>
          <w:spacing w:val="52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ate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ori</w:t>
      </w:r>
      <w:proofErr w:type="spellEnd"/>
      <w:r w:rsidRPr="00F6281D">
        <w:rPr>
          <w:spacing w:val="52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ai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am</w:t>
      </w:r>
      <w:r w:rsidRPr="00F6281D">
        <w:rPr>
          <w:sz w:val="24"/>
          <w:szCs w:val="24"/>
        </w:rPr>
        <w:t>un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up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8"/>
          <w:sz w:val="24"/>
          <w:szCs w:val="24"/>
        </w:rPr>
        <w:t>y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ata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-4"/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al</w:t>
      </w:r>
      <w:r w:rsidRPr="00F6281D">
        <w:rPr>
          <w:spacing w:val="-3"/>
          <w:sz w:val="24"/>
          <w:szCs w:val="24"/>
        </w:rPr>
        <w:t>i</w:t>
      </w:r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s</w:t>
      </w:r>
      <w:proofErr w:type="spellEnd"/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ela</w:t>
      </w:r>
      <w:r w:rsidRPr="00F6281D">
        <w:rPr>
          <w:spacing w:val="-4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l</w:t>
      </w:r>
      <w:r w:rsidRPr="00F6281D">
        <w:rPr>
          <w:sz w:val="24"/>
          <w:szCs w:val="24"/>
        </w:rPr>
        <w:t>u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te</w:t>
      </w:r>
      <w:r w:rsidRPr="00F6281D">
        <w:rPr>
          <w:sz w:val="24"/>
          <w:szCs w:val="24"/>
        </w:rPr>
        <w:t>rus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ila</w:t>
      </w:r>
      <w:r w:rsidRPr="00F6281D">
        <w:rPr>
          <w:sz w:val="24"/>
          <w:szCs w:val="24"/>
        </w:rPr>
        <w:t>ku</w:t>
      </w:r>
      <w:r w:rsidRPr="00F6281D">
        <w:rPr>
          <w:spacing w:val="-4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3"/>
          <w:sz w:val="24"/>
          <w:szCs w:val="24"/>
        </w:rPr>
        <w:t>c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r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rk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am</w:t>
      </w:r>
      <w:r w:rsidRPr="00F6281D">
        <w:rPr>
          <w:sz w:val="24"/>
          <w:szCs w:val="24"/>
        </w:rPr>
        <w:t>bun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r w:rsidRPr="00F6281D">
        <w:rPr>
          <w:sz w:val="24"/>
          <w:szCs w:val="24"/>
        </w:rPr>
        <w:t>d</w:t>
      </w:r>
      <w:r w:rsidRPr="00F6281D">
        <w:rPr>
          <w:spacing w:val="4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rk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j</w:t>
      </w:r>
      <w:r w:rsidRPr="00F6281D">
        <w:rPr>
          <w:sz w:val="24"/>
          <w:szCs w:val="24"/>
        </w:rPr>
        <w:t>u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.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ate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emi</w:t>
      </w:r>
      <w:r w:rsidRPr="00F6281D">
        <w:rPr>
          <w:spacing w:val="-4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ia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-3"/>
          <w:sz w:val="24"/>
          <w:szCs w:val="24"/>
        </w:rPr>
        <w:t>i</w:t>
      </w:r>
      <w:r w:rsidRPr="00F6281D">
        <w:rPr>
          <w:spacing w:val="1"/>
          <w:sz w:val="24"/>
          <w:szCs w:val="24"/>
        </w:rPr>
        <w:t>ma</w:t>
      </w:r>
      <w:r w:rsidRPr="00F6281D">
        <w:rPr>
          <w:sz w:val="24"/>
          <w:szCs w:val="24"/>
        </w:rPr>
        <w:t>k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udk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r </w:t>
      </w:r>
      <w:proofErr w:type="spellStart"/>
      <w:r w:rsidR="00823BBC">
        <w:rPr>
          <w:spacing w:val="-1"/>
          <w:sz w:val="24"/>
          <w:szCs w:val="24"/>
        </w:rPr>
        <w:t>Dinas</w:t>
      </w:r>
      <w:proofErr w:type="spellEnd"/>
      <w:r w:rsidR="00823BBC">
        <w:rPr>
          <w:spacing w:val="-1"/>
          <w:sz w:val="24"/>
          <w:szCs w:val="24"/>
        </w:rPr>
        <w:t xml:space="preserve"> </w:t>
      </w:r>
      <w:proofErr w:type="spellStart"/>
      <w:r w:rsidR="00823BBC">
        <w:rPr>
          <w:spacing w:val="-1"/>
          <w:sz w:val="24"/>
          <w:szCs w:val="24"/>
        </w:rPr>
        <w:t>Pengendalian</w:t>
      </w:r>
      <w:proofErr w:type="spellEnd"/>
      <w:r w:rsidR="00823BBC">
        <w:rPr>
          <w:spacing w:val="-1"/>
          <w:sz w:val="24"/>
          <w:szCs w:val="24"/>
        </w:rPr>
        <w:t xml:space="preserve"> </w:t>
      </w:r>
      <w:proofErr w:type="spellStart"/>
      <w:r w:rsidR="00823BBC">
        <w:rPr>
          <w:spacing w:val="-1"/>
          <w:sz w:val="24"/>
          <w:szCs w:val="24"/>
        </w:rPr>
        <w:t>Penduduk</w:t>
      </w:r>
      <w:proofErr w:type="spellEnd"/>
      <w:r w:rsidR="00823BBC">
        <w:rPr>
          <w:spacing w:val="-1"/>
          <w:sz w:val="24"/>
          <w:szCs w:val="24"/>
        </w:rPr>
        <w:t xml:space="preserve">, </w:t>
      </w:r>
      <w:proofErr w:type="spellStart"/>
      <w:r w:rsidR="00823BBC">
        <w:rPr>
          <w:spacing w:val="-1"/>
          <w:sz w:val="24"/>
          <w:szCs w:val="24"/>
        </w:rPr>
        <w:t>Keluarga</w:t>
      </w:r>
      <w:proofErr w:type="spellEnd"/>
      <w:r w:rsidR="00823BBC">
        <w:rPr>
          <w:spacing w:val="-1"/>
          <w:sz w:val="24"/>
          <w:szCs w:val="24"/>
        </w:rPr>
        <w:t xml:space="preserve"> </w:t>
      </w:r>
      <w:proofErr w:type="spellStart"/>
      <w:r w:rsidR="00823BBC">
        <w:rPr>
          <w:spacing w:val="-1"/>
          <w:sz w:val="24"/>
          <w:szCs w:val="24"/>
        </w:rPr>
        <w:t>Berencana</w:t>
      </w:r>
      <w:proofErr w:type="spellEnd"/>
      <w:r w:rsidR="00823BBC">
        <w:rPr>
          <w:spacing w:val="-1"/>
          <w:sz w:val="24"/>
          <w:szCs w:val="24"/>
        </w:rPr>
        <w:t xml:space="preserve">, </w:t>
      </w:r>
      <w:proofErr w:type="spellStart"/>
      <w:r w:rsidR="00823BBC">
        <w:rPr>
          <w:spacing w:val="-1"/>
          <w:sz w:val="24"/>
          <w:szCs w:val="24"/>
        </w:rPr>
        <w:t>Pemberdayaan</w:t>
      </w:r>
      <w:proofErr w:type="spellEnd"/>
      <w:r w:rsidR="00823BBC">
        <w:rPr>
          <w:spacing w:val="-1"/>
          <w:sz w:val="24"/>
          <w:szCs w:val="24"/>
        </w:rPr>
        <w:t xml:space="preserve"> Perempuan dan </w:t>
      </w:r>
      <w:proofErr w:type="spellStart"/>
      <w:r w:rsidR="00823BBC">
        <w:rPr>
          <w:spacing w:val="-1"/>
          <w:sz w:val="24"/>
          <w:szCs w:val="24"/>
        </w:rPr>
        <w:t>Perlindungan</w:t>
      </w:r>
      <w:proofErr w:type="spellEnd"/>
      <w:r w:rsidR="00823BBC">
        <w:rPr>
          <w:spacing w:val="-1"/>
          <w:sz w:val="24"/>
          <w:szCs w:val="24"/>
        </w:rPr>
        <w:t xml:space="preserve"> Anak</w:t>
      </w:r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pacing w:val="-5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bup</w:t>
      </w:r>
      <w:r w:rsidRPr="00F6281D">
        <w:rPr>
          <w:spacing w:val="1"/>
          <w:sz w:val="24"/>
          <w:szCs w:val="24"/>
        </w:rPr>
        <w:t>ate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B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lele</w:t>
      </w:r>
      <w:r w:rsidRPr="00F6281D">
        <w:rPr>
          <w:spacing w:val="-4"/>
          <w:sz w:val="24"/>
          <w:szCs w:val="24"/>
        </w:rPr>
        <w:t>n</w:t>
      </w:r>
      <w:r w:rsidRPr="00F6281D">
        <w:rPr>
          <w:sz w:val="24"/>
          <w:szCs w:val="24"/>
        </w:rPr>
        <w:t>g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mam</w:t>
      </w:r>
      <w:r w:rsidRPr="00F6281D">
        <w:rPr>
          <w:sz w:val="24"/>
          <w:szCs w:val="24"/>
        </w:rPr>
        <w:t>pu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te</w:t>
      </w:r>
      <w:r w:rsidRPr="00F6281D">
        <w:rPr>
          <w:sz w:val="24"/>
          <w:szCs w:val="24"/>
        </w:rPr>
        <w:t>rus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ta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te</w:t>
      </w:r>
      <w:r w:rsidRPr="00F6281D">
        <w:rPr>
          <w:sz w:val="24"/>
          <w:szCs w:val="24"/>
        </w:rPr>
        <w:t>r</w:t>
      </w:r>
      <w:r w:rsidRPr="00F6281D">
        <w:rPr>
          <w:spacing w:val="-4"/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</w:t>
      </w:r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>p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rub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li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kun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, </w:t>
      </w:r>
      <w:proofErr w:type="spellStart"/>
      <w:r w:rsidRPr="00F6281D">
        <w:rPr>
          <w:spacing w:val="1"/>
          <w:sz w:val="24"/>
          <w:szCs w:val="24"/>
        </w:rPr>
        <w:t>mam</w:t>
      </w:r>
      <w:r w:rsidRPr="00F6281D">
        <w:rPr>
          <w:sz w:val="24"/>
          <w:szCs w:val="24"/>
        </w:rPr>
        <w:t>pu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im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un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ng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una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la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>,</w:t>
      </w:r>
      <w:r w:rsidRPr="00F6281D">
        <w:rPr>
          <w:spacing w:val="4"/>
          <w:sz w:val="24"/>
          <w:szCs w:val="24"/>
        </w:rPr>
        <w:t xml:space="preserve"> 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mam</w:t>
      </w:r>
      <w:r w:rsidRPr="00F6281D">
        <w:rPr>
          <w:sz w:val="24"/>
          <w:szCs w:val="24"/>
        </w:rPr>
        <w:t>pu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rpr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r w:rsidRPr="00F6281D">
        <w:rPr>
          <w:spacing w:val="-1"/>
          <w:sz w:val="24"/>
          <w:szCs w:val="24"/>
        </w:rPr>
        <w:t>U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t</w:t>
      </w:r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z w:val="24"/>
          <w:szCs w:val="24"/>
        </w:rPr>
        <w:t>ub</w:t>
      </w:r>
      <w:r w:rsidRPr="00F6281D">
        <w:rPr>
          <w:spacing w:val="1"/>
          <w:sz w:val="24"/>
          <w:szCs w:val="24"/>
        </w:rPr>
        <w:t>li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10"/>
          <w:sz w:val="24"/>
          <w:szCs w:val="24"/>
        </w:rPr>
        <w:t>r</w:t>
      </w:r>
      <w:r w:rsidRPr="00F6281D">
        <w:rPr>
          <w:spacing w:val="-4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-3"/>
          <w:sz w:val="24"/>
          <w:szCs w:val="24"/>
        </w:rPr>
        <w:t>j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gg</w:t>
      </w:r>
      <w:r w:rsidRPr="00F6281D">
        <w:rPr>
          <w:spacing w:val="1"/>
          <w:sz w:val="24"/>
          <w:szCs w:val="24"/>
        </w:rPr>
        <w:t>i</w:t>
      </w:r>
      <w:proofErr w:type="spellEnd"/>
      <w:r w:rsidRPr="00F6281D">
        <w:rPr>
          <w:sz w:val="24"/>
          <w:szCs w:val="24"/>
        </w:rPr>
        <w:t xml:space="preserve">. </w:t>
      </w:r>
      <w:proofErr w:type="gramStart"/>
      <w:r w:rsidRPr="00F6281D">
        <w:rPr>
          <w:spacing w:val="-1"/>
          <w:sz w:val="24"/>
          <w:szCs w:val="24"/>
        </w:rPr>
        <w:t>O</w:t>
      </w:r>
      <w:r w:rsidRPr="00F6281D">
        <w:rPr>
          <w:spacing w:val="1"/>
          <w:sz w:val="24"/>
          <w:szCs w:val="24"/>
        </w:rPr>
        <w:t>le</w:t>
      </w:r>
      <w:r w:rsidRPr="00F6281D">
        <w:rPr>
          <w:sz w:val="24"/>
          <w:szCs w:val="24"/>
        </w:rPr>
        <w:t xml:space="preserve">h 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na</w:t>
      </w:r>
      <w:proofErr w:type="spellEnd"/>
      <w:proofErr w:type="gramEnd"/>
      <w:r w:rsidRPr="00F6281D">
        <w:rPr>
          <w:sz w:val="24"/>
          <w:szCs w:val="24"/>
        </w:rPr>
        <w:t xml:space="preserve">  </w:t>
      </w:r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it</w:t>
      </w:r>
      <w:r w:rsidRPr="00F6281D">
        <w:rPr>
          <w:sz w:val="24"/>
          <w:szCs w:val="24"/>
        </w:rPr>
        <w:t>u</w:t>
      </w:r>
      <w:proofErr w:type="spellEnd"/>
      <w:r w:rsidRPr="00F6281D">
        <w:rPr>
          <w:sz w:val="24"/>
          <w:szCs w:val="24"/>
        </w:rPr>
        <w:t xml:space="preserve">  </w:t>
      </w:r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am</w:t>
      </w:r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ai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 </w:t>
      </w:r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k</w:t>
      </w:r>
      <w:r w:rsidRPr="00F6281D">
        <w:rPr>
          <w:spacing w:val="-4"/>
          <w:sz w:val="24"/>
          <w:szCs w:val="24"/>
        </w:rPr>
        <w:t>o</w:t>
      </w:r>
      <w:r w:rsidRPr="00F6281D">
        <w:rPr>
          <w:spacing w:val="1"/>
          <w:sz w:val="24"/>
          <w:szCs w:val="24"/>
        </w:rPr>
        <w:t>m</w:t>
      </w:r>
      <w:r w:rsidRPr="00F6281D">
        <w:rPr>
          <w:spacing w:val="-3"/>
          <w:sz w:val="24"/>
          <w:szCs w:val="24"/>
        </w:rPr>
        <w:t>e</w:t>
      </w:r>
      <w:r w:rsidRPr="00F6281D">
        <w:rPr>
          <w:sz w:val="24"/>
          <w:szCs w:val="24"/>
        </w:rPr>
        <w:t>nd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z w:val="24"/>
          <w:szCs w:val="24"/>
        </w:rPr>
        <w:t xml:space="preserve">  </w:t>
      </w:r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ala</w:t>
      </w:r>
      <w:r w:rsidRPr="00F6281D">
        <w:rPr>
          <w:sz w:val="24"/>
          <w:szCs w:val="24"/>
        </w:rPr>
        <w:t>m</w:t>
      </w:r>
      <w:proofErr w:type="spellEnd"/>
      <w:r w:rsidRPr="00F6281D">
        <w:rPr>
          <w:sz w:val="24"/>
          <w:szCs w:val="24"/>
        </w:rPr>
        <w:t xml:space="preserve">  </w:t>
      </w:r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em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u</w:t>
      </w:r>
      <w:proofErr w:type="spellEnd"/>
      <w:r w:rsidRPr="00F6281D">
        <w:rPr>
          <w:sz w:val="24"/>
          <w:szCs w:val="24"/>
        </w:rPr>
        <w:t xml:space="preserve">  </w:t>
      </w:r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j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3"/>
          <w:sz w:val="24"/>
          <w:szCs w:val="24"/>
        </w:rPr>
        <w:t xml:space="preserve"> </w:t>
      </w:r>
      <w:r w:rsidRPr="00F6281D">
        <w:rPr>
          <w:sz w:val="24"/>
          <w:szCs w:val="24"/>
        </w:rPr>
        <w:t>d</w:t>
      </w:r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 xml:space="preserve">n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2"/>
          <w:sz w:val="24"/>
          <w:szCs w:val="24"/>
        </w:rPr>
        <w:t>s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at</w:t>
      </w:r>
      <w:proofErr w:type="spellEnd"/>
      <w:r w:rsidRPr="00F6281D">
        <w:rPr>
          <w:sz w:val="24"/>
          <w:szCs w:val="24"/>
        </w:rPr>
        <w:t xml:space="preserve">,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ra</w:t>
      </w:r>
      <w:proofErr w:type="spellEnd"/>
      <w:r w:rsidRPr="00F6281D">
        <w:rPr>
          <w:spacing w:val="-3"/>
          <w:sz w:val="24"/>
          <w:szCs w:val="24"/>
        </w:rPr>
        <w:t xml:space="preserve"> </w:t>
      </w:r>
      <w:r w:rsidRPr="00F6281D">
        <w:rPr>
          <w:spacing w:val="1"/>
          <w:sz w:val="24"/>
          <w:szCs w:val="24"/>
        </w:rPr>
        <w:t>lai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 xml:space="preserve"> </w:t>
      </w:r>
      <w:r w:rsidRPr="00F6281D">
        <w:rPr>
          <w:sz w:val="24"/>
          <w:szCs w:val="24"/>
        </w:rPr>
        <w:t>:</w:t>
      </w:r>
    </w:p>
    <w:p w:rsidR="0053410F" w:rsidRPr="00F6281D" w:rsidRDefault="00C33277">
      <w:pPr>
        <w:spacing w:before="3" w:line="360" w:lineRule="auto"/>
        <w:ind w:left="949" w:right="198" w:hanging="360"/>
        <w:jc w:val="both"/>
        <w:rPr>
          <w:sz w:val="24"/>
          <w:szCs w:val="24"/>
        </w:rPr>
      </w:pPr>
      <w:r w:rsidRPr="00F6281D">
        <w:rPr>
          <w:sz w:val="24"/>
          <w:szCs w:val="24"/>
        </w:rPr>
        <w:t xml:space="preserve">1.   </w:t>
      </w: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l</w:t>
      </w:r>
      <w:r w:rsidRPr="00F6281D">
        <w:rPr>
          <w:sz w:val="24"/>
          <w:szCs w:val="24"/>
        </w:rPr>
        <w:t>u</w:t>
      </w:r>
      <w:proofErr w:type="spellEnd"/>
      <w:r w:rsidRPr="00F6281D">
        <w:rPr>
          <w:sz w:val="24"/>
          <w:szCs w:val="24"/>
        </w:rPr>
        <w:t xml:space="preserve">  </w:t>
      </w:r>
      <w:r w:rsidRPr="00F6281D">
        <w:rPr>
          <w:spacing w:val="56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up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8"/>
          <w:sz w:val="24"/>
          <w:szCs w:val="24"/>
        </w:rPr>
        <w:t>y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z w:val="24"/>
          <w:szCs w:val="24"/>
        </w:rPr>
        <w:t xml:space="preserve">  </w:t>
      </w:r>
      <w:r w:rsidRPr="00F6281D">
        <w:rPr>
          <w:spacing w:val="58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4"/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ata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 </w:t>
      </w:r>
      <w:r w:rsidRPr="00F6281D">
        <w:rPr>
          <w:spacing w:val="58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ku</w:t>
      </w:r>
      <w:r w:rsidRPr="00F6281D">
        <w:rPr>
          <w:spacing w:val="1"/>
          <w:sz w:val="24"/>
          <w:szCs w:val="24"/>
        </w:rPr>
        <w:t>al</w:t>
      </w:r>
      <w:r w:rsidRPr="00F6281D">
        <w:rPr>
          <w:spacing w:val="-3"/>
          <w:sz w:val="24"/>
          <w:szCs w:val="24"/>
        </w:rPr>
        <w:t>i</w:t>
      </w:r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s</w:t>
      </w:r>
      <w:proofErr w:type="spellEnd"/>
      <w:r w:rsidRPr="00F6281D">
        <w:rPr>
          <w:sz w:val="24"/>
          <w:szCs w:val="24"/>
        </w:rPr>
        <w:t xml:space="preserve">  </w:t>
      </w:r>
      <w:r w:rsidRPr="00F6281D">
        <w:rPr>
          <w:spacing w:val="56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 </w:t>
      </w:r>
      <w:r w:rsidRPr="00F6281D">
        <w:rPr>
          <w:spacing w:val="58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 </w:t>
      </w:r>
      <w:r w:rsidRPr="00F6281D">
        <w:rPr>
          <w:spacing w:val="57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mem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rh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bu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uh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 </w:t>
      </w:r>
      <w:r w:rsidRPr="00F6281D">
        <w:rPr>
          <w:spacing w:val="4"/>
          <w:sz w:val="24"/>
          <w:szCs w:val="24"/>
        </w:rPr>
        <w:t xml:space="preserve"> </w:t>
      </w:r>
      <w:r w:rsidRPr="00F6281D">
        <w:rPr>
          <w:spacing w:val="-4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n  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  </w:t>
      </w:r>
      <w:proofErr w:type="spellStart"/>
      <w:r w:rsidRPr="00F6281D">
        <w:rPr>
          <w:spacing w:val="1"/>
          <w:sz w:val="24"/>
          <w:szCs w:val="24"/>
        </w:rPr>
        <w:t>ma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z w:val="24"/>
          <w:szCs w:val="24"/>
        </w:rPr>
        <w:t xml:space="preserve">  </w:t>
      </w:r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ri</w:t>
      </w:r>
      <w:proofErr w:type="spellEnd"/>
      <w:r w:rsidRPr="00F6281D">
        <w:rPr>
          <w:sz w:val="24"/>
          <w:szCs w:val="24"/>
        </w:rPr>
        <w:t xml:space="preserve">  </w:t>
      </w:r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un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ur</w:t>
      </w:r>
      <w:proofErr w:type="spellEnd"/>
      <w:r w:rsidRPr="00F6281D">
        <w:rPr>
          <w:sz w:val="24"/>
          <w:szCs w:val="24"/>
        </w:rPr>
        <w:t xml:space="preserve">  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-3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la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 </w:t>
      </w:r>
      <w:r w:rsidRPr="00F6281D">
        <w:rPr>
          <w:spacing w:val="16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ng   </w:t>
      </w:r>
      <w:proofErr w:type="spellStart"/>
      <w:r w:rsidRPr="00F6281D">
        <w:rPr>
          <w:spacing w:val="1"/>
          <w:sz w:val="24"/>
          <w:szCs w:val="24"/>
        </w:rPr>
        <w:t>ma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nd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</w:t>
      </w:r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z w:val="24"/>
          <w:szCs w:val="24"/>
        </w:rPr>
        <w:t xml:space="preserve">   </w:t>
      </w:r>
      <w:r w:rsidRPr="00F6281D">
        <w:rPr>
          <w:spacing w:val="10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p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z w:val="24"/>
          <w:szCs w:val="24"/>
        </w:rPr>
        <w:t xml:space="preserve">   </w:t>
      </w:r>
      <w:r w:rsidRPr="00F6281D">
        <w:rPr>
          <w:spacing w:val="9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pu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 </w:t>
      </w:r>
      <w:r w:rsidRPr="00F6281D">
        <w:rPr>
          <w:spacing w:val="7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 xml:space="preserve">g  </w:t>
      </w:r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pacing w:val="4"/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ela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f</w:t>
      </w:r>
      <w:proofErr w:type="spellEnd"/>
      <w:r w:rsidRPr="00F6281D">
        <w:rPr>
          <w:sz w:val="24"/>
          <w:szCs w:val="24"/>
        </w:rPr>
        <w:t xml:space="preserve">  </w:t>
      </w:r>
      <w:r w:rsidRPr="00F6281D">
        <w:rPr>
          <w:spacing w:val="7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le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proofErr w:type="gramStart"/>
      <w:r w:rsidRPr="00F6281D">
        <w:rPr>
          <w:spacing w:val="-4"/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z w:val="24"/>
          <w:szCs w:val="24"/>
        </w:rPr>
        <w:t xml:space="preserve">,   </w:t>
      </w:r>
      <w:proofErr w:type="gramEnd"/>
      <w:r w:rsidRPr="00F6281D">
        <w:rPr>
          <w:spacing w:val="8"/>
          <w:sz w:val="24"/>
          <w:szCs w:val="24"/>
        </w:rPr>
        <w:t xml:space="preserve"> 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r   </w:t>
      </w:r>
      <w:r w:rsidRPr="00F6281D">
        <w:rPr>
          <w:spacing w:val="8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ti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pu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te</w:t>
      </w:r>
      <w:r w:rsidRPr="00F6281D">
        <w:rPr>
          <w:sz w:val="24"/>
          <w:szCs w:val="24"/>
        </w:rPr>
        <w:t>r</w:t>
      </w:r>
      <w:r w:rsidRPr="00F6281D">
        <w:rPr>
          <w:spacing w:val="-4"/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-3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la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-3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la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i</w:t>
      </w:r>
      <w:proofErr w:type="spellEnd"/>
      <w:r w:rsidRPr="00F6281D">
        <w:rPr>
          <w:sz w:val="24"/>
          <w:szCs w:val="24"/>
        </w:rPr>
        <w:t>.</w:t>
      </w:r>
    </w:p>
    <w:p w:rsidR="0053410F" w:rsidRPr="00F6281D" w:rsidRDefault="00C33277">
      <w:pPr>
        <w:spacing w:before="2" w:line="360" w:lineRule="auto"/>
        <w:ind w:left="949" w:right="197" w:hanging="360"/>
        <w:jc w:val="both"/>
        <w:rPr>
          <w:sz w:val="24"/>
          <w:szCs w:val="24"/>
        </w:rPr>
      </w:pPr>
      <w:r w:rsidRPr="00F6281D">
        <w:rPr>
          <w:sz w:val="24"/>
          <w:szCs w:val="24"/>
        </w:rPr>
        <w:t xml:space="preserve">2.   </w:t>
      </w:r>
      <w:proofErr w:type="spellStart"/>
      <w:proofErr w:type="gramStart"/>
      <w:r w:rsidRPr="00F6281D">
        <w:rPr>
          <w:spacing w:val="-1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l</w:t>
      </w:r>
      <w:r w:rsidRPr="00F6281D">
        <w:rPr>
          <w:sz w:val="24"/>
          <w:szCs w:val="24"/>
        </w:rPr>
        <w:t>uk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2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u</w:t>
      </w:r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8"/>
          <w:sz w:val="24"/>
          <w:szCs w:val="24"/>
        </w:rPr>
        <w:t>y</w:t>
      </w:r>
      <w:r w:rsidRPr="00F6281D">
        <w:rPr>
          <w:sz w:val="24"/>
          <w:szCs w:val="24"/>
        </w:rPr>
        <w:t>a</w:t>
      </w:r>
      <w:proofErr w:type="spellEnd"/>
      <w:proofErr w:type="gramEnd"/>
      <w:r w:rsidRPr="00F6281D">
        <w:rPr>
          <w:sz w:val="24"/>
          <w:szCs w:val="24"/>
        </w:rPr>
        <w:t xml:space="preserve"> </w:t>
      </w:r>
      <w:r w:rsidRPr="00F6281D">
        <w:rPr>
          <w:spacing w:val="2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un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uk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25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at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18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ca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26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pacing w:val="2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gg</w:t>
      </w:r>
      <w:r w:rsidRPr="00F6281D">
        <w:rPr>
          <w:sz w:val="24"/>
          <w:szCs w:val="24"/>
        </w:rPr>
        <w:t>una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la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 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te</w:t>
      </w:r>
      <w:r w:rsidRPr="00F6281D">
        <w:rPr>
          <w:sz w:val="24"/>
          <w:szCs w:val="24"/>
        </w:rPr>
        <w:t>rh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</w:t>
      </w:r>
      <w:proofErr w:type="spellEnd"/>
      <w:r w:rsidRPr="00F6281D">
        <w:rPr>
          <w:sz w:val="24"/>
          <w:szCs w:val="24"/>
        </w:rPr>
        <w:t xml:space="preserve">  </w:t>
      </w:r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et</w:t>
      </w:r>
      <w:r w:rsidRPr="00F6281D">
        <w:rPr>
          <w:sz w:val="24"/>
          <w:szCs w:val="24"/>
        </w:rPr>
        <w:t>u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s</w:t>
      </w:r>
      <w:proofErr w:type="spellEnd"/>
      <w:r w:rsidRPr="00F6281D">
        <w:rPr>
          <w:sz w:val="24"/>
          <w:szCs w:val="24"/>
        </w:rPr>
        <w:t xml:space="preserve">  </w:t>
      </w:r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-3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la</w:t>
      </w:r>
      <w:r w:rsidRPr="00F6281D">
        <w:rPr>
          <w:sz w:val="24"/>
          <w:szCs w:val="24"/>
        </w:rPr>
        <w:t>m</w:t>
      </w:r>
      <w:proofErr w:type="spellEnd"/>
      <w:r w:rsidRPr="00F6281D">
        <w:rPr>
          <w:sz w:val="24"/>
          <w:szCs w:val="24"/>
        </w:rPr>
        <w:t xml:space="preserve">  </w:t>
      </w:r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</w:t>
      </w:r>
      <w:r w:rsidRPr="00F6281D">
        <w:rPr>
          <w:spacing w:val="-3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mbe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 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-3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la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. </w:t>
      </w:r>
      <w:r w:rsidRPr="00F6281D">
        <w:rPr>
          <w:spacing w:val="3"/>
          <w:sz w:val="24"/>
          <w:szCs w:val="24"/>
        </w:rPr>
        <w:t xml:space="preserve"> </w:t>
      </w:r>
      <w:r w:rsidRPr="00F6281D">
        <w:rPr>
          <w:spacing w:val="-5"/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3"/>
          <w:sz w:val="24"/>
          <w:szCs w:val="24"/>
        </w:rPr>
        <w:t>l</w:t>
      </w:r>
      <w:r w:rsidRPr="00F6281D">
        <w:rPr>
          <w:spacing w:val="-4"/>
          <w:sz w:val="24"/>
          <w:szCs w:val="24"/>
        </w:rPr>
        <w:t>-</w:t>
      </w:r>
      <w:proofErr w:type="spellStart"/>
      <w:proofErr w:type="gramStart"/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l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8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>g</w:t>
      </w:r>
      <w:proofErr w:type="gram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-3"/>
          <w:sz w:val="24"/>
          <w:szCs w:val="24"/>
        </w:rPr>
        <w:t>i</w:t>
      </w:r>
      <w:r w:rsidRPr="00F6281D">
        <w:rPr>
          <w:spacing w:val="1"/>
          <w:sz w:val="24"/>
          <w:szCs w:val="24"/>
        </w:rPr>
        <w:t>la</w:t>
      </w:r>
      <w:r w:rsidRPr="00F6281D">
        <w:rPr>
          <w:sz w:val="24"/>
          <w:szCs w:val="24"/>
        </w:rPr>
        <w:t>kuk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-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</w:t>
      </w:r>
      <w:r w:rsidRPr="00F6281D">
        <w:rPr>
          <w:spacing w:val="-3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la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z w:val="24"/>
          <w:szCs w:val="24"/>
        </w:rPr>
        <w:t xml:space="preserve"> :</w:t>
      </w:r>
    </w:p>
    <w:p w:rsidR="0053410F" w:rsidRPr="00F6281D" w:rsidRDefault="00C33277">
      <w:pPr>
        <w:spacing w:before="7"/>
        <w:ind w:left="949"/>
        <w:rPr>
          <w:sz w:val="24"/>
          <w:szCs w:val="24"/>
        </w:rPr>
      </w:pP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.  </w:t>
      </w:r>
      <w:r w:rsidRPr="00F6281D">
        <w:rPr>
          <w:spacing w:val="12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em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ati</w:t>
      </w:r>
      <w:r w:rsidRPr="00F6281D">
        <w:rPr>
          <w:spacing w:val="-4"/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un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uk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at</w:t>
      </w:r>
      <w:r w:rsidRPr="00F6281D">
        <w:rPr>
          <w:sz w:val="24"/>
          <w:szCs w:val="24"/>
        </w:rPr>
        <w:t>k</w:t>
      </w:r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ko</w:t>
      </w:r>
      <w:r w:rsidRPr="00F6281D">
        <w:rPr>
          <w:spacing w:val="1"/>
          <w:sz w:val="24"/>
          <w:szCs w:val="24"/>
        </w:rPr>
        <w:t>m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ete</w:t>
      </w:r>
      <w:r w:rsidRPr="00F6281D">
        <w:rPr>
          <w:sz w:val="24"/>
          <w:szCs w:val="24"/>
        </w:rPr>
        <w:t>n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et</w:t>
      </w:r>
      <w:r w:rsidRPr="00F6281D">
        <w:rPr>
          <w:sz w:val="24"/>
          <w:szCs w:val="24"/>
        </w:rPr>
        <w:t>u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proofErr w:type="spellEnd"/>
      <w:r w:rsidRPr="00F6281D">
        <w:rPr>
          <w:sz w:val="24"/>
          <w:szCs w:val="24"/>
        </w:rPr>
        <w:t>.</w:t>
      </w:r>
    </w:p>
    <w:p w:rsidR="0053410F" w:rsidRPr="00F6281D" w:rsidRDefault="0053410F">
      <w:pPr>
        <w:spacing w:before="6" w:line="120" w:lineRule="exact"/>
        <w:rPr>
          <w:sz w:val="24"/>
          <w:szCs w:val="24"/>
        </w:rPr>
      </w:pPr>
    </w:p>
    <w:p w:rsidR="0053410F" w:rsidRPr="00F6281D" w:rsidRDefault="00C33277">
      <w:pPr>
        <w:spacing w:line="361" w:lineRule="auto"/>
        <w:ind w:left="1309" w:right="211" w:hanging="360"/>
        <w:rPr>
          <w:sz w:val="24"/>
          <w:szCs w:val="24"/>
        </w:rPr>
      </w:pPr>
      <w:r w:rsidRPr="00F6281D">
        <w:rPr>
          <w:sz w:val="24"/>
          <w:szCs w:val="24"/>
        </w:rPr>
        <w:t xml:space="preserve">b.   </w:t>
      </w:r>
      <w:proofErr w:type="spellStart"/>
      <w:r w:rsidRPr="00F6281D">
        <w:rPr>
          <w:spacing w:val="-1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em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28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nfor</w:t>
      </w:r>
      <w:r w:rsidRPr="00F6281D">
        <w:rPr>
          <w:spacing w:val="1"/>
          <w:sz w:val="24"/>
          <w:szCs w:val="24"/>
        </w:rPr>
        <w:t>ma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33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-3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ca</w:t>
      </w:r>
      <w:r w:rsidRPr="00F6281D">
        <w:rPr>
          <w:sz w:val="24"/>
          <w:szCs w:val="24"/>
        </w:rPr>
        <w:t>ra</w:t>
      </w:r>
      <w:proofErr w:type="spellEnd"/>
      <w:r w:rsidRPr="00F6281D">
        <w:rPr>
          <w:spacing w:val="33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-4"/>
          <w:sz w:val="24"/>
          <w:szCs w:val="24"/>
        </w:rPr>
        <w:t>o</w:t>
      </w:r>
      <w:r w:rsidRPr="00F6281D">
        <w:rPr>
          <w:spacing w:val="1"/>
          <w:sz w:val="24"/>
          <w:szCs w:val="24"/>
        </w:rPr>
        <w:t>m</w:t>
      </w:r>
      <w:r w:rsidRPr="00F6281D">
        <w:rPr>
          <w:sz w:val="24"/>
          <w:szCs w:val="24"/>
        </w:rPr>
        <w:t>un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k</w:t>
      </w:r>
      <w:r w:rsidRPr="00F6281D">
        <w:rPr>
          <w:spacing w:val="-3"/>
          <w:sz w:val="24"/>
          <w:szCs w:val="24"/>
        </w:rPr>
        <w:t>at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f</w:t>
      </w:r>
      <w:proofErr w:type="spellEnd"/>
      <w:r w:rsidRPr="00F6281D">
        <w:rPr>
          <w:spacing w:val="32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ai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pacing w:val="32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3"/>
          <w:sz w:val="24"/>
          <w:szCs w:val="24"/>
        </w:rPr>
        <w:t>c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ra</w:t>
      </w:r>
      <w:proofErr w:type="spellEnd"/>
      <w:r w:rsidRPr="00F6281D">
        <w:rPr>
          <w:spacing w:val="33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>g</w:t>
      </w:r>
      <w:proofErr w:type="spellEnd"/>
      <w:r w:rsidRPr="00F6281D">
        <w:rPr>
          <w:spacing w:val="28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ma</w:t>
      </w:r>
      <w:r w:rsidRPr="00F6281D">
        <w:rPr>
          <w:sz w:val="24"/>
          <w:szCs w:val="24"/>
        </w:rPr>
        <w:t>upun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mel</w:t>
      </w:r>
      <w:r w:rsidRPr="00F6281D">
        <w:rPr>
          <w:spacing w:val="-3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l</w:t>
      </w:r>
      <w:r w:rsidRPr="00F6281D">
        <w:rPr>
          <w:sz w:val="24"/>
          <w:szCs w:val="24"/>
        </w:rPr>
        <w:t>ui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r w:rsidRPr="00F6281D">
        <w:rPr>
          <w:spacing w:val="-3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d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gg</w:t>
      </w:r>
      <w:r w:rsidRPr="00F6281D">
        <w:rPr>
          <w:sz w:val="24"/>
          <w:szCs w:val="24"/>
        </w:rPr>
        <w:t>una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l</w:t>
      </w:r>
      <w:r w:rsidRPr="00F6281D">
        <w:rPr>
          <w:spacing w:val="5"/>
          <w:sz w:val="24"/>
          <w:szCs w:val="24"/>
        </w:rPr>
        <w:t>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>.</w:t>
      </w:r>
    </w:p>
    <w:p w:rsidR="0053410F" w:rsidRPr="00F6281D" w:rsidRDefault="00C33277">
      <w:pPr>
        <w:spacing w:before="1" w:line="361" w:lineRule="auto"/>
        <w:ind w:left="1309" w:right="198" w:hanging="360"/>
        <w:rPr>
          <w:sz w:val="24"/>
          <w:szCs w:val="24"/>
        </w:rPr>
      </w:pPr>
      <w:r w:rsidRPr="00F6281D">
        <w:rPr>
          <w:spacing w:val="1"/>
          <w:sz w:val="24"/>
          <w:szCs w:val="24"/>
        </w:rPr>
        <w:t>c</w:t>
      </w:r>
      <w:r w:rsidRPr="00F6281D">
        <w:rPr>
          <w:sz w:val="24"/>
          <w:szCs w:val="24"/>
        </w:rPr>
        <w:t xml:space="preserve">.  </w:t>
      </w:r>
      <w:r w:rsidRPr="00F6281D">
        <w:rPr>
          <w:spacing w:val="12"/>
          <w:sz w:val="24"/>
          <w:szCs w:val="24"/>
        </w:rPr>
        <w:t xml:space="preserve"> </w:t>
      </w:r>
      <w:proofErr w:type="spellStart"/>
      <w:proofErr w:type="gramStart"/>
      <w:r w:rsidRPr="00F6281D">
        <w:rPr>
          <w:spacing w:val="-1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em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48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aa</w:t>
      </w:r>
      <w:r w:rsidRPr="00F6281D">
        <w:rPr>
          <w:sz w:val="24"/>
          <w:szCs w:val="24"/>
        </w:rPr>
        <w:t>n</w:t>
      </w:r>
      <w:proofErr w:type="spellEnd"/>
      <w:proofErr w:type="gramEnd"/>
      <w:r w:rsidRPr="00F6281D">
        <w:rPr>
          <w:sz w:val="24"/>
          <w:szCs w:val="24"/>
        </w:rPr>
        <w:t xml:space="preserve"> </w:t>
      </w:r>
      <w:r w:rsidRPr="00F6281D">
        <w:rPr>
          <w:spacing w:val="51"/>
          <w:sz w:val="24"/>
          <w:szCs w:val="24"/>
        </w:rPr>
        <w:t xml:space="preserve"> </w:t>
      </w:r>
      <w:r w:rsidRPr="00F6281D">
        <w:rPr>
          <w:i/>
          <w:spacing w:val="-4"/>
          <w:sz w:val="24"/>
          <w:szCs w:val="24"/>
        </w:rPr>
        <w:t>(</w:t>
      </w:r>
      <w:r w:rsidRPr="00F6281D">
        <w:rPr>
          <w:i/>
          <w:spacing w:val="-1"/>
          <w:sz w:val="24"/>
          <w:szCs w:val="24"/>
        </w:rPr>
        <w:t>r</w:t>
      </w:r>
      <w:r w:rsidRPr="00F6281D">
        <w:rPr>
          <w:i/>
          <w:spacing w:val="1"/>
          <w:sz w:val="24"/>
          <w:szCs w:val="24"/>
        </w:rPr>
        <w:t>e</w:t>
      </w:r>
      <w:r w:rsidRPr="00F6281D">
        <w:rPr>
          <w:i/>
          <w:sz w:val="24"/>
          <w:szCs w:val="24"/>
        </w:rPr>
        <w:t>wa</w:t>
      </w:r>
      <w:r w:rsidRPr="00F6281D">
        <w:rPr>
          <w:i/>
          <w:spacing w:val="-1"/>
          <w:sz w:val="24"/>
          <w:szCs w:val="24"/>
        </w:rPr>
        <w:t>r</w:t>
      </w:r>
      <w:r w:rsidRPr="00F6281D">
        <w:rPr>
          <w:i/>
          <w:sz w:val="24"/>
          <w:szCs w:val="24"/>
        </w:rPr>
        <w:t xml:space="preserve">d) </w:t>
      </w:r>
      <w:r w:rsidRPr="00F6281D">
        <w:rPr>
          <w:i/>
          <w:spacing w:val="53"/>
          <w:sz w:val="24"/>
          <w:szCs w:val="24"/>
        </w:rPr>
        <w:t xml:space="preserve"> </w:t>
      </w:r>
      <w:r w:rsidRPr="00F6281D">
        <w:rPr>
          <w:sz w:val="24"/>
          <w:szCs w:val="24"/>
        </w:rPr>
        <w:t>d</w:t>
      </w:r>
      <w:r w:rsidRPr="00F6281D">
        <w:rPr>
          <w:spacing w:val="5"/>
          <w:sz w:val="24"/>
          <w:szCs w:val="24"/>
        </w:rPr>
        <w:t>a</w:t>
      </w:r>
      <w:r w:rsidRPr="00F6281D">
        <w:rPr>
          <w:sz w:val="24"/>
          <w:szCs w:val="24"/>
        </w:rPr>
        <w:t xml:space="preserve">n </w:t>
      </w:r>
      <w:r w:rsidRPr="00F6281D">
        <w:rPr>
          <w:spacing w:val="48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nk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54"/>
          <w:sz w:val="24"/>
          <w:szCs w:val="24"/>
        </w:rPr>
        <w:t xml:space="preserve"> </w:t>
      </w:r>
      <w:r w:rsidRPr="00F6281D">
        <w:rPr>
          <w:i/>
          <w:spacing w:val="-4"/>
          <w:sz w:val="24"/>
          <w:szCs w:val="24"/>
        </w:rPr>
        <w:t>(</w:t>
      </w:r>
      <w:r w:rsidRPr="00F6281D">
        <w:rPr>
          <w:i/>
          <w:sz w:val="24"/>
          <w:szCs w:val="24"/>
        </w:rPr>
        <w:t>pun</w:t>
      </w:r>
      <w:r w:rsidRPr="00F6281D">
        <w:rPr>
          <w:i/>
          <w:spacing w:val="1"/>
          <w:sz w:val="24"/>
          <w:szCs w:val="24"/>
        </w:rPr>
        <w:t>i</w:t>
      </w:r>
      <w:r w:rsidRPr="00F6281D">
        <w:rPr>
          <w:i/>
          <w:spacing w:val="-1"/>
          <w:sz w:val="24"/>
          <w:szCs w:val="24"/>
        </w:rPr>
        <w:t>s</w:t>
      </w:r>
      <w:r w:rsidRPr="00F6281D">
        <w:rPr>
          <w:i/>
          <w:sz w:val="24"/>
          <w:szCs w:val="24"/>
        </w:rPr>
        <w:t>h</w:t>
      </w:r>
      <w:r w:rsidRPr="00F6281D">
        <w:rPr>
          <w:i/>
          <w:spacing w:val="-1"/>
          <w:sz w:val="24"/>
          <w:szCs w:val="24"/>
        </w:rPr>
        <w:t>m</w:t>
      </w:r>
      <w:r w:rsidRPr="00F6281D">
        <w:rPr>
          <w:i/>
          <w:spacing w:val="1"/>
          <w:sz w:val="24"/>
          <w:szCs w:val="24"/>
        </w:rPr>
        <w:t>e</w:t>
      </w:r>
      <w:r w:rsidRPr="00F6281D">
        <w:rPr>
          <w:i/>
          <w:sz w:val="24"/>
          <w:szCs w:val="24"/>
        </w:rPr>
        <w:t>n</w:t>
      </w:r>
      <w:r w:rsidRPr="00F6281D">
        <w:rPr>
          <w:i/>
          <w:spacing w:val="1"/>
          <w:sz w:val="24"/>
          <w:szCs w:val="24"/>
        </w:rPr>
        <w:t>t</w:t>
      </w:r>
      <w:r w:rsidRPr="00F6281D">
        <w:rPr>
          <w:i/>
          <w:sz w:val="24"/>
          <w:szCs w:val="24"/>
        </w:rPr>
        <w:t xml:space="preserve">) </w:t>
      </w:r>
      <w:r w:rsidRPr="00F6281D">
        <w:rPr>
          <w:i/>
          <w:spacing w:val="49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da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et</w:t>
      </w:r>
      <w:r w:rsidRPr="00F6281D">
        <w:rPr>
          <w:sz w:val="24"/>
          <w:szCs w:val="24"/>
        </w:rPr>
        <w:t>u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proofErr w:type="spellEnd"/>
      <w:r w:rsidRPr="00F6281D">
        <w:rPr>
          <w:sz w:val="24"/>
          <w:szCs w:val="24"/>
        </w:rPr>
        <w:t>.</w:t>
      </w:r>
    </w:p>
    <w:p w:rsidR="00B40032" w:rsidRDefault="00C33277" w:rsidP="00102120">
      <w:pPr>
        <w:spacing w:before="1" w:line="360" w:lineRule="auto"/>
        <w:ind w:left="949" w:right="195" w:hanging="360"/>
        <w:jc w:val="both"/>
        <w:rPr>
          <w:sz w:val="24"/>
          <w:szCs w:val="24"/>
        </w:rPr>
      </w:pPr>
      <w:r w:rsidRPr="00F6281D">
        <w:rPr>
          <w:sz w:val="24"/>
          <w:szCs w:val="24"/>
        </w:rPr>
        <w:t xml:space="preserve">3.   </w:t>
      </w:r>
      <w:proofErr w:type="spellStart"/>
      <w:r w:rsidRPr="00F6281D">
        <w:rPr>
          <w:spacing w:val="-1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l</w:t>
      </w:r>
      <w:r w:rsidRPr="00F6281D">
        <w:rPr>
          <w:sz w:val="24"/>
          <w:szCs w:val="24"/>
        </w:rPr>
        <w:t>uk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4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up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8"/>
          <w:sz w:val="24"/>
          <w:szCs w:val="24"/>
        </w:rPr>
        <w:t>y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42"/>
          <w:sz w:val="24"/>
          <w:szCs w:val="24"/>
        </w:rPr>
        <w:t xml:space="preserve"> </w:t>
      </w:r>
      <w:r w:rsidRPr="00F6281D">
        <w:rPr>
          <w:sz w:val="24"/>
          <w:szCs w:val="24"/>
        </w:rPr>
        <w:t>o</w:t>
      </w:r>
      <w:r w:rsidRPr="00F6281D">
        <w:rPr>
          <w:spacing w:val="1"/>
          <w:sz w:val="24"/>
          <w:szCs w:val="24"/>
        </w:rPr>
        <w:t>le</w:t>
      </w:r>
      <w:r w:rsidRPr="00F6281D">
        <w:rPr>
          <w:sz w:val="24"/>
          <w:szCs w:val="24"/>
        </w:rPr>
        <w:t xml:space="preserve">h </w:t>
      </w:r>
      <w:r w:rsidRPr="00F6281D">
        <w:rPr>
          <w:spacing w:val="4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-3"/>
          <w:sz w:val="24"/>
          <w:szCs w:val="24"/>
        </w:rPr>
        <w:t>g</w:t>
      </w:r>
      <w:r w:rsidRPr="00F6281D">
        <w:rPr>
          <w:spacing w:val="-4"/>
          <w:sz w:val="24"/>
          <w:szCs w:val="24"/>
        </w:rPr>
        <w:t>-</w:t>
      </w:r>
      <w:r w:rsidRPr="00F6281D">
        <w:rPr>
          <w:spacing w:val="1"/>
          <w:sz w:val="24"/>
          <w:szCs w:val="24"/>
        </w:rPr>
        <w:t>ma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>g</w:t>
      </w:r>
      <w:proofErr w:type="spellEnd"/>
      <w:r w:rsidRPr="00F6281D">
        <w:rPr>
          <w:spacing w:val="40"/>
          <w:sz w:val="24"/>
          <w:szCs w:val="24"/>
        </w:rPr>
        <w:t xml:space="preserve"> </w:t>
      </w:r>
      <w:r w:rsidRPr="00F6281D">
        <w:rPr>
          <w:sz w:val="24"/>
          <w:szCs w:val="24"/>
        </w:rPr>
        <w:t>un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t</w:t>
      </w:r>
      <w:r w:rsidRPr="00F6281D">
        <w:rPr>
          <w:spacing w:val="4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j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4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-3"/>
          <w:sz w:val="24"/>
          <w:szCs w:val="24"/>
        </w:rPr>
        <w:t>i</w:t>
      </w:r>
      <w:r w:rsidRPr="00F6281D">
        <w:rPr>
          <w:spacing w:val="1"/>
          <w:sz w:val="24"/>
          <w:szCs w:val="24"/>
        </w:rPr>
        <w:t>li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kun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5"/>
          <w:sz w:val="24"/>
          <w:szCs w:val="24"/>
        </w:rPr>
        <w:t xml:space="preserve"> </w:t>
      </w:r>
      <w:proofErr w:type="spellStart"/>
      <w:r w:rsidR="00823BBC">
        <w:rPr>
          <w:spacing w:val="-1"/>
          <w:sz w:val="24"/>
          <w:szCs w:val="24"/>
        </w:rPr>
        <w:t>Dinas</w:t>
      </w:r>
      <w:proofErr w:type="spellEnd"/>
      <w:r w:rsidR="00823BBC">
        <w:rPr>
          <w:spacing w:val="-1"/>
          <w:sz w:val="24"/>
          <w:szCs w:val="24"/>
        </w:rPr>
        <w:t xml:space="preserve"> </w:t>
      </w:r>
      <w:proofErr w:type="spellStart"/>
      <w:r w:rsidR="00823BBC">
        <w:rPr>
          <w:spacing w:val="-1"/>
          <w:sz w:val="24"/>
          <w:szCs w:val="24"/>
        </w:rPr>
        <w:t>Pengendalian</w:t>
      </w:r>
      <w:proofErr w:type="spellEnd"/>
      <w:r w:rsidR="00823BBC">
        <w:rPr>
          <w:spacing w:val="-1"/>
          <w:sz w:val="24"/>
          <w:szCs w:val="24"/>
        </w:rPr>
        <w:t xml:space="preserve"> </w:t>
      </w:r>
      <w:proofErr w:type="spellStart"/>
      <w:r w:rsidR="00823BBC">
        <w:rPr>
          <w:spacing w:val="-1"/>
          <w:sz w:val="24"/>
          <w:szCs w:val="24"/>
        </w:rPr>
        <w:t>Penduduk</w:t>
      </w:r>
      <w:proofErr w:type="spellEnd"/>
      <w:r w:rsidR="00823BBC">
        <w:rPr>
          <w:spacing w:val="-1"/>
          <w:sz w:val="24"/>
          <w:szCs w:val="24"/>
        </w:rPr>
        <w:t xml:space="preserve">, </w:t>
      </w:r>
      <w:proofErr w:type="spellStart"/>
      <w:r w:rsidR="00823BBC">
        <w:rPr>
          <w:spacing w:val="-1"/>
          <w:sz w:val="24"/>
          <w:szCs w:val="24"/>
        </w:rPr>
        <w:t>Keluarga</w:t>
      </w:r>
      <w:proofErr w:type="spellEnd"/>
      <w:r w:rsidR="00823BBC">
        <w:rPr>
          <w:spacing w:val="-1"/>
          <w:sz w:val="24"/>
          <w:szCs w:val="24"/>
        </w:rPr>
        <w:t xml:space="preserve"> </w:t>
      </w:r>
      <w:proofErr w:type="spellStart"/>
      <w:r w:rsidR="00823BBC">
        <w:rPr>
          <w:spacing w:val="-1"/>
          <w:sz w:val="24"/>
          <w:szCs w:val="24"/>
        </w:rPr>
        <w:t>Berencana</w:t>
      </w:r>
      <w:proofErr w:type="spellEnd"/>
      <w:r w:rsidR="00823BBC">
        <w:rPr>
          <w:spacing w:val="-1"/>
          <w:sz w:val="24"/>
          <w:szCs w:val="24"/>
        </w:rPr>
        <w:t xml:space="preserve">, </w:t>
      </w:r>
      <w:proofErr w:type="spellStart"/>
      <w:r w:rsidR="00823BBC">
        <w:rPr>
          <w:spacing w:val="-1"/>
          <w:sz w:val="24"/>
          <w:szCs w:val="24"/>
        </w:rPr>
        <w:t>Pemberdayaan</w:t>
      </w:r>
      <w:proofErr w:type="spellEnd"/>
      <w:r w:rsidR="00823BBC">
        <w:rPr>
          <w:spacing w:val="-1"/>
          <w:sz w:val="24"/>
          <w:szCs w:val="24"/>
        </w:rPr>
        <w:t xml:space="preserve"> Perempuan dan </w:t>
      </w:r>
      <w:proofErr w:type="spellStart"/>
      <w:r w:rsidR="00823BBC">
        <w:rPr>
          <w:spacing w:val="-1"/>
          <w:sz w:val="24"/>
          <w:szCs w:val="24"/>
        </w:rPr>
        <w:t>Perlindungan</w:t>
      </w:r>
      <w:proofErr w:type="spellEnd"/>
      <w:r w:rsidR="00823BBC">
        <w:rPr>
          <w:spacing w:val="-1"/>
          <w:sz w:val="24"/>
          <w:szCs w:val="24"/>
        </w:rPr>
        <w:t xml:space="preserve"> Anak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5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bup</w:t>
      </w:r>
      <w:r w:rsidRPr="00F6281D">
        <w:rPr>
          <w:spacing w:val="1"/>
          <w:sz w:val="24"/>
          <w:szCs w:val="24"/>
        </w:rPr>
        <w:t>ate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B</w:t>
      </w:r>
      <w:r w:rsidRPr="00F6281D">
        <w:rPr>
          <w:sz w:val="24"/>
          <w:szCs w:val="24"/>
        </w:rPr>
        <w:t>u</w:t>
      </w:r>
      <w:r w:rsidRPr="00F6281D">
        <w:rPr>
          <w:spacing w:val="1"/>
          <w:sz w:val="24"/>
          <w:szCs w:val="24"/>
        </w:rPr>
        <w:t>lele</w:t>
      </w:r>
      <w:r w:rsidRPr="00F6281D">
        <w:rPr>
          <w:sz w:val="24"/>
          <w:szCs w:val="24"/>
        </w:rPr>
        <w:t>ng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un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uk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</w:t>
      </w:r>
      <w:r w:rsidRPr="00F6281D">
        <w:rPr>
          <w:spacing w:val="-3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at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-3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m</w:t>
      </w:r>
      <w:r w:rsidRPr="00F6281D">
        <w:rPr>
          <w:sz w:val="24"/>
          <w:szCs w:val="24"/>
        </w:rPr>
        <w:t>ud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gg</w:t>
      </w:r>
      <w:r w:rsidRPr="00F6281D">
        <w:rPr>
          <w:sz w:val="24"/>
          <w:szCs w:val="24"/>
        </w:rPr>
        <w:t>una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la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ala</w:t>
      </w:r>
      <w:r w:rsidRPr="00F6281D">
        <w:rPr>
          <w:sz w:val="24"/>
          <w:szCs w:val="24"/>
        </w:rPr>
        <w:t>m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aj</w:t>
      </w:r>
      <w:r w:rsidRPr="00F6281D">
        <w:rPr>
          <w:sz w:val="24"/>
          <w:szCs w:val="24"/>
        </w:rPr>
        <w:t>uk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el</w:t>
      </w:r>
      <w:r w:rsidRPr="00F6281D">
        <w:rPr>
          <w:sz w:val="24"/>
          <w:szCs w:val="24"/>
        </w:rPr>
        <w:t>u</w:t>
      </w:r>
      <w:r w:rsidRPr="00F6281D">
        <w:rPr>
          <w:spacing w:val="-4"/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</w:t>
      </w:r>
      <w:r w:rsidRPr="00F6281D">
        <w:rPr>
          <w:spacing w:val="-3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lal</w:t>
      </w:r>
      <w:r w:rsidRPr="00F6281D">
        <w:rPr>
          <w:sz w:val="24"/>
          <w:szCs w:val="24"/>
        </w:rPr>
        <w:t>ui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em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uk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m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j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3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 xml:space="preserve">g </w:t>
      </w:r>
      <w:proofErr w:type="spellStart"/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rfun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im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5"/>
          <w:sz w:val="24"/>
          <w:szCs w:val="24"/>
        </w:rPr>
        <w:t xml:space="preserve"> </w:t>
      </w:r>
      <w:r w:rsidRPr="00F6281D">
        <w:rPr>
          <w:spacing w:val="-4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</w:t>
      </w:r>
      <w:r w:rsidRPr="00F6281D">
        <w:rPr>
          <w:spacing w:val="-3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m</w:t>
      </w:r>
      <w:r w:rsidRPr="00F6281D">
        <w:rPr>
          <w:sz w:val="24"/>
          <w:szCs w:val="24"/>
        </w:rPr>
        <w:t>pro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s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</w:t>
      </w:r>
      <w:r w:rsidRPr="00F6281D">
        <w:rPr>
          <w:spacing w:val="-3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l</w:t>
      </w:r>
      <w:r w:rsidRPr="00F6281D">
        <w:rPr>
          <w:sz w:val="24"/>
          <w:szCs w:val="24"/>
        </w:rPr>
        <w:t>uh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</w:t>
      </w:r>
      <w:r w:rsidRPr="00F6281D">
        <w:rPr>
          <w:spacing w:val="4"/>
          <w:sz w:val="24"/>
          <w:szCs w:val="24"/>
        </w:rPr>
        <w:t>n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 xml:space="preserve"> 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ng </w:t>
      </w:r>
      <w:proofErr w:type="spellStart"/>
      <w:r w:rsidRPr="00F6281D">
        <w:rPr>
          <w:spacing w:val="1"/>
          <w:sz w:val="24"/>
          <w:szCs w:val="24"/>
        </w:rPr>
        <w:t>m</w:t>
      </w:r>
      <w:r w:rsidRPr="00F6281D">
        <w:rPr>
          <w:sz w:val="24"/>
          <w:szCs w:val="24"/>
        </w:rPr>
        <w:t>ud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ia</w:t>
      </w:r>
      <w:r w:rsidRPr="00F6281D">
        <w:rPr>
          <w:sz w:val="24"/>
          <w:szCs w:val="24"/>
        </w:rPr>
        <w:t>k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s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3"/>
          <w:sz w:val="24"/>
          <w:szCs w:val="24"/>
        </w:rPr>
        <w:t xml:space="preserve"> </w:t>
      </w:r>
      <w:r w:rsidRPr="00F6281D">
        <w:rPr>
          <w:sz w:val="24"/>
          <w:szCs w:val="24"/>
        </w:rPr>
        <w:t>o</w:t>
      </w:r>
      <w:r w:rsidRPr="00F6281D">
        <w:rPr>
          <w:spacing w:val="1"/>
          <w:sz w:val="24"/>
          <w:szCs w:val="24"/>
        </w:rPr>
        <w:t>le</w:t>
      </w:r>
      <w:r w:rsidRPr="00F6281D">
        <w:rPr>
          <w:sz w:val="24"/>
          <w:szCs w:val="24"/>
        </w:rPr>
        <w:t xml:space="preserve">h </w:t>
      </w:r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ma</w:t>
      </w:r>
      <w:r w:rsidRPr="00F6281D">
        <w:rPr>
          <w:spacing w:val="-5"/>
          <w:sz w:val="24"/>
          <w:szCs w:val="24"/>
        </w:rPr>
        <w:t>s</w:t>
      </w:r>
      <w:r w:rsidRPr="00F6281D">
        <w:rPr>
          <w:spacing w:val="-4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3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gg</w:t>
      </w:r>
      <w:r w:rsidRPr="00F6281D">
        <w:rPr>
          <w:sz w:val="24"/>
          <w:szCs w:val="24"/>
        </w:rPr>
        <w:t>una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l</w:t>
      </w:r>
      <w:r w:rsidRPr="00F6281D">
        <w:rPr>
          <w:spacing w:val="5"/>
          <w:sz w:val="24"/>
          <w:szCs w:val="24"/>
        </w:rPr>
        <w:t>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5"/>
          <w:sz w:val="24"/>
          <w:szCs w:val="24"/>
        </w:rPr>
        <w:t>t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mema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f</w:t>
      </w:r>
      <w:r w:rsidRPr="00F6281D">
        <w:rPr>
          <w:spacing w:val="1"/>
          <w:sz w:val="24"/>
          <w:szCs w:val="24"/>
        </w:rPr>
        <w:t>aat</w:t>
      </w:r>
      <w:r w:rsidRPr="00F6281D">
        <w:rPr>
          <w:spacing w:val="-4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-1"/>
          <w:sz w:val="24"/>
          <w:szCs w:val="24"/>
        </w:rPr>
        <w:t>w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b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it</w:t>
      </w:r>
      <w:r w:rsidRPr="00F6281D">
        <w:rPr>
          <w:sz w:val="24"/>
          <w:szCs w:val="24"/>
        </w:rPr>
        <w:t xml:space="preserve">e </w:t>
      </w:r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-3"/>
          <w:sz w:val="24"/>
          <w:szCs w:val="24"/>
        </w:rPr>
        <w:t>m</w:t>
      </w:r>
      <w:r w:rsidRPr="00F6281D">
        <w:rPr>
          <w:spacing w:val="2"/>
          <w:sz w:val="24"/>
          <w:szCs w:val="24"/>
        </w:rPr>
        <w:t>i</w:t>
      </w:r>
      <w:proofErr w:type="spellEnd"/>
      <w:r w:rsidRPr="00F6281D">
        <w:rPr>
          <w:sz w:val="24"/>
          <w:szCs w:val="24"/>
        </w:rPr>
        <w:t xml:space="preserve">,  </w:t>
      </w:r>
      <w:proofErr w:type="spellStart"/>
      <w:r w:rsidRPr="00F6281D">
        <w:rPr>
          <w:spacing w:val="1"/>
          <w:sz w:val="24"/>
          <w:szCs w:val="24"/>
        </w:rPr>
        <w:t>te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po</w:t>
      </w:r>
      <w:r w:rsidRPr="00F6281D">
        <w:rPr>
          <w:spacing w:val="-4"/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, </w:t>
      </w:r>
      <w:r w:rsidRPr="00F6281D">
        <w:rPr>
          <w:spacing w:val="1"/>
          <w:sz w:val="24"/>
          <w:szCs w:val="24"/>
        </w:rPr>
        <w:t xml:space="preserve"> </w:t>
      </w:r>
      <w:r w:rsidRPr="00F6281D">
        <w:rPr>
          <w:spacing w:val="-1"/>
          <w:sz w:val="24"/>
          <w:szCs w:val="24"/>
        </w:rPr>
        <w:t>SM</w:t>
      </w:r>
      <w:r w:rsidRPr="00F6281D">
        <w:rPr>
          <w:sz w:val="24"/>
          <w:szCs w:val="24"/>
        </w:rPr>
        <w:t xml:space="preserve">S </w:t>
      </w:r>
      <w:r w:rsidRPr="00F6281D">
        <w:rPr>
          <w:spacing w:val="2"/>
          <w:sz w:val="24"/>
          <w:szCs w:val="24"/>
        </w:rPr>
        <w:t xml:space="preserve"> </w:t>
      </w:r>
      <w:r w:rsidRPr="00F6281D">
        <w:rPr>
          <w:spacing w:val="1"/>
          <w:sz w:val="24"/>
          <w:szCs w:val="24"/>
        </w:rPr>
        <w:t>ce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te</w:t>
      </w:r>
      <w:r w:rsidRPr="00F6281D">
        <w:rPr>
          <w:sz w:val="24"/>
          <w:szCs w:val="24"/>
        </w:rPr>
        <w:t xml:space="preserve">r, </w:t>
      </w:r>
      <w:r w:rsidRPr="00F6281D">
        <w:rPr>
          <w:spacing w:val="2"/>
          <w:sz w:val="24"/>
          <w:szCs w:val="24"/>
        </w:rPr>
        <w:t xml:space="preserve"> 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-</w:t>
      </w:r>
      <w:r w:rsidRPr="00F6281D">
        <w:rPr>
          <w:spacing w:val="1"/>
          <w:sz w:val="24"/>
          <w:szCs w:val="24"/>
        </w:rPr>
        <w:t>mail</w:t>
      </w:r>
      <w:r w:rsidRPr="00F6281D">
        <w:rPr>
          <w:sz w:val="24"/>
          <w:szCs w:val="24"/>
        </w:rPr>
        <w:t xml:space="preserve">, </w:t>
      </w:r>
      <w:r w:rsidRPr="00F6281D">
        <w:rPr>
          <w:spacing w:val="1"/>
          <w:sz w:val="24"/>
          <w:szCs w:val="24"/>
        </w:rPr>
        <w:t xml:space="preserve"> 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an</w:t>
      </w:r>
      <w:r w:rsidRPr="00F6281D">
        <w:rPr>
          <w:spacing w:val="-3"/>
          <w:sz w:val="24"/>
          <w:szCs w:val="24"/>
        </w:rPr>
        <w:t>/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u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em</w:t>
      </w:r>
      <w:r w:rsidRPr="00F6281D">
        <w:rPr>
          <w:sz w:val="24"/>
          <w:szCs w:val="24"/>
        </w:rPr>
        <w:t>p</w:t>
      </w:r>
      <w:r w:rsidRPr="00F6281D">
        <w:rPr>
          <w:spacing w:val="-3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2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ko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n.</w:t>
      </w:r>
      <w:r w:rsidR="00102120">
        <w:rPr>
          <w:sz w:val="24"/>
          <w:szCs w:val="24"/>
        </w:rPr>
        <w:t xml:space="preserve"> </w:t>
      </w:r>
    </w:p>
    <w:p w:rsidR="00B40032" w:rsidRDefault="00B40032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102120" w:rsidRDefault="00102120" w:rsidP="00102120">
      <w:pPr>
        <w:spacing w:before="1" w:line="360" w:lineRule="auto"/>
        <w:ind w:left="949" w:right="195" w:hanging="360"/>
        <w:jc w:val="both"/>
        <w:rPr>
          <w:sz w:val="24"/>
          <w:szCs w:val="24"/>
        </w:rPr>
      </w:pPr>
    </w:p>
    <w:p w:rsidR="0053410F" w:rsidRPr="00F6281D" w:rsidRDefault="00102120" w:rsidP="00102120">
      <w:pPr>
        <w:spacing w:before="1" w:line="360" w:lineRule="auto"/>
        <w:ind w:left="949" w:right="195" w:firstLine="491"/>
        <w:jc w:val="both"/>
        <w:rPr>
          <w:sz w:val="24"/>
          <w:szCs w:val="24"/>
        </w:rPr>
        <w:sectPr w:rsidR="0053410F" w:rsidRPr="00F6281D" w:rsidSect="00B40032">
          <w:pgSz w:w="12240" w:h="20160" w:code="5"/>
          <w:pgMar w:top="1560" w:right="1460" w:bottom="2694" w:left="1680" w:header="1164" w:footer="1557" w:gutter="0"/>
          <w:cols w:space="720"/>
        </w:sectPr>
      </w:pPr>
      <w:r w:rsidRPr="00F6281D">
        <w:rPr>
          <w:spacing w:val="-5"/>
          <w:sz w:val="24"/>
          <w:szCs w:val="24"/>
        </w:rPr>
        <w:t xml:space="preserve"> </w:t>
      </w:r>
      <w:proofErr w:type="spellStart"/>
      <w:r w:rsidR="00C33277" w:rsidRPr="00F6281D">
        <w:rPr>
          <w:spacing w:val="-5"/>
          <w:sz w:val="24"/>
          <w:szCs w:val="24"/>
        </w:rPr>
        <w:t>K</w:t>
      </w:r>
      <w:r w:rsidR="00C33277" w:rsidRPr="00F6281D">
        <w:rPr>
          <w:spacing w:val="5"/>
          <w:sz w:val="24"/>
          <w:szCs w:val="24"/>
        </w:rPr>
        <w:t>e</w:t>
      </w:r>
      <w:r w:rsidR="00C33277" w:rsidRPr="00F6281D">
        <w:rPr>
          <w:spacing w:val="-4"/>
          <w:sz w:val="24"/>
          <w:szCs w:val="24"/>
        </w:rPr>
        <w:t>g</w:t>
      </w:r>
      <w:r w:rsidR="00C33277" w:rsidRPr="00F6281D">
        <w:rPr>
          <w:spacing w:val="1"/>
          <w:sz w:val="24"/>
          <w:szCs w:val="24"/>
        </w:rPr>
        <w:t>iata</w:t>
      </w:r>
      <w:r w:rsidR="00C33277" w:rsidRPr="00F6281D">
        <w:rPr>
          <w:sz w:val="24"/>
          <w:szCs w:val="24"/>
        </w:rPr>
        <w:t>n</w:t>
      </w:r>
      <w:proofErr w:type="spellEnd"/>
      <w:r w:rsidR="00C33277" w:rsidRPr="00F6281D">
        <w:rPr>
          <w:spacing w:val="2"/>
          <w:sz w:val="24"/>
          <w:szCs w:val="24"/>
        </w:rPr>
        <w:t xml:space="preserve"> </w:t>
      </w:r>
      <w:proofErr w:type="spellStart"/>
      <w:r w:rsidR="00C33277" w:rsidRPr="00F6281D">
        <w:rPr>
          <w:sz w:val="24"/>
          <w:szCs w:val="24"/>
        </w:rPr>
        <w:t>p</w:t>
      </w:r>
      <w:r w:rsidR="00C33277" w:rsidRPr="00F6281D">
        <w:rPr>
          <w:spacing w:val="1"/>
          <w:sz w:val="24"/>
          <w:szCs w:val="24"/>
        </w:rPr>
        <w:t>e</w:t>
      </w:r>
      <w:r w:rsidR="00C33277" w:rsidRPr="00F6281D">
        <w:rPr>
          <w:sz w:val="24"/>
          <w:szCs w:val="24"/>
        </w:rPr>
        <w:t>n</w:t>
      </w:r>
      <w:r w:rsidR="00C33277" w:rsidRPr="00F6281D">
        <w:rPr>
          <w:spacing w:val="-8"/>
          <w:sz w:val="24"/>
          <w:szCs w:val="24"/>
        </w:rPr>
        <w:t>y</w:t>
      </w:r>
      <w:r w:rsidR="00C33277" w:rsidRPr="00F6281D">
        <w:rPr>
          <w:sz w:val="24"/>
          <w:szCs w:val="24"/>
        </w:rPr>
        <w:t>u</w:t>
      </w:r>
      <w:r w:rsidR="00C33277" w:rsidRPr="00F6281D">
        <w:rPr>
          <w:spacing w:val="-1"/>
          <w:sz w:val="24"/>
          <w:szCs w:val="24"/>
        </w:rPr>
        <w:t>s</w:t>
      </w:r>
      <w:r w:rsidR="00C33277" w:rsidRPr="00F6281D">
        <w:rPr>
          <w:sz w:val="24"/>
          <w:szCs w:val="24"/>
        </w:rPr>
        <w:t>un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z w:val="24"/>
          <w:szCs w:val="24"/>
        </w:rPr>
        <w:t>n</w:t>
      </w:r>
      <w:proofErr w:type="spellEnd"/>
      <w:r w:rsidR="00C33277" w:rsidRPr="00F6281D">
        <w:rPr>
          <w:spacing w:val="6"/>
          <w:sz w:val="24"/>
          <w:szCs w:val="24"/>
        </w:rPr>
        <w:t xml:space="preserve"> </w:t>
      </w:r>
      <w:r w:rsidR="00C33277" w:rsidRPr="00F6281D">
        <w:rPr>
          <w:sz w:val="24"/>
          <w:szCs w:val="24"/>
        </w:rPr>
        <w:t>I</w:t>
      </w:r>
      <w:r w:rsidR="00C33277" w:rsidRPr="00F6281D">
        <w:rPr>
          <w:spacing w:val="2"/>
          <w:sz w:val="24"/>
          <w:szCs w:val="24"/>
        </w:rPr>
        <w:t>K</w:t>
      </w:r>
      <w:r w:rsidR="00C33277" w:rsidRPr="00F6281D">
        <w:rPr>
          <w:sz w:val="24"/>
          <w:szCs w:val="24"/>
        </w:rPr>
        <w:t xml:space="preserve">M </w:t>
      </w:r>
      <w:proofErr w:type="spellStart"/>
      <w:r w:rsidR="00C33277" w:rsidRPr="00F6281D">
        <w:rPr>
          <w:sz w:val="24"/>
          <w:szCs w:val="24"/>
        </w:rPr>
        <w:t>p</w:t>
      </w:r>
      <w:r w:rsidR="00C33277" w:rsidRPr="00F6281D">
        <w:rPr>
          <w:spacing w:val="1"/>
          <w:sz w:val="24"/>
          <w:szCs w:val="24"/>
        </w:rPr>
        <w:t>e</w:t>
      </w:r>
      <w:r w:rsidR="00C33277" w:rsidRPr="00F6281D">
        <w:rPr>
          <w:sz w:val="24"/>
          <w:szCs w:val="24"/>
        </w:rPr>
        <w:t>r</w:t>
      </w:r>
      <w:r w:rsidR="00C33277" w:rsidRPr="00F6281D">
        <w:rPr>
          <w:spacing w:val="1"/>
          <w:sz w:val="24"/>
          <w:szCs w:val="24"/>
        </w:rPr>
        <w:t>l</w:t>
      </w:r>
      <w:r w:rsidR="00C33277" w:rsidRPr="00F6281D">
        <w:rPr>
          <w:sz w:val="24"/>
          <w:szCs w:val="24"/>
        </w:rPr>
        <w:t>u</w:t>
      </w:r>
      <w:proofErr w:type="spellEnd"/>
      <w:r w:rsidR="00C33277" w:rsidRPr="00F6281D">
        <w:rPr>
          <w:spacing w:val="2"/>
          <w:sz w:val="24"/>
          <w:szCs w:val="24"/>
        </w:rPr>
        <w:t xml:space="preserve"> </w:t>
      </w:r>
      <w:proofErr w:type="spellStart"/>
      <w:r w:rsidR="00C33277" w:rsidRPr="00F6281D">
        <w:rPr>
          <w:spacing w:val="1"/>
          <w:sz w:val="24"/>
          <w:szCs w:val="24"/>
        </w:rPr>
        <w:t>te</w:t>
      </w:r>
      <w:r w:rsidR="00C33277" w:rsidRPr="00F6281D">
        <w:rPr>
          <w:sz w:val="24"/>
          <w:szCs w:val="24"/>
        </w:rPr>
        <w:t>rus</w:t>
      </w:r>
      <w:proofErr w:type="spellEnd"/>
      <w:r w:rsidR="00C33277" w:rsidRPr="00F6281D">
        <w:rPr>
          <w:spacing w:val="1"/>
          <w:sz w:val="24"/>
          <w:szCs w:val="24"/>
        </w:rPr>
        <w:t xml:space="preserve"> </w:t>
      </w:r>
      <w:proofErr w:type="spellStart"/>
      <w:r w:rsidR="00C33277" w:rsidRPr="00F6281D">
        <w:rPr>
          <w:spacing w:val="-4"/>
          <w:sz w:val="24"/>
          <w:szCs w:val="24"/>
        </w:rPr>
        <w:t>d</w:t>
      </w:r>
      <w:r w:rsidR="00C33277" w:rsidRPr="00F6281D">
        <w:rPr>
          <w:spacing w:val="1"/>
          <w:sz w:val="24"/>
          <w:szCs w:val="24"/>
        </w:rPr>
        <w:t>ila</w:t>
      </w:r>
      <w:r w:rsidR="00C33277" w:rsidRPr="00F6281D">
        <w:rPr>
          <w:sz w:val="24"/>
          <w:szCs w:val="24"/>
        </w:rPr>
        <w:t>k</w:t>
      </w:r>
      <w:r w:rsidR="00C33277" w:rsidRPr="00F6281D">
        <w:rPr>
          <w:spacing w:val="-1"/>
          <w:sz w:val="24"/>
          <w:szCs w:val="24"/>
        </w:rPr>
        <w:t>s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z w:val="24"/>
          <w:szCs w:val="24"/>
        </w:rPr>
        <w:t>n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pacing w:val="-4"/>
          <w:sz w:val="24"/>
          <w:szCs w:val="24"/>
        </w:rPr>
        <w:t>k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z w:val="24"/>
          <w:szCs w:val="24"/>
        </w:rPr>
        <w:t>n</w:t>
      </w:r>
      <w:proofErr w:type="spellEnd"/>
      <w:r w:rsidR="00C33277" w:rsidRPr="00F6281D">
        <w:rPr>
          <w:spacing w:val="2"/>
          <w:sz w:val="24"/>
          <w:szCs w:val="24"/>
        </w:rPr>
        <w:t xml:space="preserve"> </w:t>
      </w:r>
      <w:proofErr w:type="spellStart"/>
      <w:r w:rsidR="00C33277" w:rsidRPr="00F6281D">
        <w:rPr>
          <w:spacing w:val="-1"/>
          <w:sz w:val="24"/>
          <w:szCs w:val="24"/>
        </w:rPr>
        <w:t>s</w:t>
      </w:r>
      <w:r w:rsidR="00C33277" w:rsidRPr="00F6281D">
        <w:rPr>
          <w:spacing w:val="1"/>
          <w:sz w:val="24"/>
          <w:szCs w:val="24"/>
        </w:rPr>
        <w:t>e</w:t>
      </w:r>
      <w:r w:rsidR="00C33277" w:rsidRPr="00F6281D">
        <w:rPr>
          <w:sz w:val="24"/>
          <w:szCs w:val="24"/>
        </w:rPr>
        <w:t>b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pacing w:val="-4"/>
          <w:sz w:val="24"/>
          <w:szCs w:val="24"/>
        </w:rPr>
        <w:t>g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z w:val="24"/>
          <w:szCs w:val="24"/>
        </w:rPr>
        <w:t>i</w:t>
      </w:r>
      <w:proofErr w:type="spellEnd"/>
      <w:r w:rsidR="00C33277" w:rsidRPr="00F6281D">
        <w:rPr>
          <w:spacing w:val="3"/>
          <w:sz w:val="24"/>
          <w:szCs w:val="24"/>
        </w:rPr>
        <w:t xml:space="preserve"> </w:t>
      </w:r>
      <w:r w:rsidR="00C33277" w:rsidRPr="00F6281D">
        <w:rPr>
          <w:spacing w:val="-1"/>
          <w:sz w:val="24"/>
          <w:szCs w:val="24"/>
        </w:rPr>
        <w:t>s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pacing w:val="-3"/>
          <w:sz w:val="24"/>
          <w:szCs w:val="24"/>
        </w:rPr>
        <w:t>l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z w:val="24"/>
          <w:szCs w:val="24"/>
        </w:rPr>
        <w:t>h</w:t>
      </w:r>
      <w:r w:rsidR="00C33277" w:rsidRPr="00F6281D">
        <w:rPr>
          <w:spacing w:val="2"/>
          <w:sz w:val="24"/>
          <w:szCs w:val="24"/>
        </w:rPr>
        <w:t xml:space="preserve"> </w:t>
      </w:r>
      <w:proofErr w:type="spellStart"/>
      <w:r w:rsidR="00C33277" w:rsidRPr="00F6281D">
        <w:rPr>
          <w:spacing w:val="-1"/>
          <w:sz w:val="24"/>
          <w:szCs w:val="24"/>
        </w:rPr>
        <w:t>s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pacing w:val="-3"/>
          <w:sz w:val="24"/>
          <w:szCs w:val="24"/>
        </w:rPr>
        <w:t>t</w:t>
      </w:r>
      <w:r w:rsidR="00C33277" w:rsidRPr="00F6281D">
        <w:rPr>
          <w:sz w:val="24"/>
          <w:szCs w:val="24"/>
        </w:rPr>
        <w:t>u</w:t>
      </w:r>
      <w:proofErr w:type="spellEnd"/>
      <w:r w:rsidR="00C33277" w:rsidRPr="00F6281D">
        <w:rPr>
          <w:sz w:val="24"/>
          <w:szCs w:val="24"/>
        </w:rPr>
        <w:t xml:space="preserve"> </w:t>
      </w:r>
      <w:proofErr w:type="spellStart"/>
      <w:proofErr w:type="gramStart"/>
      <w:r w:rsidR="00C33277" w:rsidRPr="00F6281D">
        <w:rPr>
          <w:spacing w:val="1"/>
          <w:sz w:val="24"/>
          <w:szCs w:val="24"/>
        </w:rPr>
        <w:t>ca</w:t>
      </w:r>
      <w:r w:rsidR="00C33277" w:rsidRPr="00F6281D">
        <w:rPr>
          <w:sz w:val="24"/>
          <w:szCs w:val="24"/>
        </w:rPr>
        <w:t>ra</w:t>
      </w:r>
      <w:proofErr w:type="spellEnd"/>
      <w:r w:rsidR="00C33277" w:rsidRPr="00F6281D">
        <w:rPr>
          <w:sz w:val="24"/>
          <w:szCs w:val="24"/>
        </w:rPr>
        <w:t xml:space="preserve"> </w:t>
      </w:r>
      <w:r w:rsidR="00C33277" w:rsidRPr="00F6281D">
        <w:rPr>
          <w:spacing w:val="6"/>
          <w:sz w:val="24"/>
          <w:szCs w:val="24"/>
        </w:rPr>
        <w:t xml:space="preserve"> </w:t>
      </w:r>
      <w:proofErr w:type="spellStart"/>
      <w:r w:rsidR="00C33277" w:rsidRPr="00F6281D">
        <w:rPr>
          <w:sz w:val="24"/>
          <w:szCs w:val="24"/>
        </w:rPr>
        <w:t>u</w:t>
      </w:r>
      <w:r w:rsidR="00C33277" w:rsidRPr="00F6281D">
        <w:rPr>
          <w:spacing w:val="-4"/>
          <w:sz w:val="24"/>
          <w:szCs w:val="24"/>
        </w:rPr>
        <w:t>n</w:t>
      </w:r>
      <w:r w:rsidR="00C33277" w:rsidRPr="00F6281D">
        <w:rPr>
          <w:spacing w:val="1"/>
          <w:sz w:val="24"/>
          <w:szCs w:val="24"/>
        </w:rPr>
        <w:t>t</w:t>
      </w:r>
      <w:r w:rsidR="00C33277" w:rsidRPr="00F6281D">
        <w:rPr>
          <w:sz w:val="24"/>
          <w:szCs w:val="24"/>
        </w:rPr>
        <w:t>uk</w:t>
      </w:r>
      <w:proofErr w:type="spellEnd"/>
      <w:proofErr w:type="gramEnd"/>
      <w:r w:rsidR="00C33277" w:rsidRPr="00F6281D">
        <w:rPr>
          <w:sz w:val="24"/>
          <w:szCs w:val="24"/>
        </w:rPr>
        <w:t xml:space="preserve"> </w:t>
      </w:r>
      <w:r w:rsidR="00C33277" w:rsidRPr="00F6281D">
        <w:rPr>
          <w:spacing w:val="4"/>
          <w:sz w:val="24"/>
          <w:szCs w:val="24"/>
        </w:rPr>
        <w:t xml:space="preserve"> </w:t>
      </w:r>
      <w:proofErr w:type="spellStart"/>
      <w:r w:rsidR="00C33277" w:rsidRPr="00F6281D">
        <w:rPr>
          <w:spacing w:val="-3"/>
          <w:sz w:val="24"/>
          <w:szCs w:val="24"/>
        </w:rPr>
        <w:t>m</w:t>
      </w:r>
      <w:r w:rsidR="00C33277" w:rsidRPr="00F6281D">
        <w:rPr>
          <w:spacing w:val="1"/>
          <w:sz w:val="24"/>
          <w:szCs w:val="24"/>
        </w:rPr>
        <w:t>e</w:t>
      </w:r>
      <w:r w:rsidR="00C33277" w:rsidRPr="00F6281D">
        <w:rPr>
          <w:sz w:val="24"/>
          <w:szCs w:val="24"/>
        </w:rPr>
        <w:t>n</w:t>
      </w:r>
      <w:r w:rsidR="00C33277" w:rsidRPr="00F6281D">
        <w:rPr>
          <w:spacing w:val="1"/>
          <w:sz w:val="24"/>
          <w:szCs w:val="24"/>
        </w:rPr>
        <w:t>i</w:t>
      </w:r>
      <w:r w:rsidR="00C33277" w:rsidRPr="00F6281D">
        <w:rPr>
          <w:sz w:val="24"/>
          <w:szCs w:val="24"/>
        </w:rPr>
        <w:t>n</w:t>
      </w:r>
      <w:r w:rsidR="00C33277" w:rsidRPr="00F6281D">
        <w:rPr>
          <w:spacing w:val="-4"/>
          <w:sz w:val="24"/>
          <w:szCs w:val="24"/>
        </w:rPr>
        <w:t>g</w:t>
      </w:r>
      <w:r w:rsidR="00C33277" w:rsidRPr="00F6281D">
        <w:rPr>
          <w:sz w:val="24"/>
          <w:szCs w:val="24"/>
        </w:rPr>
        <w:t>k</w:t>
      </w:r>
      <w:r w:rsidR="00C33277" w:rsidRPr="00F6281D">
        <w:rPr>
          <w:spacing w:val="1"/>
          <w:sz w:val="24"/>
          <w:szCs w:val="24"/>
        </w:rPr>
        <w:t>at</w:t>
      </w:r>
      <w:r w:rsidR="00C33277" w:rsidRPr="00F6281D">
        <w:rPr>
          <w:sz w:val="24"/>
          <w:szCs w:val="24"/>
        </w:rPr>
        <w:t>k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z w:val="24"/>
          <w:szCs w:val="24"/>
        </w:rPr>
        <w:t>n</w:t>
      </w:r>
      <w:proofErr w:type="spellEnd"/>
      <w:r w:rsidR="00C33277" w:rsidRPr="00F6281D">
        <w:rPr>
          <w:sz w:val="24"/>
          <w:szCs w:val="24"/>
        </w:rPr>
        <w:t xml:space="preserve"> </w:t>
      </w:r>
      <w:r w:rsidR="00C33277" w:rsidRPr="00F6281D">
        <w:rPr>
          <w:spacing w:val="6"/>
          <w:sz w:val="24"/>
          <w:szCs w:val="24"/>
        </w:rPr>
        <w:t xml:space="preserve"> </w:t>
      </w:r>
      <w:proofErr w:type="spellStart"/>
      <w:r w:rsidR="00C33277" w:rsidRPr="00F6281D">
        <w:rPr>
          <w:sz w:val="24"/>
          <w:szCs w:val="24"/>
        </w:rPr>
        <w:t>k</w:t>
      </w:r>
      <w:r w:rsidR="00C33277" w:rsidRPr="00F6281D">
        <w:rPr>
          <w:spacing w:val="-4"/>
          <w:sz w:val="24"/>
          <w:szCs w:val="24"/>
        </w:rPr>
        <w:t>u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pacing w:val="-3"/>
          <w:sz w:val="24"/>
          <w:szCs w:val="24"/>
        </w:rPr>
        <w:t>l</w:t>
      </w:r>
      <w:r w:rsidR="00C33277" w:rsidRPr="00F6281D">
        <w:rPr>
          <w:spacing w:val="1"/>
          <w:sz w:val="24"/>
          <w:szCs w:val="24"/>
        </w:rPr>
        <w:t>ita</w:t>
      </w:r>
      <w:r w:rsidR="00C33277" w:rsidRPr="00F6281D">
        <w:rPr>
          <w:sz w:val="24"/>
          <w:szCs w:val="24"/>
        </w:rPr>
        <w:t>s</w:t>
      </w:r>
      <w:proofErr w:type="spellEnd"/>
      <w:r w:rsidR="00C33277" w:rsidRPr="00F6281D">
        <w:rPr>
          <w:sz w:val="24"/>
          <w:szCs w:val="24"/>
        </w:rPr>
        <w:t xml:space="preserve">  d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z w:val="24"/>
          <w:szCs w:val="24"/>
        </w:rPr>
        <w:t xml:space="preserve">n </w:t>
      </w:r>
      <w:r w:rsidR="00C33277" w:rsidRPr="00F6281D">
        <w:rPr>
          <w:spacing w:val="5"/>
          <w:sz w:val="24"/>
          <w:szCs w:val="24"/>
        </w:rPr>
        <w:t xml:space="preserve"> </w:t>
      </w:r>
      <w:proofErr w:type="spellStart"/>
      <w:r w:rsidR="00C33277" w:rsidRPr="00F6281D">
        <w:rPr>
          <w:sz w:val="24"/>
          <w:szCs w:val="24"/>
        </w:rPr>
        <w:t>k</w:t>
      </w:r>
      <w:r w:rsidR="00C33277" w:rsidRPr="00F6281D">
        <w:rPr>
          <w:spacing w:val="1"/>
          <w:sz w:val="24"/>
          <w:szCs w:val="24"/>
        </w:rPr>
        <w:t>e</w:t>
      </w:r>
      <w:r w:rsidR="00C33277" w:rsidRPr="00F6281D">
        <w:rPr>
          <w:sz w:val="24"/>
          <w:szCs w:val="24"/>
        </w:rPr>
        <w:t>pu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pacing w:val="-1"/>
          <w:sz w:val="24"/>
          <w:szCs w:val="24"/>
        </w:rPr>
        <w:t>s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z w:val="24"/>
          <w:szCs w:val="24"/>
        </w:rPr>
        <w:t>n</w:t>
      </w:r>
      <w:proofErr w:type="spellEnd"/>
      <w:r w:rsidR="00C33277" w:rsidRPr="00F6281D">
        <w:rPr>
          <w:sz w:val="24"/>
          <w:szCs w:val="24"/>
        </w:rPr>
        <w:t xml:space="preserve"> </w:t>
      </w:r>
      <w:r w:rsidR="00C33277" w:rsidRPr="00F6281D">
        <w:rPr>
          <w:spacing w:val="1"/>
          <w:sz w:val="24"/>
          <w:szCs w:val="24"/>
        </w:rPr>
        <w:t xml:space="preserve"> </w:t>
      </w:r>
      <w:proofErr w:type="spellStart"/>
      <w:r w:rsidR="00C33277" w:rsidRPr="00F6281D">
        <w:rPr>
          <w:spacing w:val="1"/>
          <w:sz w:val="24"/>
          <w:szCs w:val="24"/>
        </w:rPr>
        <w:t>ma</w:t>
      </w:r>
      <w:r w:rsidR="00C33277" w:rsidRPr="00F6281D">
        <w:rPr>
          <w:spacing w:val="-1"/>
          <w:sz w:val="24"/>
          <w:szCs w:val="24"/>
        </w:rPr>
        <w:t>s</w:t>
      </w:r>
      <w:r w:rsidR="00C33277" w:rsidRPr="00F6281D">
        <w:rPr>
          <w:spacing w:val="-8"/>
          <w:sz w:val="24"/>
          <w:szCs w:val="24"/>
        </w:rPr>
        <w:t>y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z w:val="24"/>
          <w:szCs w:val="24"/>
        </w:rPr>
        <w:t>r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z w:val="24"/>
          <w:szCs w:val="24"/>
        </w:rPr>
        <w:t>k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z w:val="24"/>
          <w:szCs w:val="24"/>
        </w:rPr>
        <w:t>t</w:t>
      </w:r>
      <w:proofErr w:type="spellEnd"/>
      <w:r w:rsidR="00C33277" w:rsidRPr="00F6281D">
        <w:rPr>
          <w:sz w:val="24"/>
          <w:szCs w:val="24"/>
        </w:rPr>
        <w:t xml:space="preserve"> </w:t>
      </w:r>
      <w:r w:rsidR="00C33277" w:rsidRPr="00F6281D">
        <w:rPr>
          <w:spacing w:val="7"/>
          <w:sz w:val="24"/>
          <w:szCs w:val="24"/>
        </w:rPr>
        <w:t xml:space="preserve"> </w:t>
      </w:r>
      <w:proofErr w:type="spellStart"/>
      <w:r w:rsidR="00C33277" w:rsidRPr="00F6281D">
        <w:rPr>
          <w:spacing w:val="-3"/>
          <w:sz w:val="24"/>
          <w:szCs w:val="24"/>
        </w:rPr>
        <w:t>t</w:t>
      </w:r>
      <w:r w:rsidR="00C33277" w:rsidRPr="00F6281D">
        <w:rPr>
          <w:spacing w:val="1"/>
          <w:sz w:val="24"/>
          <w:szCs w:val="24"/>
        </w:rPr>
        <w:t>e</w:t>
      </w:r>
      <w:r w:rsidR="00C33277" w:rsidRPr="00F6281D">
        <w:rPr>
          <w:sz w:val="24"/>
          <w:szCs w:val="24"/>
        </w:rPr>
        <w:t>rh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z w:val="24"/>
          <w:szCs w:val="24"/>
        </w:rPr>
        <w:t>d</w:t>
      </w:r>
      <w:r w:rsidR="00C33277" w:rsidRPr="00F6281D">
        <w:rPr>
          <w:spacing w:val="-3"/>
          <w:sz w:val="24"/>
          <w:szCs w:val="24"/>
        </w:rPr>
        <w:t>a</w:t>
      </w:r>
      <w:r w:rsidR="00C33277" w:rsidRPr="00F6281D">
        <w:rPr>
          <w:sz w:val="24"/>
          <w:szCs w:val="24"/>
        </w:rPr>
        <w:t>p</w:t>
      </w:r>
      <w:proofErr w:type="spellEnd"/>
      <w:r w:rsidR="00C33277" w:rsidRPr="00F6281D">
        <w:rPr>
          <w:sz w:val="24"/>
          <w:szCs w:val="24"/>
        </w:rPr>
        <w:t xml:space="preserve"> </w:t>
      </w:r>
      <w:proofErr w:type="spellStart"/>
      <w:r w:rsidR="00C33277" w:rsidRPr="00F6281D">
        <w:rPr>
          <w:sz w:val="24"/>
          <w:szCs w:val="24"/>
        </w:rPr>
        <w:t>p</w:t>
      </w:r>
      <w:r w:rsidR="00C33277" w:rsidRPr="00F6281D">
        <w:rPr>
          <w:spacing w:val="1"/>
          <w:sz w:val="24"/>
          <w:szCs w:val="24"/>
        </w:rPr>
        <w:t>ela</w:t>
      </w:r>
      <w:r w:rsidR="00C33277" w:rsidRPr="00F6281D">
        <w:rPr>
          <w:spacing w:val="-8"/>
          <w:sz w:val="24"/>
          <w:szCs w:val="24"/>
        </w:rPr>
        <w:t>y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z w:val="24"/>
          <w:szCs w:val="24"/>
        </w:rPr>
        <w:t>n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z w:val="24"/>
          <w:szCs w:val="24"/>
        </w:rPr>
        <w:t>n</w:t>
      </w:r>
      <w:proofErr w:type="spellEnd"/>
      <w:r w:rsidR="00C33277" w:rsidRPr="00F6281D">
        <w:rPr>
          <w:sz w:val="24"/>
          <w:szCs w:val="24"/>
        </w:rPr>
        <w:t xml:space="preserve"> </w:t>
      </w:r>
      <w:r w:rsidR="00C33277" w:rsidRPr="00F6281D">
        <w:rPr>
          <w:spacing w:val="2"/>
          <w:sz w:val="24"/>
          <w:szCs w:val="24"/>
        </w:rPr>
        <w:t xml:space="preserve"> </w:t>
      </w:r>
      <w:proofErr w:type="spellStart"/>
      <w:r w:rsidR="00C33277" w:rsidRPr="00F6281D">
        <w:rPr>
          <w:sz w:val="24"/>
          <w:szCs w:val="24"/>
        </w:rPr>
        <w:t>pub</w:t>
      </w:r>
      <w:r w:rsidR="00C33277" w:rsidRPr="00F6281D">
        <w:rPr>
          <w:spacing w:val="1"/>
          <w:sz w:val="24"/>
          <w:szCs w:val="24"/>
        </w:rPr>
        <w:t>li</w:t>
      </w:r>
      <w:r w:rsidR="00C33277" w:rsidRPr="00F6281D">
        <w:rPr>
          <w:sz w:val="24"/>
          <w:szCs w:val="24"/>
        </w:rPr>
        <w:t>k</w:t>
      </w:r>
      <w:proofErr w:type="spellEnd"/>
      <w:r w:rsidR="00C33277" w:rsidRPr="00F6281D">
        <w:rPr>
          <w:sz w:val="24"/>
          <w:szCs w:val="24"/>
        </w:rPr>
        <w:t xml:space="preserve"> </w:t>
      </w:r>
      <w:r w:rsidR="00C33277" w:rsidRPr="00F6281D">
        <w:rPr>
          <w:spacing w:val="2"/>
          <w:sz w:val="24"/>
          <w:szCs w:val="24"/>
        </w:rPr>
        <w:t xml:space="preserve"> </w:t>
      </w:r>
      <w:proofErr w:type="spellStart"/>
      <w:r w:rsidR="00C33277" w:rsidRPr="00F6281D">
        <w:rPr>
          <w:sz w:val="24"/>
          <w:szCs w:val="24"/>
        </w:rPr>
        <w:t>d</w:t>
      </w:r>
      <w:r w:rsidR="00C33277" w:rsidRPr="00F6281D">
        <w:rPr>
          <w:spacing w:val="1"/>
          <w:sz w:val="24"/>
          <w:szCs w:val="24"/>
        </w:rPr>
        <w:t>e</w:t>
      </w:r>
      <w:r w:rsidR="00C33277" w:rsidRPr="00F6281D">
        <w:rPr>
          <w:sz w:val="24"/>
          <w:szCs w:val="24"/>
        </w:rPr>
        <w:t>n</w:t>
      </w:r>
      <w:r w:rsidR="00C33277" w:rsidRPr="00F6281D">
        <w:rPr>
          <w:spacing w:val="-4"/>
          <w:sz w:val="24"/>
          <w:szCs w:val="24"/>
        </w:rPr>
        <w:t>g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z w:val="24"/>
          <w:szCs w:val="24"/>
        </w:rPr>
        <w:t>n</w:t>
      </w:r>
      <w:proofErr w:type="spellEnd"/>
      <w:r w:rsidR="00C33277" w:rsidRPr="00F6281D">
        <w:rPr>
          <w:spacing w:val="1"/>
          <w:sz w:val="24"/>
          <w:szCs w:val="24"/>
        </w:rPr>
        <w:t xml:space="preserve"> </w:t>
      </w:r>
      <w:proofErr w:type="spellStart"/>
      <w:r w:rsidR="00C33277" w:rsidRPr="00F6281D">
        <w:rPr>
          <w:spacing w:val="-3"/>
          <w:sz w:val="24"/>
          <w:szCs w:val="24"/>
        </w:rPr>
        <w:t>m</w:t>
      </w:r>
      <w:r w:rsidR="00C33277" w:rsidRPr="00F6281D">
        <w:rPr>
          <w:spacing w:val="1"/>
          <w:sz w:val="24"/>
          <w:szCs w:val="24"/>
        </w:rPr>
        <w:t>em</w:t>
      </w:r>
      <w:r w:rsidR="00C33277" w:rsidRPr="00F6281D">
        <w:rPr>
          <w:sz w:val="24"/>
          <w:szCs w:val="24"/>
        </w:rPr>
        <w:t>b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z w:val="24"/>
          <w:szCs w:val="24"/>
        </w:rPr>
        <w:t>n</w:t>
      </w:r>
      <w:r w:rsidR="00C33277" w:rsidRPr="00F6281D">
        <w:rPr>
          <w:spacing w:val="-4"/>
          <w:sz w:val="24"/>
          <w:szCs w:val="24"/>
        </w:rPr>
        <w:t>d</w:t>
      </w:r>
      <w:r w:rsidR="00C33277" w:rsidRPr="00F6281D">
        <w:rPr>
          <w:spacing w:val="1"/>
          <w:sz w:val="24"/>
          <w:szCs w:val="24"/>
        </w:rPr>
        <w:t>i</w:t>
      </w:r>
      <w:r w:rsidR="00C33277" w:rsidRPr="00F6281D">
        <w:rPr>
          <w:sz w:val="24"/>
          <w:szCs w:val="24"/>
        </w:rPr>
        <w:t>n</w:t>
      </w:r>
      <w:r w:rsidR="00C33277" w:rsidRPr="00F6281D">
        <w:rPr>
          <w:spacing w:val="-4"/>
          <w:sz w:val="24"/>
          <w:szCs w:val="24"/>
        </w:rPr>
        <w:t>g</w:t>
      </w:r>
      <w:r w:rsidR="00C33277" w:rsidRPr="00F6281D">
        <w:rPr>
          <w:sz w:val="24"/>
          <w:szCs w:val="24"/>
        </w:rPr>
        <w:t>k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z w:val="24"/>
          <w:szCs w:val="24"/>
        </w:rPr>
        <w:t>n</w:t>
      </w:r>
      <w:proofErr w:type="spellEnd"/>
      <w:r w:rsidR="00C33277" w:rsidRPr="00F6281D">
        <w:rPr>
          <w:sz w:val="24"/>
          <w:szCs w:val="24"/>
        </w:rPr>
        <w:t xml:space="preserve"> </w:t>
      </w:r>
      <w:r w:rsidR="00C33277" w:rsidRPr="00F6281D">
        <w:rPr>
          <w:spacing w:val="4"/>
          <w:sz w:val="24"/>
          <w:szCs w:val="24"/>
        </w:rPr>
        <w:t xml:space="preserve"> </w:t>
      </w:r>
      <w:r w:rsidR="00C33277" w:rsidRPr="00F6281D">
        <w:rPr>
          <w:sz w:val="24"/>
          <w:szCs w:val="24"/>
        </w:rPr>
        <w:t>I</w:t>
      </w:r>
      <w:r w:rsidR="00C33277" w:rsidRPr="00F6281D">
        <w:rPr>
          <w:spacing w:val="-5"/>
          <w:sz w:val="24"/>
          <w:szCs w:val="24"/>
        </w:rPr>
        <w:t>K</w:t>
      </w:r>
      <w:r w:rsidR="00C33277" w:rsidRPr="00F6281D">
        <w:rPr>
          <w:sz w:val="24"/>
          <w:szCs w:val="24"/>
        </w:rPr>
        <w:t xml:space="preserve">M  </w:t>
      </w:r>
      <w:proofErr w:type="spellStart"/>
      <w:r w:rsidR="00C33277" w:rsidRPr="00F6281D">
        <w:rPr>
          <w:spacing w:val="1"/>
          <w:sz w:val="24"/>
          <w:szCs w:val="24"/>
        </w:rPr>
        <w:t>te</w:t>
      </w:r>
      <w:r w:rsidR="00C33277" w:rsidRPr="00F6281D">
        <w:rPr>
          <w:sz w:val="24"/>
          <w:szCs w:val="24"/>
        </w:rPr>
        <w:t>rd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z w:val="24"/>
          <w:szCs w:val="24"/>
        </w:rPr>
        <w:t>hu</w:t>
      </w:r>
      <w:r w:rsidR="00C33277" w:rsidRPr="00F6281D">
        <w:rPr>
          <w:spacing w:val="1"/>
          <w:sz w:val="24"/>
          <w:szCs w:val="24"/>
        </w:rPr>
        <w:t>l</w:t>
      </w:r>
      <w:r w:rsidR="00C33277" w:rsidRPr="00F6281D">
        <w:rPr>
          <w:sz w:val="24"/>
          <w:szCs w:val="24"/>
        </w:rPr>
        <w:t>u</w:t>
      </w:r>
      <w:proofErr w:type="spellEnd"/>
      <w:r w:rsidR="00C33277" w:rsidRPr="00F6281D">
        <w:rPr>
          <w:sz w:val="24"/>
          <w:szCs w:val="24"/>
        </w:rPr>
        <w:t xml:space="preserve"> </w:t>
      </w:r>
      <w:r w:rsidR="00C33277" w:rsidRPr="00F6281D">
        <w:rPr>
          <w:spacing w:val="3"/>
          <w:sz w:val="24"/>
          <w:szCs w:val="24"/>
        </w:rPr>
        <w:t xml:space="preserve"> </w:t>
      </w:r>
      <w:proofErr w:type="spellStart"/>
      <w:r w:rsidR="00C33277" w:rsidRPr="00F6281D">
        <w:rPr>
          <w:spacing w:val="-1"/>
          <w:sz w:val="24"/>
          <w:szCs w:val="24"/>
        </w:rPr>
        <w:t>s</w:t>
      </w:r>
      <w:r w:rsidR="00C33277" w:rsidRPr="00F6281D">
        <w:rPr>
          <w:spacing w:val="1"/>
          <w:sz w:val="24"/>
          <w:szCs w:val="24"/>
        </w:rPr>
        <w:t>e</w:t>
      </w:r>
      <w:r w:rsidR="00C33277" w:rsidRPr="00F6281D">
        <w:rPr>
          <w:spacing w:val="-3"/>
          <w:sz w:val="24"/>
          <w:szCs w:val="24"/>
        </w:rPr>
        <w:t>c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z w:val="24"/>
          <w:szCs w:val="24"/>
        </w:rPr>
        <w:t>ra</w:t>
      </w:r>
      <w:proofErr w:type="spellEnd"/>
      <w:r w:rsidR="00C33277" w:rsidRPr="00F6281D">
        <w:rPr>
          <w:spacing w:val="2"/>
          <w:sz w:val="24"/>
          <w:szCs w:val="24"/>
        </w:rPr>
        <w:t xml:space="preserve"> </w:t>
      </w:r>
      <w:proofErr w:type="spellStart"/>
      <w:r w:rsidR="00C33277" w:rsidRPr="00F6281D">
        <w:rPr>
          <w:spacing w:val="-4"/>
          <w:sz w:val="24"/>
          <w:szCs w:val="24"/>
        </w:rPr>
        <w:t>b</w:t>
      </w:r>
      <w:r w:rsidR="00C33277" w:rsidRPr="00F6281D">
        <w:rPr>
          <w:spacing w:val="1"/>
          <w:sz w:val="24"/>
          <w:szCs w:val="24"/>
        </w:rPr>
        <w:t>e</w:t>
      </w:r>
      <w:r w:rsidR="00C33277" w:rsidRPr="00F6281D">
        <w:rPr>
          <w:sz w:val="24"/>
          <w:szCs w:val="24"/>
        </w:rPr>
        <w:t>rk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pacing w:val="-3"/>
          <w:sz w:val="24"/>
          <w:szCs w:val="24"/>
        </w:rPr>
        <w:t>l</w:t>
      </w:r>
      <w:r w:rsidR="00C33277" w:rsidRPr="00F6281D">
        <w:rPr>
          <w:spacing w:val="1"/>
          <w:sz w:val="24"/>
          <w:szCs w:val="24"/>
        </w:rPr>
        <w:t>a</w:t>
      </w:r>
      <w:proofErr w:type="spellEnd"/>
      <w:r w:rsidR="00C33277" w:rsidRPr="00F6281D">
        <w:rPr>
          <w:sz w:val="24"/>
          <w:szCs w:val="24"/>
        </w:rPr>
        <w:t xml:space="preserve">, </w:t>
      </w:r>
      <w:r w:rsidR="00C33277" w:rsidRPr="00F6281D">
        <w:rPr>
          <w:spacing w:val="4"/>
          <w:sz w:val="24"/>
          <w:szCs w:val="24"/>
        </w:rPr>
        <w:t xml:space="preserve"> </w:t>
      </w:r>
      <w:proofErr w:type="spellStart"/>
      <w:r w:rsidR="00C33277" w:rsidRPr="00F6281D">
        <w:rPr>
          <w:spacing w:val="-3"/>
          <w:sz w:val="24"/>
          <w:szCs w:val="24"/>
        </w:rPr>
        <w:t>j</w:t>
      </w:r>
      <w:r w:rsidR="00C33277" w:rsidRPr="00F6281D">
        <w:rPr>
          <w:spacing w:val="1"/>
          <w:sz w:val="24"/>
          <w:szCs w:val="24"/>
        </w:rPr>
        <w:t>i</w:t>
      </w:r>
      <w:r w:rsidR="00C33277" w:rsidRPr="00F6281D">
        <w:rPr>
          <w:sz w:val="24"/>
          <w:szCs w:val="24"/>
        </w:rPr>
        <w:t>ka</w:t>
      </w:r>
      <w:proofErr w:type="spellEnd"/>
      <w:r w:rsidR="00C33277" w:rsidRPr="00F6281D">
        <w:rPr>
          <w:sz w:val="24"/>
          <w:szCs w:val="24"/>
        </w:rPr>
        <w:t xml:space="preserve"> </w:t>
      </w:r>
      <w:proofErr w:type="spellStart"/>
      <w:r w:rsidR="00C33277" w:rsidRPr="00F6281D">
        <w:rPr>
          <w:spacing w:val="1"/>
          <w:sz w:val="24"/>
          <w:szCs w:val="24"/>
        </w:rPr>
        <w:t>m</w:t>
      </w:r>
      <w:r w:rsidR="00C33277" w:rsidRPr="00F6281D">
        <w:rPr>
          <w:sz w:val="24"/>
          <w:szCs w:val="24"/>
        </w:rPr>
        <w:t>un</w:t>
      </w:r>
      <w:r w:rsidR="00C33277" w:rsidRPr="00F6281D">
        <w:rPr>
          <w:spacing w:val="-4"/>
          <w:sz w:val="24"/>
          <w:szCs w:val="24"/>
        </w:rPr>
        <w:t>g</w:t>
      </w:r>
      <w:r w:rsidR="00C33277" w:rsidRPr="00F6281D">
        <w:rPr>
          <w:sz w:val="24"/>
          <w:szCs w:val="24"/>
        </w:rPr>
        <w:t>k</w:t>
      </w:r>
      <w:r w:rsidR="00C33277" w:rsidRPr="00F6281D">
        <w:rPr>
          <w:spacing w:val="1"/>
          <w:sz w:val="24"/>
          <w:szCs w:val="24"/>
        </w:rPr>
        <w:t>i</w:t>
      </w:r>
      <w:r w:rsidR="00C33277" w:rsidRPr="00F6281D">
        <w:rPr>
          <w:sz w:val="24"/>
          <w:szCs w:val="24"/>
        </w:rPr>
        <w:t>n</w:t>
      </w:r>
      <w:proofErr w:type="spellEnd"/>
      <w:r w:rsidR="00C33277" w:rsidRPr="00F6281D">
        <w:rPr>
          <w:sz w:val="24"/>
          <w:szCs w:val="24"/>
        </w:rPr>
        <w:t xml:space="preserve"> </w:t>
      </w:r>
      <w:r w:rsidR="00C33277" w:rsidRPr="00F6281D">
        <w:rPr>
          <w:spacing w:val="41"/>
          <w:sz w:val="24"/>
          <w:szCs w:val="24"/>
        </w:rPr>
        <w:t xml:space="preserve"> </w:t>
      </w:r>
      <w:proofErr w:type="spellStart"/>
      <w:r w:rsidR="00C33277" w:rsidRPr="00F6281D">
        <w:rPr>
          <w:spacing w:val="-1"/>
          <w:sz w:val="24"/>
          <w:szCs w:val="24"/>
        </w:rPr>
        <w:t>s</w:t>
      </w:r>
      <w:r w:rsidR="00C33277" w:rsidRPr="00F6281D">
        <w:rPr>
          <w:sz w:val="24"/>
          <w:szCs w:val="24"/>
        </w:rPr>
        <w:t>u</w:t>
      </w:r>
      <w:r w:rsidR="00C33277" w:rsidRPr="00F6281D">
        <w:rPr>
          <w:spacing w:val="4"/>
          <w:sz w:val="24"/>
          <w:szCs w:val="24"/>
        </w:rPr>
        <w:t>r</w:t>
      </w:r>
      <w:r w:rsidR="00C33277" w:rsidRPr="00F6281D">
        <w:rPr>
          <w:spacing w:val="-4"/>
          <w:sz w:val="24"/>
          <w:szCs w:val="24"/>
        </w:rPr>
        <w:t>v</w:t>
      </w:r>
      <w:r w:rsidR="00C33277" w:rsidRPr="00F6281D">
        <w:rPr>
          <w:spacing w:val="1"/>
          <w:sz w:val="24"/>
          <w:szCs w:val="24"/>
        </w:rPr>
        <w:t>e</w:t>
      </w:r>
      <w:r w:rsidR="00C33277" w:rsidRPr="00F6281D">
        <w:rPr>
          <w:sz w:val="24"/>
          <w:szCs w:val="24"/>
        </w:rPr>
        <w:t>i</w:t>
      </w:r>
      <w:proofErr w:type="spellEnd"/>
      <w:r w:rsidR="00C33277" w:rsidRPr="00F6281D">
        <w:rPr>
          <w:sz w:val="24"/>
          <w:szCs w:val="24"/>
        </w:rPr>
        <w:t xml:space="preserve"> </w:t>
      </w:r>
      <w:r w:rsidR="00C33277" w:rsidRPr="00F6281D">
        <w:rPr>
          <w:spacing w:val="43"/>
          <w:sz w:val="24"/>
          <w:szCs w:val="24"/>
        </w:rPr>
        <w:t xml:space="preserve"> </w:t>
      </w:r>
      <w:proofErr w:type="spellStart"/>
      <w:r w:rsidR="00C33277" w:rsidRPr="00F6281D">
        <w:rPr>
          <w:sz w:val="24"/>
          <w:szCs w:val="24"/>
        </w:rPr>
        <w:t>d</w:t>
      </w:r>
      <w:r w:rsidR="00C33277" w:rsidRPr="00F6281D">
        <w:rPr>
          <w:spacing w:val="1"/>
          <w:sz w:val="24"/>
          <w:szCs w:val="24"/>
        </w:rPr>
        <w:t>ila</w:t>
      </w:r>
      <w:r w:rsidR="00C33277" w:rsidRPr="00F6281D">
        <w:rPr>
          <w:sz w:val="24"/>
          <w:szCs w:val="24"/>
        </w:rPr>
        <w:t>kuk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z w:val="24"/>
          <w:szCs w:val="24"/>
        </w:rPr>
        <w:t>n</w:t>
      </w:r>
      <w:proofErr w:type="spellEnd"/>
      <w:r w:rsidR="00C33277" w:rsidRPr="00F6281D">
        <w:rPr>
          <w:sz w:val="24"/>
          <w:szCs w:val="24"/>
        </w:rPr>
        <w:t xml:space="preserve"> </w:t>
      </w:r>
      <w:r w:rsidR="00C33277" w:rsidRPr="00F6281D">
        <w:rPr>
          <w:spacing w:val="41"/>
          <w:sz w:val="24"/>
          <w:szCs w:val="24"/>
        </w:rPr>
        <w:t xml:space="preserve"> </w:t>
      </w:r>
      <w:proofErr w:type="spellStart"/>
      <w:r w:rsidR="00C33277" w:rsidRPr="00F6281D">
        <w:rPr>
          <w:spacing w:val="-1"/>
          <w:sz w:val="24"/>
          <w:szCs w:val="24"/>
        </w:rPr>
        <w:t>s</w:t>
      </w:r>
      <w:r w:rsidR="00C33277" w:rsidRPr="00F6281D">
        <w:rPr>
          <w:spacing w:val="1"/>
          <w:sz w:val="24"/>
          <w:szCs w:val="24"/>
        </w:rPr>
        <w:t>e</w:t>
      </w:r>
      <w:r w:rsidR="00C33277" w:rsidRPr="00F6281D">
        <w:rPr>
          <w:spacing w:val="-3"/>
          <w:sz w:val="24"/>
          <w:szCs w:val="24"/>
        </w:rPr>
        <w:t>c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z w:val="24"/>
          <w:szCs w:val="24"/>
        </w:rPr>
        <w:t>ra</w:t>
      </w:r>
      <w:proofErr w:type="spellEnd"/>
      <w:r w:rsidR="00C33277" w:rsidRPr="00F6281D">
        <w:rPr>
          <w:sz w:val="24"/>
          <w:szCs w:val="24"/>
        </w:rPr>
        <w:t xml:space="preserve"> </w:t>
      </w:r>
      <w:r w:rsidR="00C33277" w:rsidRPr="00F6281D">
        <w:rPr>
          <w:spacing w:val="43"/>
          <w:sz w:val="24"/>
          <w:szCs w:val="24"/>
        </w:rPr>
        <w:t xml:space="preserve"> </w:t>
      </w:r>
      <w:proofErr w:type="spellStart"/>
      <w:r w:rsidR="00C33277" w:rsidRPr="00F6281D">
        <w:rPr>
          <w:sz w:val="24"/>
          <w:szCs w:val="24"/>
        </w:rPr>
        <w:t>p</w:t>
      </w:r>
      <w:r w:rsidR="00C33277" w:rsidRPr="00F6281D">
        <w:rPr>
          <w:spacing w:val="1"/>
          <w:sz w:val="24"/>
          <w:szCs w:val="24"/>
        </w:rPr>
        <w:t>e</w:t>
      </w:r>
      <w:r w:rsidR="00C33277" w:rsidRPr="00F6281D">
        <w:rPr>
          <w:spacing w:val="-4"/>
          <w:sz w:val="24"/>
          <w:szCs w:val="24"/>
        </w:rPr>
        <w:t>r</w:t>
      </w:r>
      <w:r w:rsidR="00C33277" w:rsidRPr="00F6281D">
        <w:rPr>
          <w:spacing w:val="-3"/>
          <w:sz w:val="24"/>
          <w:szCs w:val="24"/>
        </w:rPr>
        <w:t>i</w:t>
      </w:r>
      <w:r w:rsidR="00C33277" w:rsidRPr="00F6281D">
        <w:rPr>
          <w:sz w:val="24"/>
          <w:szCs w:val="24"/>
        </w:rPr>
        <w:t>od</w:t>
      </w:r>
      <w:r w:rsidR="00C33277" w:rsidRPr="00F6281D">
        <w:rPr>
          <w:spacing w:val="1"/>
          <w:sz w:val="24"/>
          <w:szCs w:val="24"/>
        </w:rPr>
        <w:t>i</w:t>
      </w:r>
      <w:r w:rsidR="00C33277" w:rsidRPr="00F6281D">
        <w:rPr>
          <w:sz w:val="24"/>
          <w:szCs w:val="24"/>
        </w:rPr>
        <w:t>k</w:t>
      </w:r>
      <w:proofErr w:type="spellEnd"/>
      <w:r w:rsidR="00C33277" w:rsidRPr="00F6281D">
        <w:rPr>
          <w:sz w:val="24"/>
          <w:szCs w:val="24"/>
        </w:rPr>
        <w:t xml:space="preserve"> </w:t>
      </w:r>
      <w:r w:rsidR="00C33277" w:rsidRPr="00F6281D">
        <w:rPr>
          <w:spacing w:val="41"/>
          <w:sz w:val="24"/>
          <w:szCs w:val="24"/>
        </w:rPr>
        <w:t xml:space="preserve"> </w:t>
      </w:r>
      <w:r w:rsidR="00C33277" w:rsidRPr="00F6281D">
        <w:rPr>
          <w:sz w:val="24"/>
          <w:szCs w:val="24"/>
        </w:rPr>
        <w:t xml:space="preserve">  </w:t>
      </w:r>
      <w:proofErr w:type="spellStart"/>
      <w:r w:rsidR="00C33277" w:rsidRPr="00F6281D">
        <w:rPr>
          <w:spacing w:val="-1"/>
          <w:sz w:val="24"/>
          <w:szCs w:val="24"/>
        </w:rPr>
        <w:t>s</w:t>
      </w:r>
      <w:r w:rsidR="00C33277" w:rsidRPr="00F6281D">
        <w:rPr>
          <w:spacing w:val="1"/>
          <w:sz w:val="24"/>
          <w:szCs w:val="24"/>
        </w:rPr>
        <w:t>e</w:t>
      </w:r>
      <w:r w:rsidR="00C33277" w:rsidRPr="00F6281D">
        <w:rPr>
          <w:sz w:val="24"/>
          <w:szCs w:val="24"/>
        </w:rPr>
        <w:t>ku</w:t>
      </w:r>
      <w:r w:rsidR="00C33277" w:rsidRPr="00F6281D">
        <w:rPr>
          <w:spacing w:val="-4"/>
          <w:sz w:val="24"/>
          <w:szCs w:val="24"/>
        </w:rPr>
        <w:t>r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z w:val="24"/>
          <w:szCs w:val="24"/>
        </w:rPr>
        <w:t>n</w:t>
      </w:r>
      <w:r w:rsidR="00C33277" w:rsidRPr="00F6281D">
        <w:rPr>
          <w:spacing w:val="-2"/>
          <w:sz w:val="24"/>
          <w:szCs w:val="24"/>
        </w:rPr>
        <w:t>g</w:t>
      </w:r>
      <w:r w:rsidR="00C33277" w:rsidRPr="00F6281D">
        <w:rPr>
          <w:spacing w:val="-3"/>
          <w:sz w:val="24"/>
          <w:szCs w:val="24"/>
        </w:rPr>
        <w:t>-</w:t>
      </w:r>
      <w:r w:rsidR="00C33277" w:rsidRPr="00F6281D">
        <w:rPr>
          <w:sz w:val="24"/>
          <w:szCs w:val="24"/>
        </w:rPr>
        <w:t>kur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pacing w:val="4"/>
          <w:sz w:val="24"/>
          <w:szCs w:val="24"/>
        </w:rPr>
        <w:t>n</w:t>
      </w:r>
      <w:r w:rsidR="00C33277" w:rsidRPr="00F6281D">
        <w:rPr>
          <w:spacing w:val="-4"/>
          <w:sz w:val="24"/>
          <w:szCs w:val="24"/>
        </w:rPr>
        <w:t>g</w:t>
      </w:r>
      <w:r w:rsidR="00C33277" w:rsidRPr="00F6281D">
        <w:rPr>
          <w:spacing w:val="4"/>
          <w:sz w:val="24"/>
          <w:szCs w:val="24"/>
        </w:rPr>
        <w:t>n</w:t>
      </w:r>
      <w:r w:rsidR="00C33277" w:rsidRPr="00F6281D">
        <w:rPr>
          <w:spacing w:val="-8"/>
          <w:sz w:val="24"/>
          <w:szCs w:val="24"/>
        </w:rPr>
        <w:t>y</w:t>
      </w:r>
      <w:r w:rsidR="00C33277" w:rsidRPr="00F6281D">
        <w:rPr>
          <w:sz w:val="24"/>
          <w:szCs w:val="24"/>
        </w:rPr>
        <w:t>a</w:t>
      </w:r>
      <w:proofErr w:type="spellEnd"/>
      <w:r w:rsidR="00C33277" w:rsidRPr="00F6281D">
        <w:rPr>
          <w:sz w:val="24"/>
          <w:szCs w:val="24"/>
        </w:rPr>
        <w:t xml:space="preserve"> </w:t>
      </w:r>
      <w:r w:rsidR="00C33277" w:rsidRPr="00F6281D">
        <w:rPr>
          <w:spacing w:val="1"/>
          <w:sz w:val="24"/>
          <w:szCs w:val="24"/>
        </w:rPr>
        <w:t xml:space="preserve"> </w:t>
      </w:r>
      <w:r w:rsidR="00C33277" w:rsidRPr="00F6281D">
        <w:rPr>
          <w:sz w:val="24"/>
          <w:szCs w:val="24"/>
        </w:rPr>
        <w:t xml:space="preserve">1  </w:t>
      </w:r>
      <w:proofErr w:type="spellStart"/>
      <w:r w:rsidR="00C33277" w:rsidRPr="00F6281D">
        <w:rPr>
          <w:spacing w:val="1"/>
          <w:sz w:val="24"/>
          <w:szCs w:val="24"/>
        </w:rPr>
        <w:t>ta</w:t>
      </w:r>
      <w:r w:rsidR="00C33277" w:rsidRPr="00F6281D">
        <w:rPr>
          <w:sz w:val="24"/>
          <w:szCs w:val="24"/>
        </w:rPr>
        <w:t>hun</w:t>
      </w:r>
      <w:proofErr w:type="spellEnd"/>
      <w:r w:rsidR="00C33277" w:rsidRPr="00F6281D">
        <w:rPr>
          <w:sz w:val="24"/>
          <w:szCs w:val="24"/>
        </w:rPr>
        <w:t xml:space="preserve">  </w:t>
      </w:r>
      <w:proofErr w:type="spellStart"/>
      <w:r w:rsidR="00C33277" w:rsidRPr="00F6281D">
        <w:rPr>
          <w:spacing w:val="-1"/>
          <w:sz w:val="24"/>
          <w:szCs w:val="24"/>
        </w:rPr>
        <w:t>s</w:t>
      </w:r>
      <w:r w:rsidR="00C33277" w:rsidRPr="00F6281D">
        <w:rPr>
          <w:spacing w:val="1"/>
          <w:sz w:val="24"/>
          <w:szCs w:val="24"/>
        </w:rPr>
        <w:t>e</w:t>
      </w:r>
      <w:r w:rsidR="00C33277" w:rsidRPr="00F6281D">
        <w:rPr>
          <w:sz w:val="24"/>
          <w:szCs w:val="24"/>
        </w:rPr>
        <w:t>k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pacing w:val="-3"/>
          <w:sz w:val="24"/>
          <w:szCs w:val="24"/>
        </w:rPr>
        <w:t>li</w:t>
      </w:r>
      <w:proofErr w:type="spellEnd"/>
      <w:r w:rsidR="00C33277" w:rsidRPr="00F6281D">
        <w:rPr>
          <w:sz w:val="24"/>
          <w:szCs w:val="24"/>
        </w:rPr>
        <w:t xml:space="preserve"> </w:t>
      </w:r>
      <w:proofErr w:type="spellStart"/>
      <w:r w:rsidR="00C33277" w:rsidRPr="00F6281D">
        <w:rPr>
          <w:spacing w:val="-1"/>
          <w:sz w:val="24"/>
          <w:szCs w:val="24"/>
        </w:rPr>
        <w:t>s</w:t>
      </w:r>
      <w:r w:rsidR="00C33277" w:rsidRPr="00F6281D">
        <w:rPr>
          <w:spacing w:val="1"/>
          <w:sz w:val="24"/>
          <w:szCs w:val="24"/>
        </w:rPr>
        <w:t>eca</w:t>
      </w:r>
      <w:r w:rsidR="00C33277" w:rsidRPr="00F6281D">
        <w:rPr>
          <w:spacing w:val="-4"/>
          <w:sz w:val="24"/>
          <w:szCs w:val="24"/>
        </w:rPr>
        <w:t>r</w:t>
      </w:r>
      <w:r w:rsidR="00C33277" w:rsidRPr="00F6281D">
        <w:rPr>
          <w:sz w:val="24"/>
          <w:szCs w:val="24"/>
        </w:rPr>
        <w:t>a</w:t>
      </w:r>
      <w:proofErr w:type="spellEnd"/>
      <w:r w:rsidR="00C33277" w:rsidRPr="00F6281D">
        <w:rPr>
          <w:sz w:val="24"/>
          <w:szCs w:val="24"/>
        </w:rPr>
        <w:t xml:space="preserve"> </w:t>
      </w:r>
      <w:r w:rsidR="00C33277" w:rsidRPr="00F6281D">
        <w:rPr>
          <w:spacing w:val="1"/>
          <w:sz w:val="24"/>
          <w:szCs w:val="24"/>
        </w:rPr>
        <w:t xml:space="preserve"> </w:t>
      </w:r>
      <w:proofErr w:type="spellStart"/>
      <w:r w:rsidR="00C33277" w:rsidRPr="00F6281D">
        <w:rPr>
          <w:sz w:val="24"/>
          <w:szCs w:val="24"/>
        </w:rPr>
        <w:t>b</w:t>
      </w:r>
      <w:r w:rsidR="00C33277" w:rsidRPr="00F6281D">
        <w:rPr>
          <w:spacing w:val="1"/>
          <w:sz w:val="24"/>
          <w:szCs w:val="24"/>
        </w:rPr>
        <w:t>e</w:t>
      </w:r>
      <w:r w:rsidR="00C33277" w:rsidRPr="00F6281D">
        <w:rPr>
          <w:sz w:val="24"/>
          <w:szCs w:val="24"/>
        </w:rPr>
        <w:t>r</w:t>
      </w:r>
      <w:r w:rsidR="00C33277" w:rsidRPr="00F6281D">
        <w:rPr>
          <w:spacing w:val="-4"/>
          <w:sz w:val="24"/>
          <w:szCs w:val="24"/>
        </w:rPr>
        <w:t>k</w:t>
      </w:r>
      <w:r w:rsidR="00C33277" w:rsidRPr="00F6281D">
        <w:rPr>
          <w:spacing w:val="1"/>
          <w:sz w:val="24"/>
          <w:szCs w:val="24"/>
        </w:rPr>
        <w:t>ela</w:t>
      </w:r>
      <w:r w:rsidR="00C33277" w:rsidRPr="00F6281D">
        <w:rPr>
          <w:spacing w:val="-4"/>
          <w:sz w:val="24"/>
          <w:szCs w:val="24"/>
        </w:rPr>
        <w:t>n</w:t>
      </w:r>
      <w:r w:rsidR="00C33277" w:rsidRPr="00F6281D">
        <w:rPr>
          <w:spacing w:val="1"/>
          <w:sz w:val="24"/>
          <w:szCs w:val="24"/>
        </w:rPr>
        <w:t>j</w:t>
      </w:r>
      <w:r w:rsidR="00C33277" w:rsidRPr="00F6281D">
        <w:rPr>
          <w:sz w:val="24"/>
          <w:szCs w:val="24"/>
        </w:rPr>
        <w:t>u</w:t>
      </w:r>
      <w:r w:rsidR="00C33277" w:rsidRPr="00F6281D">
        <w:rPr>
          <w:spacing w:val="1"/>
          <w:sz w:val="24"/>
          <w:szCs w:val="24"/>
        </w:rPr>
        <w:t>ta</w:t>
      </w:r>
      <w:r w:rsidR="00C33277" w:rsidRPr="00F6281D">
        <w:rPr>
          <w:sz w:val="24"/>
          <w:szCs w:val="24"/>
        </w:rPr>
        <w:t>n</w:t>
      </w:r>
      <w:proofErr w:type="spellEnd"/>
      <w:r w:rsidR="00C33277" w:rsidRPr="00F6281D">
        <w:rPr>
          <w:sz w:val="24"/>
          <w:szCs w:val="24"/>
        </w:rPr>
        <w:t>,</w:t>
      </w:r>
      <w:r w:rsidR="00C33277" w:rsidRPr="00F6281D">
        <w:rPr>
          <w:spacing w:val="56"/>
          <w:sz w:val="24"/>
          <w:szCs w:val="24"/>
        </w:rPr>
        <w:t xml:space="preserve"> </w:t>
      </w:r>
      <w:proofErr w:type="spellStart"/>
      <w:r w:rsidR="00C33277" w:rsidRPr="00F6281D">
        <w:rPr>
          <w:spacing w:val="-1"/>
          <w:sz w:val="24"/>
          <w:szCs w:val="24"/>
        </w:rPr>
        <w:t>s</w:t>
      </w:r>
      <w:r w:rsidR="00C33277" w:rsidRPr="00F6281D">
        <w:rPr>
          <w:spacing w:val="1"/>
          <w:sz w:val="24"/>
          <w:szCs w:val="24"/>
        </w:rPr>
        <w:t>e</w:t>
      </w:r>
      <w:r w:rsidR="00C33277" w:rsidRPr="00F6281D">
        <w:rPr>
          <w:sz w:val="24"/>
          <w:szCs w:val="24"/>
        </w:rPr>
        <w:t>h</w:t>
      </w:r>
      <w:r w:rsidR="00C33277" w:rsidRPr="00F6281D">
        <w:rPr>
          <w:spacing w:val="1"/>
          <w:sz w:val="24"/>
          <w:szCs w:val="24"/>
        </w:rPr>
        <w:t>i</w:t>
      </w:r>
      <w:r w:rsidR="00C33277" w:rsidRPr="00F6281D">
        <w:rPr>
          <w:sz w:val="24"/>
          <w:szCs w:val="24"/>
        </w:rPr>
        <w:t>n</w:t>
      </w:r>
      <w:r w:rsidR="00C33277" w:rsidRPr="00F6281D">
        <w:rPr>
          <w:spacing w:val="-4"/>
          <w:sz w:val="24"/>
          <w:szCs w:val="24"/>
        </w:rPr>
        <w:t>gg</w:t>
      </w:r>
      <w:r w:rsidR="00C33277" w:rsidRPr="00F6281D">
        <w:rPr>
          <w:sz w:val="24"/>
          <w:szCs w:val="24"/>
        </w:rPr>
        <w:t>a</w:t>
      </w:r>
      <w:proofErr w:type="spellEnd"/>
      <w:r w:rsidR="00C33277" w:rsidRPr="00F6281D">
        <w:rPr>
          <w:sz w:val="24"/>
          <w:szCs w:val="24"/>
        </w:rPr>
        <w:t xml:space="preserve"> </w:t>
      </w:r>
      <w:r w:rsidR="00C33277" w:rsidRPr="00F6281D">
        <w:rPr>
          <w:spacing w:val="1"/>
          <w:sz w:val="24"/>
          <w:szCs w:val="24"/>
        </w:rPr>
        <w:t xml:space="preserve"> </w:t>
      </w:r>
      <w:proofErr w:type="spellStart"/>
      <w:r w:rsidR="00C33277" w:rsidRPr="00F6281D">
        <w:rPr>
          <w:sz w:val="24"/>
          <w:szCs w:val="24"/>
        </w:rPr>
        <w:t>d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z w:val="24"/>
          <w:szCs w:val="24"/>
        </w:rPr>
        <w:t>p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z w:val="24"/>
          <w:szCs w:val="24"/>
        </w:rPr>
        <w:t>t</w:t>
      </w:r>
      <w:proofErr w:type="spellEnd"/>
      <w:r w:rsidR="00C33277" w:rsidRPr="00F6281D">
        <w:rPr>
          <w:sz w:val="24"/>
          <w:szCs w:val="24"/>
        </w:rPr>
        <w:t xml:space="preserve"> </w:t>
      </w:r>
      <w:proofErr w:type="spellStart"/>
      <w:r w:rsidR="00C33277" w:rsidRPr="00F6281D">
        <w:rPr>
          <w:sz w:val="24"/>
          <w:szCs w:val="24"/>
        </w:rPr>
        <w:t>d</w:t>
      </w:r>
      <w:r w:rsidR="00C33277" w:rsidRPr="00F6281D">
        <w:rPr>
          <w:spacing w:val="1"/>
          <w:sz w:val="24"/>
          <w:szCs w:val="24"/>
        </w:rPr>
        <w:t>ila</w:t>
      </w:r>
      <w:r w:rsidR="00C33277" w:rsidRPr="00F6281D">
        <w:rPr>
          <w:sz w:val="24"/>
          <w:szCs w:val="24"/>
        </w:rPr>
        <w:t>kuk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z w:val="24"/>
          <w:szCs w:val="24"/>
        </w:rPr>
        <w:t>n</w:t>
      </w:r>
      <w:proofErr w:type="spellEnd"/>
      <w:r w:rsidR="00C33277" w:rsidRPr="00F6281D">
        <w:rPr>
          <w:sz w:val="24"/>
          <w:szCs w:val="24"/>
        </w:rPr>
        <w:t xml:space="preserve"> </w:t>
      </w:r>
      <w:proofErr w:type="spellStart"/>
      <w:r w:rsidR="00C33277" w:rsidRPr="00F6281D">
        <w:rPr>
          <w:spacing w:val="-4"/>
          <w:sz w:val="24"/>
          <w:szCs w:val="24"/>
        </w:rPr>
        <w:t>p</w:t>
      </w:r>
      <w:r w:rsidR="00C33277" w:rsidRPr="00F6281D">
        <w:rPr>
          <w:spacing w:val="1"/>
          <w:sz w:val="24"/>
          <w:szCs w:val="24"/>
        </w:rPr>
        <w:t>e</w:t>
      </w:r>
      <w:r w:rsidR="00C33277" w:rsidRPr="00F6281D">
        <w:rPr>
          <w:sz w:val="24"/>
          <w:szCs w:val="24"/>
        </w:rPr>
        <w:t>n</w:t>
      </w:r>
      <w:r w:rsidR="00C33277" w:rsidRPr="00F6281D">
        <w:rPr>
          <w:spacing w:val="1"/>
          <w:sz w:val="24"/>
          <w:szCs w:val="24"/>
        </w:rPr>
        <w:t>i</w:t>
      </w:r>
      <w:r w:rsidR="00C33277" w:rsidRPr="00F6281D">
        <w:rPr>
          <w:sz w:val="24"/>
          <w:szCs w:val="24"/>
        </w:rPr>
        <w:t>n</w:t>
      </w:r>
      <w:r w:rsidR="00C33277" w:rsidRPr="00F6281D">
        <w:rPr>
          <w:spacing w:val="-4"/>
          <w:sz w:val="24"/>
          <w:szCs w:val="24"/>
        </w:rPr>
        <w:t>g</w:t>
      </w:r>
      <w:r w:rsidR="00C33277" w:rsidRPr="00F6281D">
        <w:rPr>
          <w:sz w:val="24"/>
          <w:szCs w:val="24"/>
        </w:rPr>
        <w:t>k</w:t>
      </w:r>
      <w:r w:rsidR="00C33277" w:rsidRPr="00F6281D">
        <w:rPr>
          <w:spacing w:val="1"/>
          <w:sz w:val="24"/>
          <w:szCs w:val="24"/>
        </w:rPr>
        <w:t>ata</w:t>
      </w:r>
      <w:r w:rsidR="00C33277" w:rsidRPr="00F6281D">
        <w:rPr>
          <w:sz w:val="24"/>
          <w:szCs w:val="24"/>
        </w:rPr>
        <w:t>n</w:t>
      </w:r>
      <w:proofErr w:type="spellEnd"/>
      <w:r w:rsidR="00C33277" w:rsidRPr="00F6281D">
        <w:rPr>
          <w:sz w:val="24"/>
          <w:szCs w:val="24"/>
        </w:rPr>
        <w:t xml:space="preserve"> </w:t>
      </w:r>
      <w:proofErr w:type="spellStart"/>
      <w:r w:rsidR="00C33277" w:rsidRPr="00F6281D">
        <w:rPr>
          <w:spacing w:val="-3"/>
          <w:sz w:val="24"/>
          <w:szCs w:val="24"/>
        </w:rPr>
        <w:t>t</w:t>
      </w:r>
      <w:r w:rsidR="00C33277" w:rsidRPr="00F6281D">
        <w:rPr>
          <w:spacing w:val="1"/>
          <w:sz w:val="24"/>
          <w:szCs w:val="24"/>
        </w:rPr>
        <w:t>i</w:t>
      </w:r>
      <w:r w:rsidR="00C33277" w:rsidRPr="00F6281D">
        <w:rPr>
          <w:sz w:val="24"/>
          <w:szCs w:val="24"/>
        </w:rPr>
        <w:t>n</w:t>
      </w:r>
      <w:r w:rsidR="00C33277" w:rsidRPr="00F6281D">
        <w:rPr>
          <w:spacing w:val="-4"/>
          <w:sz w:val="24"/>
          <w:szCs w:val="24"/>
        </w:rPr>
        <w:t>g</w:t>
      </w:r>
      <w:r w:rsidR="00C33277" w:rsidRPr="00F6281D">
        <w:rPr>
          <w:sz w:val="24"/>
          <w:szCs w:val="24"/>
        </w:rPr>
        <w:t>k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z w:val="24"/>
          <w:szCs w:val="24"/>
        </w:rPr>
        <w:t>t</w:t>
      </w:r>
      <w:proofErr w:type="spellEnd"/>
      <w:r w:rsidR="00C33277" w:rsidRPr="00F6281D">
        <w:rPr>
          <w:spacing w:val="1"/>
          <w:sz w:val="24"/>
          <w:szCs w:val="24"/>
        </w:rPr>
        <w:t xml:space="preserve"> </w:t>
      </w:r>
      <w:proofErr w:type="spellStart"/>
      <w:r w:rsidR="00C33277" w:rsidRPr="00F6281D">
        <w:rPr>
          <w:sz w:val="24"/>
          <w:szCs w:val="24"/>
        </w:rPr>
        <w:t>k</w:t>
      </w:r>
      <w:r w:rsidR="00C33277" w:rsidRPr="00F6281D">
        <w:rPr>
          <w:spacing w:val="1"/>
          <w:sz w:val="24"/>
          <w:szCs w:val="24"/>
        </w:rPr>
        <w:t>e</w:t>
      </w:r>
      <w:r w:rsidR="00C33277" w:rsidRPr="00F6281D">
        <w:rPr>
          <w:sz w:val="24"/>
          <w:szCs w:val="24"/>
        </w:rPr>
        <w:t>pu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pacing w:val="-1"/>
          <w:sz w:val="24"/>
          <w:szCs w:val="24"/>
        </w:rPr>
        <w:t>s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z w:val="24"/>
          <w:szCs w:val="24"/>
        </w:rPr>
        <w:t>n</w:t>
      </w:r>
      <w:proofErr w:type="spellEnd"/>
      <w:r w:rsidR="00C33277" w:rsidRPr="00F6281D">
        <w:rPr>
          <w:spacing w:val="-4"/>
          <w:sz w:val="24"/>
          <w:szCs w:val="24"/>
        </w:rPr>
        <w:t xml:space="preserve"> </w:t>
      </w:r>
      <w:proofErr w:type="spellStart"/>
      <w:r w:rsidR="00C33277" w:rsidRPr="00F6281D">
        <w:rPr>
          <w:spacing w:val="1"/>
          <w:sz w:val="24"/>
          <w:szCs w:val="24"/>
        </w:rPr>
        <w:t>ma</w:t>
      </w:r>
      <w:r w:rsidR="00C33277" w:rsidRPr="00F6281D">
        <w:rPr>
          <w:spacing w:val="2"/>
          <w:sz w:val="24"/>
          <w:szCs w:val="24"/>
        </w:rPr>
        <w:t>s</w:t>
      </w:r>
      <w:r w:rsidR="00C33277" w:rsidRPr="00F6281D">
        <w:rPr>
          <w:spacing w:val="-8"/>
          <w:sz w:val="24"/>
          <w:szCs w:val="24"/>
        </w:rPr>
        <w:t>y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z w:val="24"/>
          <w:szCs w:val="24"/>
        </w:rPr>
        <w:t>r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z w:val="24"/>
          <w:szCs w:val="24"/>
        </w:rPr>
        <w:t>k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z w:val="24"/>
          <w:szCs w:val="24"/>
        </w:rPr>
        <w:t>t</w:t>
      </w:r>
      <w:proofErr w:type="spellEnd"/>
      <w:r w:rsidR="00C33277" w:rsidRPr="00F6281D">
        <w:rPr>
          <w:spacing w:val="1"/>
          <w:sz w:val="24"/>
          <w:szCs w:val="24"/>
        </w:rPr>
        <w:t xml:space="preserve"> </w:t>
      </w:r>
      <w:proofErr w:type="spellStart"/>
      <w:r w:rsidR="00C33277" w:rsidRPr="00F6281D">
        <w:rPr>
          <w:spacing w:val="-3"/>
          <w:sz w:val="24"/>
          <w:szCs w:val="24"/>
        </w:rPr>
        <w:t>t</w:t>
      </w:r>
      <w:r w:rsidR="00C33277" w:rsidRPr="00F6281D">
        <w:rPr>
          <w:spacing w:val="1"/>
          <w:sz w:val="24"/>
          <w:szCs w:val="24"/>
        </w:rPr>
        <w:t>e</w:t>
      </w:r>
      <w:r w:rsidR="00C33277" w:rsidRPr="00F6281D">
        <w:rPr>
          <w:sz w:val="24"/>
          <w:szCs w:val="24"/>
        </w:rPr>
        <w:t>rh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z w:val="24"/>
          <w:szCs w:val="24"/>
        </w:rPr>
        <w:t>d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z w:val="24"/>
          <w:szCs w:val="24"/>
        </w:rPr>
        <w:t>p</w:t>
      </w:r>
      <w:proofErr w:type="spellEnd"/>
      <w:r w:rsidR="00C33277" w:rsidRPr="00F6281D">
        <w:rPr>
          <w:sz w:val="24"/>
          <w:szCs w:val="24"/>
        </w:rPr>
        <w:t xml:space="preserve"> </w:t>
      </w:r>
      <w:proofErr w:type="spellStart"/>
      <w:r w:rsidR="00C33277" w:rsidRPr="00F6281D">
        <w:rPr>
          <w:spacing w:val="-4"/>
          <w:sz w:val="24"/>
          <w:szCs w:val="24"/>
        </w:rPr>
        <w:t>p</w:t>
      </w:r>
      <w:r w:rsidR="00C33277" w:rsidRPr="00F6281D">
        <w:rPr>
          <w:spacing w:val="1"/>
          <w:sz w:val="24"/>
          <w:szCs w:val="24"/>
        </w:rPr>
        <w:t>ela</w:t>
      </w:r>
      <w:r w:rsidR="00C33277" w:rsidRPr="00F6281D">
        <w:rPr>
          <w:spacing w:val="-8"/>
          <w:sz w:val="24"/>
          <w:szCs w:val="24"/>
        </w:rPr>
        <w:t>y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z w:val="24"/>
          <w:szCs w:val="24"/>
        </w:rPr>
        <w:t>n</w:t>
      </w:r>
      <w:r w:rsidR="00C33277" w:rsidRPr="00F6281D">
        <w:rPr>
          <w:spacing w:val="1"/>
          <w:sz w:val="24"/>
          <w:szCs w:val="24"/>
        </w:rPr>
        <w:t>a</w:t>
      </w:r>
      <w:r w:rsidR="00C33277" w:rsidRPr="00F6281D">
        <w:rPr>
          <w:sz w:val="24"/>
          <w:szCs w:val="24"/>
        </w:rPr>
        <w:t>n</w:t>
      </w:r>
      <w:proofErr w:type="spellEnd"/>
      <w:r w:rsidR="00C33277" w:rsidRPr="00F6281D">
        <w:rPr>
          <w:sz w:val="24"/>
          <w:szCs w:val="24"/>
        </w:rPr>
        <w:t xml:space="preserve"> </w:t>
      </w:r>
      <w:proofErr w:type="spellStart"/>
      <w:r w:rsidR="00C33277" w:rsidRPr="00F6281D">
        <w:rPr>
          <w:sz w:val="24"/>
          <w:szCs w:val="24"/>
        </w:rPr>
        <w:t>pub</w:t>
      </w:r>
      <w:r w:rsidR="00C33277" w:rsidRPr="00F6281D">
        <w:rPr>
          <w:spacing w:val="1"/>
          <w:sz w:val="24"/>
          <w:szCs w:val="24"/>
        </w:rPr>
        <w:t>li</w:t>
      </w:r>
      <w:r w:rsidR="00C33277" w:rsidRPr="00F6281D">
        <w:rPr>
          <w:sz w:val="24"/>
          <w:szCs w:val="24"/>
        </w:rPr>
        <w:t>k</w:t>
      </w:r>
      <w:proofErr w:type="spellEnd"/>
      <w:r w:rsidR="00C33277" w:rsidRPr="00F6281D">
        <w:rPr>
          <w:sz w:val="24"/>
          <w:szCs w:val="24"/>
        </w:rPr>
        <w:t>.</w:t>
      </w:r>
    </w:p>
    <w:p w:rsidR="0053410F" w:rsidRPr="000D6990" w:rsidRDefault="0053410F" w:rsidP="000D6990">
      <w:pPr>
        <w:pStyle w:val="Heading1"/>
        <w:jc w:val="center"/>
        <w:rPr>
          <w:rFonts w:ascii="Times New Roman" w:hAnsi="Times New Roman" w:cs="Times New Roman"/>
          <w:sz w:val="28"/>
          <w:szCs w:val="28"/>
        </w:rPr>
      </w:pPr>
    </w:p>
    <w:p w:rsidR="0053410F" w:rsidRPr="000D6990" w:rsidRDefault="00C33277" w:rsidP="000D6990">
      <w:pPr>
        <w:pStyle w:val="Heading1"/>
        <w:jc w:val="center"/>
        <w:rPr>
          <w:rFonts w:ascii="Times New Roman" w:hAnsi="Times New Roman" w:cs="Times New Roman"/>
          <w:sz w:val="28"/>
          <w:szCs w:val="28"/>
        </w:rPr>
      </w:pPr>
      <w:bookmarkStart w:id="46" w:name="_Toc24407870"/>
      <w:r w:rsidRPr="000D6990">
        <w:rPr>
          <w:rFonts w:ascii="Times New Roman" w:hAnsi="Times New Roman" w:cs="Times New Roman"/>
          <w:spacing w:val="-1"/>
          <w:sz w:val="28"/>
          <w:szCs w:val="28"/>
        </w:rPr>
        <w:t>DA</w:t>
      </w:r>
      <w:r w:rsidRPr="000D6990">
        <w:rPr>
          <w:rFonts w:ascii="Times New Roman" w:hAnsi="Times New Roman" w:cs="Times New Roman"/>
          <w:spacing w:val="1"/>
          <w:sz w:val="28"/>
          <w:szCs w:val="28"/>
        </w:rPr>
        <w:t>F</w:t>
      </w:r>
      <w:r w:rsidRPr="000D6990">
        <w:rPr>
          <w:rFonts w:ascii="Times New Roman" w:hAnsi="Times New Roman" w:cs="Times New Roman"/>
          <w:sz w:val="28"/>
          <w:szCs w:val="28"/>
        </w:rPr>
        <w:t>T</w:t>
      </w:r>
      <w:r w:rsidRPr="000D6990">
        <w:rPr>
          <w:rFonts w:ascii="Times New Roman" w:hAnsi="Times New Roman" w:cs="Times New Roman"/>
          <w:spacing w:val="-1"/>
          <w:sz w:val="28"/>
          <w:szCs w:val="28"/>
        </w:rPr>
        <w:t>A</w:t>
      </w:r>
      <w:r w:rsidRPr="000D6990">
        <w:rPr>
          <w:rFonts w:ascii="Times New Roman" w:hAnsi="Times New Roman" w:cs="Times New Roman"/>
          <w:sz w:val="28"/>
          <w:szCs w:val="28"/>
        </w:rPr>
        <w:t>R</w:t>
      </w:r>
      <w:r w:rsidRPr="000D6990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0D6990">
        <w:rPr>
          <w:rFonts w:ascii="Times New Roman" w:hAnsi="Times New Roman" w:cs="Times New Roman"/>
          <w:spacing w:val="1"/>
          <w:sz w:val="28"/>
          <w:szCs w:val="28"/>
        </w:rPr>
        <w:t>P</w:t>
      </w:r>
      <w:r w:rsidRPr="000D6990">
        <w:rPr>
          <w:rFonts w:ascii="Times New Roman" w:hAnsi="Times New Roman" w:cs="Times New Roman"/>
          <w:spacing w:val="-1"/>
          <w:sz w:val="28"/>
          <w:szCs w:val="28"/>
        </w:rPr>
        <w:t>US</w:t>
      </w:r>
      <w:r w:rsidRPr="000D6990">
        <w:rPr>
          <w:rFonts w:ascii="Times New Roman" w:hAnsi="Times New Roman" w:cs="Times New Roman"/>
          <w:spacing w:val="4"/>
          <w:sz w:val="28"/>
          <w:szCs w:val="28"/>
        </w:rPr>
        <w:t>T</w:t>
      </w:r>
      <w:r w:rsidRPr="000D6990">
        <w:rPr>
          <w:rFonts w:ascii="Times New Roman" w:hAnsi="Times New Roman" w:cs="Times New Roman"/>
          <w:spacing w:val="-1"/>
          <w:sz w:val="28"/>
          <w:szCs w:val="28"/>
        </w:rPr>
        <w:t>A</w:t>
      </w:r>
      <w:r w:rsidRPr="000D6990">
        <w:rPr>
          <w:rFonts w:ascii="Times New Roman" w:hAnsi="Times New Roman" w:cs="Times New Roman"/>
          <w:spacing w:val="1"/>
          <w:sz w:val="28"/>
          <w:szCs w:val="28"/>
        </w:rPr>
        <w:t>K</w:t>
      </w:r>
      <w:r w:rsidRPr="000D6990">
        <w:rPr>
          <w:rFonts w:ascii="Times New Roman" w:hAnsi="Times New Roman" w:cs="Times New Roman"/>
          <w:sz w:val="28"/>
          <w:szCs w:val="28"/>
        </w:rPr>
        <w:t>A</w:t>
      </w:r>
      <w:bookmarkEnd w:id="46"/>
    </w:p>
    <w:p w:rsidR="0053410F" w:rsidRPr="00F6281D" w:rsidRDefault="0053410F">
      <w:pPr>
        <w:spacing w:before="5" w:line="140" w:lineRule="exact"/>
        <w:rPr>
          <w:sz w:val="24"/>
          <w:szCs w:val="24"/>
        </w:rPr>
      </w:pPr>
    </w:p>
    <w:p w:rsidR="0053410F" w:rsidRPr="00F6281D" w:rsidRDefault="0053410F">
      <w:pPr>
        <w:spacing w:line="200" w:lineRule="exact"/>
        <w:rPr>
          <w:sz w:val="24"/>
          <w:szCs w:val="24"/>
        </w:rPr>
      </w:pPr>
    </w:p>
    <w:p w:rsidR="0053410F" w:rsidRPr="00F6281D" w:rsidRDefault="0053410F">
      <w:pPr>
        <w:spacing w:line="200" w:lineRule="exact"/>
        <w:rPr>
          <w:sz w:val="24"/>
          <w:szCs w:val="24"/>
        </w:rPr>
      </w:pPr>
    </w:p>
    <w:p w:rsidR="0053410F" w:rsidRPr="00F6281D" w:rsidRDefault="00C33277">
      <w:pPr>
        <w:ind w:left="1669" w:right="200" w:hanging="1080"/>
        <w:rPr>
          <w:sz w:val="24"/>
          <w:szCs w:val="24"/>
        </w:rPr>
      </w:pPr>
      <w:r w:rsidRPr="00F6281D">
        <w:rPr>
          <w:i/>
          <w:sz w:val="24"/>
          <w:szCs w:val="24"/>
        </w:rPr>
        <w:t>Ko</w:t>
      </w:r>
      <w:r w:rsidRPr="00F6281D">
        <w:rPr>
          <w:i/>
          <w:spacing w:val="1"/>
          <w:sz w:val="24"/>
          <w:szCs w:val="24"/>
        </w:rPr>
        <w:t>tle</w:t>
      </w:r>
      <w:r w:rsidRPr="00F6281D">
        <w:rPr>
          <w:i/>
          <w:spacing w:val="-1"/>
          <w:sz w:val="24"/>
          <w:szCs w:val="24"/>
        </w:rPr>
        <w:t>r</w:t>
      </w:r>
      <w:r w:rsidRPr="00F6281D">
        <w:rPr>
          <w:sz w:val="24"/>
          <w:szCs w:val="24"/>
        </w:rPr>
        <w:t>,</w:t>
      </w:r>
      <w:r w:rsidRPr="00F6281D">
        <w:rPr>
          <w:spacing w:val="48"/>
          <w:sz w:val="24"/>
          <w:szCs w:val="24"/>
        </w:rPr>
        <w:t xml:space="preserve"> </w:t>
      </w:r>
      <w:r w:rsidRPr="00F6281D">
        <w:rPr>
          <w:spacing w:val="-1"/>
          <w:sz w:val="24"/>
          <w:szCs w:val="24"/>
        </w:rPr>
        <w:t>P</w:t>
      </w:r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illi</w:t>
      </w:r>
      <w:r w:rsidRPr="00F6281D">
        <w:rPr>
          <w:sz w:val="24"/>
          <w:szCs w:val="24"/>
        </w:rPr>
        <w:t>p</w:t>
      </w:r>
      <w:r w:rsidRPr="00F6281D">
        <w:rPr>
          <w:spacing w:val="50"/>
          <w:sz w:val="24"/>
          <w:szCs w:val="24"/>
        </w:rPr>
        <w:t xml:space="preserve"> </w:t>
      </w:r>
      <w:r w:rsidRPr="00F6281D">
        <w:rPr>
          <w:i/>
          <w:sz w:val="24"/>
          <w:szCs w:val="24"/>
        </w:rPr>
        <w:t>dan</w:t>
      </w:r>
      <w:r w:rsidRPr="00F6281D">
        <w:rPr>
          <w:i/>
          <w:spacing w:val="48"/>
          <w:sz w:val="24"/>
          <w:szCs w:val="24"/>
        </w:rPr>
        <w:t xml:space="preserve"> </w:t>
      </w:r>
      <w:r w:rsidRPr="00F6281D">
        <w:rPr>
          <w:spacing w:val="-5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r</w:t>
      </w:r>
      <w:r w:rsidRPr="00F6281D">
        <w:rPr>
          <w:sz w:val="24"/>
          <w:szCs w:val="24"/>
        </w:rPr>
        <w:t>y</w:t>
      </w:r>
      <w:r w:rsidRPr="00F6281D">
        <w:rPr>
          <w:spacing w:val="44"/>
          <w:sz w:val="24"/>
          <w:szCs w:val="24"/>
        </w:rPr>
        <w:t xml:space="preserve"> </w:t>
      </w:r>
      <w:proofErr w:type="spellStart"/>
      <w:r w:rsidRPr="00F6281D">
        <w:rPr>
          <w:i/>
          <w:spacing w:val="1"/>
          <w:sz w:val="24"/>
          <w:szCs w:val="24"/>
        </w:rPr>
        <w:t>A</w:t>
      </w:r>
      <w:r w:rsidRPr="00F6281D">
        <w:rPr>
          <w:i/>
          <w:spacing w:val="-1"/>
          <w:sz w:val="24"/>
          <w:szCs w:val="24"/>
        </w:rPr>
        <w:t>ms</w:t>
      </w:r>
      <w:r w:rsidRPr="00F6281D">
        <w:rPr>
          <w:i/>
          <w:spacing w:val="1"/>
          <w:sz w:val="24"/>
          <w:szCs w:val="24"/>
        </w:rPr>
        <w:t>t</w:t>
      </w:r>
      <w:r w:rsidRPr="00F6281D">
        <w:rPr>
          <w:i/>
          <w:spacing w:val="-1"/>
          <w:sz w:val="24"/>
          <w:szCs w:val="24"/>
        </w:rPr>
        <w:t>r</w:t>
      </w:r>
      <w:r w:rsidRPr="00F6281D">
        <w:rPr>
          <w:i/>
          <w:sz w:val="24"/>
          <w:szCs w:val="24"/>
        </w:rPr>
        <w:t>on</w:t>
      </w:r>
      <w:r w:rsidRPr="00F6281D">
        <w:rPr>
          <w:i/>
          <w:spacing w:val="1"/>
          <w:sz w:val="24"/>
          <w:szCs w:val="24"/>
        </w:rPr>
        <w:t>g</w:t>
      </w:r>
      <w:proofErr w:type="spellEnd"/>
      <w:r w:rsidRPr="00F6281D">
        <w:rPr>
          <w:sz w:val="24"/>
          <w:szCs w:val="24"/>
        </w:rPr>
        <w:t>.</w:t>
      </w:r>
      <w:r w:rsidRPr="00F6281D">
        <w:rPr>
          <w:spacing w:val="48"/>
          <w:sz w:val="24"/>
          <w:szCs w:val="24"/>
        </w:rPr>
        <w:t xml:space="preserve"> </w:t>
      </w:r>
      <w:r w:rsidRPr="00F6281D">
        <w:rPr>
          <w:sz w:val="24"/>
          <w:szCs w:val="24"/>
        </w:rPr>
        <w:t>(</w:t>
      </w:r>
      <w:r w:rsidRPr="00F6281D">
        <w:rPr>
          <w:i/>
          <w:sz w:val="24"/>
          <w:szCs w:val="24"/>
        </w:rPr>
        <w:t>2</w:t>
      </w:r>
      <w:r w:rsidRPr="00F6281D">
        <w:rPr>
          <w:i/>
          <w:spacing w:val="4"/>
          <w:sz w:val="24"/>
          <w:szCs w:val="24"/>
        </w:rPr>
        <w:t>0</w:t>
      </w:r>
      <w:r w:rsidRPr="00F6281D">
        <w:rPr>
          <w:i/>
          <w:sz w:val="24"/>
          <w:szCs w:val="24"/>
        </w:rPr>
        <w:t>01</w:t>
      </w:r>
      <w:r w:rsidRPr="00F6281D">
        <w:rPr>
          <w:sz w:val="24"/>
          <w:szCs w:val="24"/>
        </w:rPr>
        <w:t>).</w:t>
      </w:r>
      <w:r w:rsidRPr="00F6281D">
        <w:rPr>
          <w:spacing w:val="48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ip</w:t>
      </w:r>
      <w:r w:rsidRPr="00F6281D">
        <w:rPr>
          <w:sz w:val="24"/>
          <w:szCs w:val="24"/>
        </w:rPr>
        <w:t>-</w:t>
      </w:r>
      <w:r w:rsidRPr="00F6281D">
        <w:rPr>
          <w:spacing w:val="-1"/>
          <w:sz w:val="24"/>
          <w:szCs w:val="24"/>
        </w:rPr>
        <w:t>P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p</w:t>
      </w:r>
      <w:proofErr w:type="spellEnd"/>
      <w:r w:rsidRPr="00F6281D">
        <w:rPr>
          <w:spacing w:val="48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ema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>,</w:t>
      </w:r>
      <w:r w:rsidRPr="00F6281D">
        <w:rPr>
          <w:spacing w:val="48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jili</w:t>
      </w:r>
      <w:r w:rsidRPr="00F6281D">
        <w:rPr>
          <w:sz w:val="24"/>
          <w:szCs w:val="24"/>
        </w:rPr>
        <w:t>d</w:t>
      </w:r>
      <w:proofErr w:type="spellEnd"/>
      <w:r w:rsidRPr="00F6281D">
        <w:rPr>
          <w:spacing w:val="48"/>
          <w:sz w:val="24"/>
          <w:szCs w:val="24"/>
        </w:rPr>
        <w:t xml:space="preserve"> </w:t>
      </w:r>
      <w:r w:rsidRPr="00F6281D">
        <w:rPr>
          <w:sz w:val="24"/>
          <w:szCs w:val="24"/>
        </w:rPr>
        <w:t xml:space="preserve">2, </w:t>
      </w:r>
      <w:proofErr w:type="spellStart"/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r w:rsidRPr="00F6281D">
        <w:rPr>
          <w:sz w:val="24"/>
          <w:szCs w:val="24"/>
        </w:rPr>
        <w:t>k</w:t>
      </w:r>
      <w:r w:rsidRPr="00F6281D">
        <w:rPr>
          <w:spacing w:val="3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-</w:t>
      </w:r>
      <w:r w:rsidRPr="00F6281D">
        <w:rPr>
          <w:sz w:val="24"/>
          <w:szCs w:val="24"/>
        </w:rPr>
        <w:t xml:space="preserve">8, </w:t>
      </w: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rb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la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gg</w:t>
      </w:r>
      <w:r w:rsidRPr="00F6281D">
        <w:rPr>
          <w:sz w:val="24"/>
          <w:szCs w:val="24"/>
        </w:rPr>
        <w:t>a</w:t>
      </w:r>
      <w:proofErr w:type="spellEnd"/>
    </w:p>
    <w:p w:rsidR="0053410F" w:rsidRPr="00F6281D" w:rsidRDefault="0053410F">
      <w:pPr>
        <w:spacing w:line="280" w:lineRule="exact"/>
        <w:rPr>
          <w:sz w:val="24"/>
          <w:szCs w:val="24"/>
        </w:rPr>
      </w:pPr>
    </w:p>
    <w:p w:rsidR="0053410F" w:rsidRPr="00F6281D" w:rsidRDefault="00C33277">
      <w:pPr>
        <w:ind w:left="589"/>
        <w:rPr>
          <w:sz w:val="24"/>
          <w:szCs w:val="24"/>
        </w:rPr>
      </w:pPr>
      <w:proofErr w:type="spellStart"/>
      <w:r w:rsidRPr="00F6281D">
        <w:rPr>
          <w:i/>
          <w:sz w:val="24"/>
          <w:szCs w:val="24"/>
        </w:rPr>
        <w:t>Mo</w:t>
      </w:r>
      <w:r w:rsidRPr="00F6281D">
        <w:rPr>
          <w:i/>
          <w:spacing w:val="1"/>
          <w:sz w:val="24"/>
          <w:szCs w:val="24"/>
        </w:rPr>
        <w:t>e</w:t>
      </w:r>
      <w:r w:rsidRPr="00F6281D">
        <w:rPr>
          <w:i/>
          <w:sz w:val="24"/>
          <w:szCs w:val="24"/>
        </w:rPr>
        <w:t>n</w:t>
      </w:r>
      <w:r w:rsidRPr="00F6281D">
        <w:rPr>
          <w:i/>
          <w:spacing w:val="1"/>
          <w:sz w:val="24"/>
          <w:szCs w:val="24"/>
        </w:rPr>
        <w:t>i</w:t>
      </w:r>
      <w:r w:rsidRPr="00F6281D">
        <w:rPr>
          <w:i/>
          <w:spacing w:val="-1"/>
          <w:sz w:val="24"/>
          <w:szCs w:val="24"/>
        </w:rPr>
        <w:t>r</w:t>
      </w:r>
      <w:proofErr w:type="spellEnd"/>
      <w:r w:rsidRPr="00F6281D">
        <w:rPr>
          <w:sz w:val="24"/>
          <w:szCs w:val="24"/>
        </w:rPr>
        <w:t xml:space="preserve">, </w:t>
      </w:r>
      <w:r w:rsidRPr="00F6281D">
        <w:rPr>
          <w:spacing w:val="-1"/>
          <w:sz w:val="24"/>
          <w:szCs w:val="24"/>
        </w:rPr>
        <w:t>HAS</w:t>
      </w:r>
      <w:r w:rsidRPr="00F6281D">
        <w:rPr>
          <w:sz w:val="24"/>
          <w:szCs w:val="24"/>
        </w:rPr>
        <w:t>.</w:t>
      </w:r>
      <w:r w:rsidRPr="00F6281D">
        <w:rPr>
          <w:i/>
          <w:sz w:val="24"/>
          <w:szCs w:val="24"/>
        </w:rPr>
        <w:t>1998.</w:t>
      </w:r>
      <w:r w:rsidRPr="00F6281D">
        <w:rPr>
          <w:i/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ajeme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3"/>
          <w:sz w:val="24"/>
          <w:szCs w:val="24"/>
        </w:rPr>
        <w:t>l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z w:val="24"/>
          <w:szCs w:val="24"/>
        </w:rPr>
        <w:t>ub</w:t>
      </w:r>
      <w:r w:rsidRPr="00F6281D">
        <w:rPr>
          <w:spacing w:val="1"/>
          <w:sz w:val="24"/>
          <w:szCs w:val="24"/>
        </w:rPr>
        <w:t>li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z w:val="24"/>
          <w:szCs w:val="24"/>
        </w:rPr>
        <w:t xml:space="preserve">, </w:t>
      </w:r>
      <w:proofErr w:type="gramStart"/>
      <w:r w:rsidRPr="00F6281D">
        <w:rPr>
          <w:spacing w:val="2"/>
          <w:sz w:val="24"/>
          <w:szCs w:val="24"/>
        </w:rPr>
        <w:t>J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 xml:space="preserve"> </w:t>
      </w:r>
      <w:r w:rsidRPr="00F6281D">
        <w:rPr>
          <w:sz w:val="24"/>
          <w:szCs w:val="24"/>
        </w:rPr>
        <w:t>:</w:t>
      </w:r>
      <w:proofErr w:type="gramEnd"/>
      <w:r w:rsidRPr="00F6281D">
        <w:rPr>
          <w:spacing w:val="-7"/>
          <w:sz w:val="24"/>
          <w:szCs w:val="24"/>
        </w:rPr>
        <w:t xml:space="preserve"> </w:t>
      </w:r>
      <w:r w:rsidRPr="00F6281D">
        <w:rPr>
          <w:spacing w:val="-4"/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na</w:t>
      </w:r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-5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ra</w:t>
      </w:r>
      <w:proofErr w:type="spellEnd"/>
    </w:p>
    <w:p w:rsidR="0053410F" w:rsidRPr="00F6281D" w:rsidRDefault="0053410F">
      <w:pPr>
        <w:spacing w:line="280" w:lineRule="exact"/>
        <w:rPr>
          <w:sz w:val="24"/>
          <w:szCs w:val="24"/>
        </w:rPr>
      </w:pPr>
    </w:p>
    <w:p w:rsidR="0053410F" w:rsidRPr="00F6281D" w:rsidRDefault="00C33277">
      <w:pPr>
        <w:ind w:left="1669" w:right="200" w:hanging="1080"/>
        <w:rPr>
          <w:sz w:val="24"/>
          <w:szCs w:val="24"/>
        </w:rPr>
      </w:pPr>
      <w:proofErr w:type="gram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ale</w:t>
      </w:r>
      <w:r w:rsidRPr="00F6281D">
        <w:rPr>
          <w:sz w:val="24"/>
          <w:szCs w:val="24"/>
        </w:rPr>
        <w:t xml:space="preserve">h,  </w:t>
      </w:r>
      <w:proofErr w:type="spellStart"/>
      <w:r w:rsidRPr="00F6281D">
        <w:rPr>
          <w:spacing w:val="-1"/>
          <w:sz w:val="24"/>
          <w:szCs w:val="24"/>
        </w:rPr>
        <w:t>M</w:t>
      </w:r>
      <w:r w:rsidRPr="00F6281D">
        <w:rPr>
          <w:sz w:val="24"/>
          <w:szCs w:val="24"/>
        </w:rPr>
        <w:t>u</w:t>
      </w:r>
      <w:r w:rsidRPr="00F6281D">
        <w:rPr>
          <w:spacing w:val="-1"/>
          <w:sz w:val="24"/>
          <w:szCs w:val="24"/>
        </w:rPr>
        <w:t>w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f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k</w:t>
      </w:r>
      <w:proofErr w:type="spellEnd"/>
      <w:proofErr w:type="gramEnd"/>
      <w:r w:rsidRPr="00F6281D">
        <w:rPr>
          <w:sz w:val="24"/>
          <w:szCs w:val="24"/>
        </w:rPr>
        <w:t xml:space="preserve">,  </w:t>
      </w:r>
      <w:r w:rsidRPr="00F6281D">
        <w:rPr>
          <w:spacing w:val="-5"/>
          <w:sz w:val="24"/>
          <w:szCs w:val="24"/>
        </w:rPr>
        <w:t>A</w:t>
      </w:r>
      <w:r w:rsidRPr="00F6281D">
        <w:rPr>
          <w:sz w:val="24"/>
          <w:szCs w:val="24"/>
        </w:rPr>
        <w:t xml:space="preserve">kh.  2010. </w:t>
      </w:r>
      <w:r w:rsidRPr="00F6281D">
        <w:rPr>
          <w:spacing w:val="3"/>
          <w:sz w:val="24"/>
          <w:szCs w:val="24"/>
        </w:rPr>
        <w:t xml:space="preserve"> </w:t>
      </w:r>
      <w:proofErr w:type="gramStart"/>
      <w:r w:rsidRPr="00F6281D">
        <w:rPr>
          <w:i/>
          <w:spacing w:val="1"/>
          <w:sz w:val="24"/>
          <w:szCs w:val="24"/>
        </w:rPr>
        <w:t>P</w:t>
      </w:r>
      <w:r w:rsidRPr="00F6281D">
        <w:rPr>
          <w:i/>
          <w:sz w:val="24"/>
          <w:szCs w:val="24"/>
        </w:rPr>
        <w:t>ub</w:t>
      </w:r>
      <w:r w:rsidRPr="00F6281D">
        <w:rPr>
          <w:i/>
          <w:spacing w:val="1"/>
          <w:sz w:val="24"/>
          <w:szCs w:val="24"/>
        </w:rPr>
        <w:t>l</w:t>
      </w:r>
      <w:r w:rsidRPr="00F6281D">
        <w:rPr>
          <w:i/>
          <w:spacing w:val="-3"/>
          <w:sz w:val="24"/>
          <w:szCs w:val="24"/>
        </w:rPr>
        <w:t>i</w:t>
      </w:r>
      <w:r w:rsidRPr="00F6281D">
        <w:rPr>
          <w:i/>
          <w:sz w:val="24"/>
          <w:szCs w:val="24"/>
        </w:rPr>
        <w:t xml:space="preserve">c </w:t>
      </w:r>
      <w:r w:rsidRPr="00F6281D">
        <w:rPr>
          <w:i/>
          <w:spacing w:val="1"/>
          <w:sz w:val="24"/>
          <w:szCs w:val="24"/>
        </w:rPr>
        <w:t xml:space="preserve"> </w:t>
      </w:r>
      <w:r w:rsidRPr="00F6281D">
        <w:rPr>
          <w:i/>
          <w:sz w:val="24"/>
          <w:szCs w:val="24"/>
        </w:rPr>
        <w:t>S</w:t>
      </w:r>
      <w:r w:rsidRPr="00F6281D">
        <w:rPr>
          <w:i/>
          <w:spacing w:val="1"/>
          <w:sz w:val="24"/>
          <w:szCs w:val="24"/>
        </w:rPr>
        <w:t>e</w:t>
      </w:r>
      <w:r w:rsidRPr="00F6281D">
        <w:rPr>
          <w:i/>
          <w:spacing w:val="-5"/>
          <w:sz w:val="24"/>
          <w:szCs w:val="24"/>
        </w:rPr>
        <w:t>r</w:t>
      </w:r>
      <w:r w:rsidRPr="00F6281D">
        <w:rPr>
          <w:i/>
          <w:spacing w:val="1"/>
          <w:sz w:val="24"/>
          <w:szCs w:val="24"/>
        </w:rPr>
        <w:t>vic</w:t>
      </w:r>
      <w:r w:rsidRPr="00F6281D">
        <w:rPr>
          <w:i/>
          <w:sz w:val="24"/>
          <w:szCs w:val="24"/>
        </w:rPr>
        <w:t>e</w:t>
      </w:r>
      <w:proofErr w:type="gramEnd"/>
      <w:r w:rsidRPr="00F6281D">
        <w:rPr>
          <w:i/>
          <w:sz w:val="24"/>
          <w:szCs w:val="24"/>
        </w:rPr>
        <w:t xml:space="preserve">  Co</w:t>
      </w:r>
      <w:r w:rsidRPr="00F6281D">
        <w:rPr>
          <w:i/>
          <w:spacing w:val="-1"/>
          <w:sz w:val="24"/>
          <w:szCs w:val="24"/>
        </w:rPr>
        <w:t>mm</w:t>
      </w:r>
      <w:r w:rsidRPr="00F6281D">
        <w:rPr>
          <w:i/>
          <w:sz w:val="24"/>
          <w:szCs w:val="24"/>
        </w:rPr>
        <w:t>un</w:t>
      </w:r>
      <w:r w:rsidRPr="00F6281D">
        <w:rPr>
          <w:i/>
          <w:spacing w:val="1"/>
          <w:sz w:val="24"/>
          <w:szCs w:val="24"/>
        </w:rPr>
        <w:t>ic</w:t>
      </w:r>
      <w:r w:rsidRPr="00F6281D">
        <w:rPr>
          <w:i/>
          <w:sz w:val="24"/>
          <w:szCs w:val="24"/>
        </w:rPr>
        <w:t>a</w:t>
      </w:r>
      <w:r w:rsidRPr="00F6281D">
        <w:rPr>
          <w:i/>
          <w:spacing w:val="1"/>
          <w:sz w:val="24"/>
          <w:szCs w:val="24"/>
        </w:rPr>
        <w:t>ti</w:t>
      </w:r>
      <w:r w:rsidRPr="00F6281D">
        <w:rPr>
          <w:i/>
          <w:sz w:val="24"/>
          <w:szCs w:val="24"/>
        </w:rPr>
        <w:t>o</w:t>
      </w:r>
      <w:r w:rsidRPr="00F6281D">
        <w:rPr>
          <w:i/>
          <w:spacing w:val="2"/>
          <w:sz w:val="24"/>
          <w:szCs w:val="24"/>
        </w:rPr>
        <w:t>n</w:t>
      </w:r>
      <w:r w:rsidRPr="00F6281D">
        <w:rPr>
          <w:sz w:val="24"/>
          <w:szCs w:val="24"/>
        </w:rPr>
        <w:t>.</w:t>
      </w:r>
      <w:r w:rsidRPr="00F6281D">
        <w:rPr>
          <w:spacing w:val="56"/>
          <w:sz w:val="24"/>
          <w:szCs w:val="24"/>
        </w:rPr>
        <w:t xml:space="preserve"> </w:t>
      </w:r>
      <w:r w:rsidRPr="00F6281D">
        <w:rPr>
          <w:spacing w:val="-1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ala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 xml:space="preserve">.    </w:t>
      </w:r>
      <w:r w:rsidRPr="00F6281D">
        <w:rPr>
          <w:spacing w:val="-1"/>
          <w:sz w:val="24"/>
          <w:szCs w:val="24"/>
        </w:rPr>
        <w:t>UM</w:t>
      </w:r>
      <w:r w:rsidRPr="00F6281D">
        <w:rPr>
          <w:sz w:val="24"/>
          <w:szCs w:val="24"/>
        </w:rPr>
        <w:t xml:space="preserve">M </w:t>
      </w:r>
      <w:r w:rsidRPr="00F6281D">
        <w:rPr>
          <w:spacing w:val="-1"/>
          <w:sz w:val="24"/>
          <w:szCs w:val="24"/>
        </w:rPr>
        <w:t>P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1"/>
          <w:sz w:val="24"/>
          <w:szCs w:val="24"/>
        </w:rPr>
        <w:t>ss</w:t>
      </w:r>
      <w:r w:rsidRPr="00F6281D">
        <w:rPr>
          <w:sz w:val="24"/>
          <w:szCs w:val="24"/>
        </w:rPr>
        <w:t>.</w:t>
      </w:r>
    </w:p>
    <w:p w:rsidR="0053410F" w:rsidRPr="00F6281D" w:rsidRDefault="0053410F">
      <w:pPr>
        <w:spacing w:line="280" w:lineRule="exact"/>
        <w:rPr>
          <w:sz w:val="24"/>
          <w:szCs w:val="24"/>
        </w:rPr>
      </w:pPr>
    </w:p>
    <w:p w:rsidR="0053410F" w:rsidRPr="00F6281D" w:rsidRDefault="00C33277">
      <w:pPr>
        <w:ind w:left="589"/>
        <w:rPr>
          <w:sz w:val="24"/>
          <w:szCs w:val="24"/>
        </w:rPr>
      </w:pP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upr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o</w:t>
      </w:r>
      <w:proofErr w:type="spellEnd"/>
      <w:r w:rsidRPr="00F6281D">
        <w:rPr>
          <w:sz w:val="24"/>
          <w:szCs w:val="24"/>
        </w:rPr>
        <w:t>,</w:t>
      </w:r>
      <w:r w:rsidRPr="00F6281D">
        <w:rPr>
          <w:spacing w:val="44"/>
          <w:sz w:val="24"/>
          <w:szCs w:val="24"/>
        </w:rPr>
        <w:t xml:space="preserve"> </w:t>
      </w:r>
      <w:r w:rsidRPr="00F6281D">
        <w:rPr>
          <w:spacing w:val="2"/>
          <w:sz w:val="24"/>
          <w:szCs w:val="24"/>
        </w:rPr>
        <w:t>J</w:t>
      </w:r>
      <w:r w:rsidRPr="00F6281D">
        <w:rPr>
          <w:sz w:val="24"/>
          <w:szCs w:val="24"/>
        </w:rPr>
        <w:t>.</w:t>
      </w:r>
      <w:r w:rsidRPr="00F6281D">
        <w:rPr>
          <w:spacing w:val="40"/>
          <w:sz w:val="24"/>
          <w:szCs w:val="24"/>
        </w:rPr>
        <w:t xml:space="preserve"> </w:t>
      </w:r>
      <w:r w:rsidRPr="00F6281D">
        <w:rPr>
          <w:sz w:val="24"/>
          <w:szCs w:val="24"/>
        </w:rPr>
        <w:t>2011</w:t>
      </w:r>
      <w:r w:rsidRPr="00F6281D">
        <w:rPr>
          <w:spacing w:val="42"/>
          <w:sz w:val="24"/>
          <w:szCs w:val="24"/>
        </w:rPr>
        <w:t xml:space="preserve"> </w:t>
      </w:r>
      <w:proofErr w:type="spellStart"/>
      <w:r w:rsidRPr="00F6281D">
        <w:rPr>
          <w:i/>
          <w:spacing w:val="1"/>
          <w:sz w:val="24"/>
          <w:szCs w:val="24"/>
        </w:rPr>
        <w:t>Pe</w:t>
      </w:r>
      <w:r w:rsidRPr="00F6281D">
        <w:rPr>
          <w:i/>
          <w:sz w:val="24"/>
          <w:szCs w:val="24"/>
        </w:rPr>
        <w:t>ngu</w:t>
      </w:r>
      <w:r w:rsidRPr="00F6281D">
        <w:rPr>
          <w:i/>
          <w:spacing w:val="1"/>
          <w:sz w:val="24"/>
          <w:szCs w:val="24"/>
        </w:rPr>
        <w:t>k</w:t>
      </w:r>
      <w:r w:rsidRPr="00F6281D">
        <w:rPr>
          <w:i/>
          <w:sz w:val="24"/>
          <w:szCs w:val="24"/>
        </w:rPr>
        <w:t>u</w:t>
      </w:r>
      <w:r w:rsidRPr="00F6281D">
        <w:rPr>
          <w:i/>
          <w:spacing w:val="-1"/>
          <w:sz w:val="24"/>
          <w:szCs w:val="24"/>
        </w:rPr>
        <w:t>r</w:t>
      </w:r>
      <w:r w:rsidRPr="00F6281D">
        <w:rPr>
          <w:i/>
          <w:sz w:val="24"/>
          <w:szCs w:val="24"/>
        </w:rPr>
        <w:t>an</w:t>
      </w:r>
      <w:proofErr w:type="spellEnd"/>
      <w:r w:rsidRPr="00F6281D">
        <w:rPr>
          <w:i/>
          <w:spacing w:val="44"/>
          <w:sz w:val="24"/>
          <w:szCs w:val="24"/>
        </w:rPr>
        <w:t xml:space="preserve"> </w:t>
      </w:r>
      <w:r w:rsidRPr="00F6281D">
        <w:rPr>
          <w:i/>
          <w:spacing w:val="-1"/>
          <w:sz w:val="24"/>
          <w:szCs w:val="24"/>
        </w:rPr>
        <w:t>T</w:t>
      </w:r>
      <w:r w:rsidRPr="00F6281D">
        <w:rPr>
          <w:i/>
          <w:spacing w:val="1"/>
          <w:sz w:val="24"/>
          <w:szCs w:val="24"/>
        </w:rPr>
        <w:t>i</w:t>
      </w:r>
      <w:r w:rsidRPr="00F6281D">
        <w:rPr>
          <w:i/>
          <w:sz w:val="24"/>
          <w:szCs w:val="24"/>
        </w:rPr>
        <w:t>n</w:t>
      </w:r>
      <w:r w:rsidRPr="00F6281D">
        <w:rPr>
          <w:i/>
          <w:spacing w:val="-4"/>
          <w:sz w:val="24"/>
          <w:szCs w:val="24"/>
        </w:rPr>
        <w:t>g</w:t>
      </w:r>
      <w:r w:rsidRPr="00F6281D">
        <w:rPr>
          <w:i/>
          <w:spacing w:val="1"/>
          <w:sz w:val="24"/>
          <w:szCs w:val="24"/>
        </w:rPr>
        <w:t>k</w:t>
      </w:r>
      <w:r w:rsidRPr="00F6281D">
        <w:rPr>
          <w:i/>
          <w:sz w:val="24"/>
          <w:szCs w:val="24"/>
        </w:rPr>
        <w:t>at</w:t>
      </w:r>
      <w:r w:rsidRPr="00F6281D">
        <w:rPr>
          <w:i/>
          <w:spacing w:val="41"/>
          <w:sz w:val="24"/>
          <w:szCs w:val="24"/>
        </w:rPr>
        <w:t xml:space="preserve"> </w:t>
      </w:r>
      <w:proofErr w:type="spellStart"/>
      <w:r w:rsidRPr="00F6281D">
        <w:rPr>
          <w:i/>
          <w:sz w:val="24"/>
          <w:szCs w:val="24"/>
        </w:rPr>
        <w:t>K</w:t>
      </w:r>
      <w:r w:rsidRPr="00F6281D">
        <w:rPr>
          <w:i/>
          <w:spacing w:val="1"/>
          <w:sz w:val="24"/>
          <w:szCs w:val="24"/>
        </w:rPr>
        <w:t>e</w:t>
      </w:r>
      <w:r w:rsidRPr="00F6281D">
        <w:rPr>
          <w:i/>
          <w:sz w:val="24"/>
          <w:szCs w:val="24"/>
        </w:rPr>
        <w:t>pua</w:t>
      </w:r>
      <w:r w:rsidRPr="00F6281D">
        <w:rPr>
          <w:i/>
          <w:spacing w:val="2"/>
          <w:sz w:val="24"/>
          <w:szCs w:val="24"/>
        </w:rPr>
        <w:t>s</w:t>
      </w:r>
      <w:r w:rsidRPr="00F6281D">
        <w:rPr>
          <w:i/>
          <w:sz w:val="24"/>
          <w:szCs w:val="24"/>
        </w:rPr>
        <w:t>an</w:t>
      </w:r>
      <w:proofErr w:type="spellEnd"/>
      <w:r w:rsidRPr="00F6281D">
        <w:rPr>
          <w:i/>
          <w:spacing w:val="44"/>
          <w:sz w:val="24"/>
          <w:szCs w:val="24"/>
        </w:rPr>
        <w:t xml:space="preserve"> </w:t>
      </w:r>
      <w:proofErr w:type="spellStart"/>
      <w:r w:rsidRPr="00F6281D">
        <w:rPr>
          <w:i/>
          <w:spacing w:val="1"/>
          <w:sz w:val="24"/>
          <w:szCs w:val="24"/>
        </w:rPr>
        <w:t>Pel</w:t>
      </w:r>
      <w:r w:rsidRPr="00F6281D">
        <w:rPr>
          <w:i/>
          <w:sz w:val="24"/>
          <w:szCs w:val="24"/>
        </w:rPr>
        <w:t>anggan</w:t>
      </w:r>
      <w:proofErr w:type="spellEnd"/>
      <w:r w:rsidRPr="00F6281D">
        <w:rPr>
          <w:i/>
          <w:spacing w:val="40"/>
          <w:sz w:val="24"/>
          <w:szCs w:val="24"/>
        </w:rPr>
        <w:t xml:space="preserve"> </w:t>
      </w:r>
      <w:proofErr w:type="spellStart"/>
      <w:r w:rsidRPr="00F6281D">
        <w:rPr>
          <w:i/>
          <w:spacing w:val="-1"/>
          <w:sz w:val="24"/>
          <w:szCs w:val="24"/>
        </w:rPr>
        <w:t>U</w:t>
      </w:r>
      <w:r w:rsidRPr="00F6281D">
        <w:rPr>
          <w:i/>
          <w:sz w:val="24"/>
          <w:szCs w:val="24"/>
        </w:rPr>
        <w:t>n</w:t>
      </w:r>
      <w:r w:rsidRPr="00F6281D">
        <w:rPr>
          <w:i/>
          <w:spacing w:val="1"/>
          <w:sz w:val="24"/>
          <w:szCs w:val="24"/>
        </w:rPr>
        <w:t>t</w:t>
      </w:r>
      <w:r w:rsidRPr="00F6281D">
        <w:rPr>
          <w:i/>
          <w:sz w:val="24"/>
          <w:szCs w:val="24"/>
        </w:rPr>
        <w:t>uk</w:t>
      </w:r>
      <w:proofErr w:type="spellEnd"/>
      <w:r w:rsidRPr="00F6281D">
        <w:rPr>
          <w:i/>
          <w:spacing w:val="41"/>
          <w:sz w:val="24"/>
          <w:szCs w:val="24"/>
        </w:rPr>
        <w:t xml:space="preserve"> </w:t>
      </w:r>
      <w:proofErr w:type="spellStart"/>
      <w:r w:rsidRPr="00F6281D">
        <w:rPr>
          <w:i/>
          <w:sz w:val="24"/>
          <w:szCs w:val="24"/>
        </w:rPr>
        <w:t>M</w:t>
      </w:r>
      <w:r w:rsidRPr="00F6281D">
        <w:rPr>
          <w:i/>
          <w:spacing w:val="1"/>
          <w:sz w:val="24"/>
          <w:szCs w:val="24"/>
        </w:rPr>
        <w:t>e</w:t>
      </w:r>
      <w:r w:rsidRPr="00F6281D">
        <w:rPr>
          <w:i/>
          <w:sz w:val="24"/>
          <w:szCs w:val="24"/>
        </w:rPr>
        <w:t>na</w:t>
      </w:r>
      <w:r w:rsidRPr="00F6281D">
        <w:rPr>
          <w:i/>
          <w:spacing w:val="-3"/>
          <w:sz w:val="24"/>
          <w:szCs w:val="24"/>
        </w:rPr>
        <w:t>i</w:t>
      </w:r>
      <w:r w:rsidRPr="00F6281D">
        <w:rPr>
          <w:i/>
          <w:spacing w:val="1"/>
          <w:sz w:val="24"/>
          <w:szCs w:val="24"/>
        </w:rPr>
        <w:t>kk</w:t>
      </w:r>
      <w:r w:rsidRPr="00F6281D">
        <w:rPr>
          <w:i/>
          <w:spacing w:val="-4"/>
          <w:sz w:val="24"/>
          <w:szCs w:val="24"/>
        </w:rPr>
        <w:t>a</w:t>
      </w:r>
      <w:r w:rsidRPr="00F6281D">
        <w:rPr>
          <w:i/>
          <w:sz w:val="24"/>
          <w:szCs w:val="24"/>
        </w:rPr>
        <w:t>n</w:t>
      </w:r>
      <w:proofErr w:type="spellEnd"/>
    </w:p>
    <w:p w:rsidR="0053410F" w:rsidRPr="00F6281D" w:rsidRDefault="00C33277">
      <w:pPr>
        <w:spacing w:line="483" w:lineRule="auto"/>
        <w:ind w:left="589" w:right="1226" w:firstLine="1080"/>
        <w:rPr>
          <w:sz w:val="24"/>
          <w:szCs w:val="24"/>
        </w:rPr>
      </w:pPr>
      <w:proofErr w:type="spellStart"/>
      <w:r w:rsidRPr="00F6281D">
        <w:rPr>
          <w:i/>
          <w:spacing w:val="1"/>
          <w:sz w:val="24"/>
          <w:szCs w:val="24"/>
        </w:rPr>
        <w:t>P</w:t>
      </w:r>
      <w:r w:rsidRPr="00F6281D">
        <w:rPr>
          <w:i/>
          <w:sz w:val="24"/>
          <w:szCs w:val="24"/>
        </w:rPr>
        <w:t>ang</w:t>
      </w:r>
      <w:r w:rsidRPr="00F6281D">
        <w:rPr>
          <w:i/>
          <w:spacing w:val="-1"/>
          <w:sz w:val="24"/>
          <w:szCs w:val="24"/>
        </w:rPr>
        <w:t>s</w:t>
      </w:r>
      <w:r w:rsidRPr="00F6281D">
        <w:rPr>
          <w:i/>
          <w:sz w:val="24"/>
          <w:szCs w:val="24"/>
        </w:rPr>
        <w:t>a</w:t>
      </w:r>
      <w:proofErr w:type="spellEnd"/>
      <w:r w:rsidRPr="00F6281D">
        <w:rPr>
          <w:i/>
          <w:sz w:val="24"/>
          <w:szCs w:val="24"/>
        </w:rPr>
        <w:t xml:space="preserve"> </w:t>
      </w:r>
      <w:r w:rsidRPr="00F6281D">
        <w:rPr>
          <w:i/>
          <w:spacing w:val="1"/>
          <w:sz w:val="24"/>
          <w:szCs w:val="24"/>
        </w:rPr>
        <w:t>P</w:t>
      </w:r>
      <w:r w:rsidRPr="00F6281D">
        <w:rPr>
          <w:i/>
          <w:sz w:val="24"/>
          <w:szCs w:val="24"/>
        </w:rPr>
        <w:t>a</w:t>
      </w:r>
      <w:r w:rsidRPr="00F6281D">
        <w:rPr>
          <w:i/>
          <w:spacing w:val="-1"/>
          <w:sz w:val="24"/>
          <w:szCs w:val="24"/>
        </w:rPr>
        <w:t>s</w:t>
      </w:r>
      <w:r w:rsidRPr="00F6281D">
        <w:rPr>
          <w:i/>
          <w:sz w:val="24"/>
          <w:szCs w:val="24"/>
        </w:rPr>
        <w:t>ar</w:t>
      </w:r>
      <w:r w:rsidRPr="00F6281D">
        <w:rPr>
          <w:sz w:val="24"/>
          <w:szCs w:val="24"/>
        </w:rPr>
        <w:t xml:space="preserve">, </w:t>
      </w:r>
      <w:proofErr w:type="spellStart"/>
      <w:r w:rsidRPr="00F6281D">
        <w:rPr>
          <w:sz w:val="24"/>
          <w:szCs w:val="24"/>
        </w:rPr>
        <w:t>C</w:t>
      </w:r>
      <w:r w:rsidRPr="00F6281D">
        <w:rPr>
          <w:spacing w:val="1"/>
          <w:sz w:val="24"/>
          <w:szCs w:val="24"/>
        </w:rPr>
        <w:t>eta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5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eem</w:t>
      </w:r>
      <w:r w:rsidRPr="00F6281D">
        <w:rPr>
          <w:sz w:val="24"/>
          <w:szCs w:val="24"/>
        </w:rPr>
        <w:t>p</w:t>
      </w:r>
      <w:r w:rsidRPr="00F6281D">
        <w:rPr>
          <w:spacing w:val="-3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t</w:t>
      </w:r>
      <w:proofErr w:type="spellEnd"/>
      <w:r w:rsidRPr="00F6281D">
        <w:rPr>
          <w:sz w:val="24"/>
          <w:szCs w:val="24"/>
        </w:rPr>
        <w:t xml:space="preserve">. </w:t>
      </w:r>
      <w:proofErr w:type="gramStart"/>
      <w:r w:rsidRPr="00F6281D">
        <w:rPr>
          <w:spacing w:val="-1"/>
          <w:sz w:val="24"/>
          <w:szCs w:val="24"/>
        </w:rPr>
        <w:t>J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-3"/>
          <w:sz w:val="24"/>
          <w:szCs w:val="24"/>
        </w:rPr>
        <w:t>t</w:t>
      </w:r>
      <w:r w:rsidRPr="00F6281D">
        <w:rPr>
          <w:sz w:val="24"/>
          <w:szCs w:val="24"/>
        </w:rPr>
        <w:t>a</w:t>
      </w:r>
      <w:r w:rsidRPr="00F6281D">
        <w:rPr>
          <w:spacing w:val="-3"/>
          <w:sz w:val="24"/>
          <w:szCs w:val="24"/>
        </w:rPr>
        <w:t xml:space="preserve"> </w:t>
      </w:r>
      <w:r w:rsidRPr="00F6281D">
        <w:rPr>
          <w:sz w:val="24"/>
          <w:szCs w:val="24"/>
        </w:rPr>
        <w:t>:</w:t>
      </w:r>
      <w:proofErr w:type="gramEnd"/>
      <w:r w:rsidRPr="00F6281D">
        <w:rPr>
          <w:spacing w:val="-3"/>
          <w:sz w:val="24"/>
          <w:szCs w:val="24"/>
        </w:rPr>
        <w:t xml:space="preserve"> </w:t>
      </w:r>
      <w:r w:rsidRPr="00F6281D">
        <w:rPr>
          <w:spacing w:val="-1"/>
          <w:sz w:val="24"/>
          <w:szCs w:val="24"/>
        </w:rPr>
        <w:t>P</w:t>
      </w:r>
      <w:r w:rsidRPr="00F6281D">
        <w:rPr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ka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C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ta</w:t>
      </w:r>
      <w:proofErr w:type="spellEnd"/>
      <w:r w:rsidRPr="00F6281D">
        <w:rPr>
          <w:sz w:val="24"/>
          <w:szCs w:val="24"/>
        </w:rPr>
        <w:t xml:space="preserve">. </w:t>
      </w:r>
      <w:proofErr w:type="spellStart"/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ili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, </w:t>
      </w:r>
      <w:proofErr w:type="spellStart"/>
      <w:r w:rsidRPr="00F6281D">
        <w:rPr>
          <w:spacing w:val="-5"/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l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N</w:t>
      </w:r>
      <w:r w:rsidRPr="00F6281D">
        <w:rPr>
          <w:sz w:val="24"/>
          <w:szCs w:val="24"/>
        </w:rPr>
        <w:t>o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. 2005.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i/>
          <w:sz w:val="24"/>
          <w:szCs w:val="24"/>
        </w:rPr>
        <w:t>Mana</w:t>
      </w:r>
      <w:r w:rsidRPr="00F6281D">
        <w:rPr>
          <w:i/>
          <w:spacing w:val="1"/>
          <w:sz w:val="24"/>
          <w:szCs w:val="24"/>
        </w:rPr>
        <w:t>j</w:t>
      </w:r>
      <w:r w:rsidRPr="00F6281D">
        <w:rPr>
          <w:i/>
          <w:spacing w:val="5"/>
          <w:sz w:val="24"/>
          <w:szCs w:val="24"/>
        </w:rPr>
        <w:t>e</w:t>
      </w:r>
      <w:r w:rsidRPr="00F6281D">
        <w:rPr>
          <w:i/>
          <w:spacing w:val="-1"/>
          <w:sz w:val="24"/>
          <w:szCs w:val="24"/>
        </w:rPr>
        <w:t>m</w:t>
      </w:r>
      <w:r w:rsidRPr="00F6281D">
        <w:rPr>
          <w:i/>
          <w:spacing w:val="1"/>
          <w:sz w:val="24"/>
          <w:szCs w:val="24"/>
        </w:rPr>
        <w:t>e</w:t>
      </w:r>
      <w:r w:rsidRPr="00F6281D">
        <w:rPr>
          <w:i/>
          <w:sz w:val="24"/>
          <w:szCs w:val="24"/>
        </w:rPr>
        <w:t>n</w:t>
      </w:r>
      <w:proofErr w:type="spellEnd"/>
      <w:r w:rsidRPr="00F6281D">
        <w:rPr>
          <w:i/>
          <w:sz w:val="24"/>
          <w:szCs w:val="24"/>
        </w:rPr>
        <w:t xml:space="preserve"> </w:t>
      </w:r>
      <w:proofErr w:type="spellStart"/>
      <w:r w:rsidRPr="00F6281D">
        <w:rPr>
          <w:i/>
          <w:spacing w:val="1"/>
          <w:sz w:val="24"/>
          <w:szCs w:val="24"/>
        </w:rPr>
        <w:t>P</w:t>
      </w:r>
      <w:r w:rsidRPr="00F6281D">
        <w:rPr>
          <w:i/>
          <w:sz w:val="24"/>
          <w:szCs w:val="24"/>
        </w:rPr>
        <w:t>ub</w:t>
      </w:r>
      <w:r w:rsidRPr="00F6281D">
        <w:rPr>
          <w:i/>
          <w:spacing w:val="1"/>
          <w:sz w:val="24"/>
          <w:szCs w:val="24"/>
        </w:rPr>
        <w:t>li</w:t>
      </w:r>
      <w:r w:rsidRPr="00F6281D">
        <w:rPr>
          <w:i/>
          <w:spacing w:val="3"/>
          <w:sz w:val="24"/>
          <w:szCs w:val="24"/>
        </w:rPr>
        <w:t>k</w:t>
      </w:r>
      <w:proofErr w:type="spellEnd"/>
      <w:r w:rsidRPr="00F6281D">
        <w:rPr>
          <w:sz w:val="24"/>
          <w:szCs w:val="24"/>
        </w:rPr>
        <w:t>.</w:t>
      </w:r>
      <w:r w:rsidRPr="00F6281D">
        <w:rPr>
          <w:spacing w:val="-4"/>
          <w:sz w:val="24"/>
          <w:szCs w:val="24"/>
        </w:rPr>
        <w:t xml:space="preserve"> </w:t>
      </w:r>
      <w:r w:rsidRPr="00F6281D">
        <w:rPr>
          <w:spacing w:val="2"/>
          <w:sz w:val="24"/>
          <w:szCs w:val="24"/>
        </w:rPr>
        <w:t>J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. </w:t>
      </w:r>
      <w:proofErr w:type="spellStart"/>
      <w:r w:rsidRPr="00F6281D">
        <w:rPr>
          <w:spacing w:val="-5"/>
          <w:sz w:val="24"/>
          <w:szCs w:val="24"/>
        </w:rPr>
        <w:t>G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ndo</w:t>
      </w:r>
      <w:proofErr w:type="spellEnd"/>
    </w:p>
    <w:p w:rsidR="0053410F" w:rsidRPr="00F6281D" w:rsidRDefault="00C33277">
      <w:pPr>
        <w:spacing w:before="10"/>
        <w:ind w:left="589"/>
        <w:rPr>
          <w:sz w:val="24"/>
          <w:szCs w:val="24"/>
        </w:rPr>
      </w:pPr>
      <w:proofErr w:type="spellStart"/>
      <w:r w:rsidRPr="00F6281D">
        <w:rPr>
          <w:spacing w:val="1"/>
          <w:sz w:val="24"/>
          <w:szCs w:val="24"/>
        </w:rPr>
        <w:t>Tji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ono</w:t>
      </w:r>
      <w:proofErr w:type="spellEnd"/>
      <w:r w:rsidRPr="00F6281D">
        <w:rPr>
          <w:sz w:val="24"/>
          <w:szCs w:val="24"/>
        </w:rPr>
        <w:t xml:space="preserve">, </w:t>
      </w:r>
      <w:r w:rsidRPr="00F6281D">
        <w:rPr>
          <w:spacing w:val="-9"/>
          <w:sz w:val="24"/>
          <w:szCs w:val="24"/>
        </w:rPr>
        <w:t>F</w:t>
      </w:r>
      <w:r w:rsidRPr="00F6281D">
        <w:rPr>
          <w:sz w:val="24"/>
          <w:szCs w:val="24"/>
        </w:rPr>
        <w:t>. 2002.</w:t>
      </w:r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i/>
          <w:sz w:val="24"/>
          <w:szCs w:val="24"/>
        </w:rPr>
        <w:t>Mana</w:t>
      </w:r>
      <w:r w:rsidRPr="00F6281D">
        <w:rPr>
          <w:i/>
          <w:spacing w:val="1"/>
          <w:sz w:val="24"/>
          <w:szCs w:val="24"/>
        </w:rPr>
        <w:t>je</w:t>
      </w:r>
      <w:r w:rsidRPr="00F6281D">
        <w:rPr>
          <w:i/>
          <w:spacing w:val="-1"/>
          <w:sz w:val="24"/>
          <w:szCs w:val="24"/>
        </w:rPr>
        <w:t>m</w:t>
      </w:r>
      <w:r w:rsidRPr="00F6281D">
        <w:rPr>
          <w:i/>
          <w:spacing w:val="1"/>
          <w:sz w:val="24"/>
          <w:szCs w:val="24"/>
        </w:rPr>
        <w:t>e</w:t>
      </w:r>
      <w:r w:rsidRPr="00F6281D">
        <w:rPr>
          <w:i/>
          <w:sz w:val="24"/>
          <w:szCs w:val="24"/>
        </w:rPr>
        <w:t>n</w:t>
      </w:r>
      <w:proofErr w:type="spellEnd"/>
      <w:r w:rsidRPr="00F6281D">
        <w:rPr>
          <w:i/>
          <w:sz w:val="24"/>
          <w:szCs w:val="24"/>
        </w:rPr>
        <w:t xml:space="preserve"> </w:t>
      </w:r>
      <w:proofErr w:type="spellStart"/>
      <w:r w:rsidRPr="00F6281D">
        <w:rPr>
          <w:i/>
          <w:spacing w:val="1"/>
          <w:sz w:val="24"/>
          <w:szCs w:val="24"/>
        </w:rPr>
        <w:t>J</w:t>
      </w:r>
      <w:r w:rsidRPr="00F6281D">
        <w:rPr>
          <w:i/>
          <w:sz w:val="24"/>
          <w:szCs w:val="24"/>
        </w:rPr>
        <w:t>a</w:t>
      </w:r>
      <w:r w:rsidRPr="00F6281D">
        <w:rPr>
          <w:i/>
          <w:spacing w:val="-1"/>
          <w:sz w:val="24"/>
          <w:szCs w:val="24"/>
        </w:rPr>
        <w:t>s</w:t>
      </w:r>
      <w:r w:rsidRPr="00F6281D">
        <w:rPr>
          <w:i/>
          <w:sz w:val="24"/>
          <w:szCs w:val="24"/>
        </w:rPr>
        <w:t>a</w:t>
      </w:r>
      <w:proofErr w:type="spellEnd"/>
      <w:r w:rsidRPr="00F6281D">
        <w:rPr>
          <w:i/>
          <w:sz w:val="24"/>
          <w:szCs w:val="24"/>
        </w:rPr>
        <w:t xml:space="preserve">. </w:t>
      </w:r>
      <w:proofErr w:type="spellStart"/>
      <w:r w:rsidRPr="00F6281D">
        <w:rPr>
          <w:i/>
          <w:sz w:val="24"/>
          <w:szCs w:val="24"/>
        </w:rPr>
        <w:t>C</w:t>
      </w:r>
      <w:r w:rsidRPr="00F6281D">
        <w:rPr>
          <w:i/>
          <w:spacing w:val="1"/>
          <w:sz w:val="24"/>
          <w:szCs w:val="24"/>
        </w:rPr>
        <w:t>et</w:t>
      </w:r>
      <w:r w:rsidRPr="00F6281D">
        <w:rPr>
          <w:i/>
          <w:sz w:val="24"/>
          <w:szCs w:val="24"/>
        </w:rPr>
        <w:t>a</w:t>
      </w:r>
      <w:r w:rsidRPr="00F6281D">
        <w:rPr>
          <w:i/>
          <w:spacing w:val="1"/>
          <w:sz w:val="24"/>
          <w:szCs w:val="24"/>
        </w:rPr>
        <w:t>k</w:t>
      </w:r>
      <w:r w:rsidRPr="00F6281D">
        <w:rPr>
          <w:i/>
          <w:sz w:val="24"/>
          <w:szCs w:val="24"/>
        </w:rPr>
        <w:t>an</w:t>
      </w:r>
      <w:proofErr w:type="spellEnd"/>
      <w:r w:rsidRPr="00F6281D">
        <w:rPr>
          <w:i/>
          <w:sz w:val="24"/>
          <w:szCs w:val="24"/>
        </w:rPr>
        <w:t xml:space="preserve"> </w:t>
      </w:r>
      <w:proofErr w:type="spellStart"/>
      <w:r w:rsidRPr="00F6281D">
        <w:rPr>
          <w:i/>
          <w:sz w:val="24"/>
          <w:szCs w:val="24"/>
        </w:rPr>
        <w:t>K</w:t>
      </w:r>
      <w:r w:rsidRPr="00F6281D">
        <w:rPr>
          <w:i/>
          <w:spacing w:val="1"/>
          <w:sz w:val="24"/>
          <w:szCs w:val="24"/>
        </w:rPr>
        <w:t>eti</w:t>
      </w:r>
      <w:r w:rsidRPr="00F6281D">
        <w:rPr>
          <w:i/>
          <w:sz w:val="24"/>
          <w:szCs w:val="24"/>
        </w:rPr>
        <w:t>ga</w:t>
      </w:r>
      <w:proofErr w:type="spellEnd"/>
      <w:r w:rsidRPr="00F6281D">
        <w:rPr>
          <w:i/>
          <w:sz w:val="24"/>
          <w:szCs w:val="24"/>
        </w:rPr>
        <w:t>.</w:t>
      </w:r>
      <w:r w:rsidRPr="00F6281D">
        <w:rPr>
          <w:i/>
          <w:spacing w:val="3"/>
          <w:sz w:val="24"/>
          <w:szCs w:val="24"/>
        </w:rPr>
        <w:t xml:space="preserve"> </w:t>
      </w:r>
      <w:r w:rsidRPr="00F6281D">
        <w:rPr>
          <w:spacing w:val="-1"/>
          <w:sz w:val="24"/>
          <w:szCs w:val="24"/>
        </w:rPr>
        <w:t>Y</w:t>
      </w:r>
      <w:r w:rsidRPr="00F6281D">
        <w:rPr>
          <w:sz w:val="24"/>
          <w:szCs w:val="24"/>
        </w:rPr>
        <w:t>og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:</w:t>
      </w:r>
      <w:r w:rsidRPr="00F6281D">
        <w:rPr>
          <w:spacing w:val="-3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rb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t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r w:rsidRPr="00F6281D">
        <w:rPr>
          <w:spacing w:val="-5"/>
          <w:sz w:val="24"/>
          <w:szCs w:val="24"/>
        </w:rPr>
        <w:t>A</w:t>
      </w:r>
      <w:r w:rsidRPr="00F6281D">
        <w:rPr>
          <w:sz w:val="24"/>
          <w:szCs w:val="24"/>
        </w:rPr>
        <w:t>nd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.</w:t>
      </w:r>
    </w:p>
    <w:p w:rsidR="0053410F" w:rsidRPr="00F6281D" w:rsidRDefault="0053410F">
      <w:pPr>
        <w:spacing w:before="5" w:line="280" w:lineRule="exact"/>
        <w:rPr>
          <w:sz w:val="24"/>
          <w:szCs w:val="24"/>
        </w:rPr>
      </w:pPr>
    </w:p>
    <w:p w:rsidR="0053410F" w:rsidRPr="00F6281D" w:rsidRDefault="00C33277">
      <w:pPr>
        <w:ind w:left="589"/>
        <w:rPr>
          <w:sz w:val="24"/>
          <w:szCs w:val="24"/>
        </w:rPr>
      </w:pPr>
      <w:proofErr w:type="spellStart"/>
      <w:r w:rsidRPr="00F6281D">
        <w:rPr>
          <w:b/>
          <w:spacing w:val="1"/>
          <w:sz w:val="24"/>
          <w:szCs w:val="24"/>
        </w:rPr>
        <w:t>Per</w:t>
      </w:r>
      <w:r w:rsidRPr="00F6281D">
        <w:rPr>
          <w:b/>
          <w:sz w:val="24"/>
          <w:szCs w:val="24"/>
        </w:rPr>
        <w:t>at</w:t>
      </w:r>
      <w:r w:rsidRPr="00F6281D">
        <w:rPr>
          <w:b/>
          <w:spacing w:val="-1"/>
          <w:sz w:val="24"/>
          <w:szCs w:val="24"/>
        </w:rPr>
        <w:t>u</w:t>
      </w:r>
      <w:r w:rsidRPr="00F6281D">
        <w:rPr>
          <w:b/>
          <w:spacing w:val="1"/>
          <w:sz w:val="24"/>
          <w:szCs w:val="24"/>
        </w:rPr>
        <w:t>r</w:t>
      </w:r>
      <w:r w:rsidRPr="00F6281D">
        <w:rPr>
          <w:b/>
          <w:sz w:val="24"/>
          <w:szCs w:val="24"/>
        </w:rPr>
        <w:t>an</w:t>
      </w:r>
      <w:proofErr w:type="spellEnd"/>
      <w:r w:rsidRPr="00F6281D">
        <w:rPr>
          <w:b/>
          <w:spacing w:val="59"/>
          <w:sz w:val="24"/>
          <w:szCs w:val="24"/>
        </w:rPr>
        <w:t xml:space="preserve"> </w:t>
      </w:r>
      <w:proofErr w:type="spellStart"/>
      <w:r w:rsidRPr="00F6281D">
        <w:rPr>
          <w:b/>
          <w:spacing w:val="1"/>
          <w:sz w:val="24"/>
          <w:szCs w:val="24"/>
        </w:rPr>
        <w:t>P</w:t>
      </w:r>
      <w:r w:rsidRPr="00F6281D">
        <w:rPr>
          <w:b/>
          <w:spacing w:val="-3"/>
          <w:sz w:val="24"/>
          <w:szCs w:val="24"/>
        </w:rPr>
        <w:t>e</w:t>
      </w:r>
      <w:r w:rsidRPr="00F6281D">
        <w:rPr>
          <w:b/>
          <w:spacing w:val="1"/>
          <w:sz w:val="24"/>
          <w:szCs w:val="24"/>
        </w:rPr>
        <w:t>r</w:t>
      </w:r>
      <w:r w:rsidRPr="00F6281D">
        <w:rPr>
          <w:b/>
          <w:spacing w:val="-1"/>
          <w:sz w:val="24"/>
          <w:szCs w:val="24"/>
        </w:rPr>
        <w:t>un</w:t>
      </w:r>
      <w:r w:rsidRPr="00F6281D">
        <w:rPr>
          <w:b/>
          <w:spacing w:val="-6"/>
          <w:sz w:val="24"/>
          <w:szCs w:val="24"/>
        </w:rPr>
        <w:t>d</w:t>
      </w:r>
      <w:r w:rsidRPr="00F6281D">
        <w:rPr>
          <w:b/>
          <w:spacing w:val="4"/>
          <w:sz w:val="24"/>
          <w:szCs w:val="24"/>
        </w:rPr>
        <w:t>a</w:t>
      </w:r>
      <w:r w:rsidRPr="00F6281D">
        <w:rPr>
          <w:b/>
          <w:spacing w:val="-1"/>
          <w:sz w:val="24"/>
          <w:szCs w:val="24"/>
        </w:rPr>
        <w:t>n</w:t>
      </w:r>
      <w:r w:rsidRPr="00F6281D">
        <w:rPr>
          <w:b/>
          <w:sz w:val="24"/>
          <w:szCs w:val="24"/>
        </w:rPr>
        <w:t>g</w:t>
      </w:r>
      <w:proofErr w:type="spellEnd"/>
      <w:r w:rsidRPr="00F6281D">
        <w:rPr>
          <w:b/>
          <w:sz w:val="24"/>
          <w:szCs w:val="24"/>
        </w:rPr>
        <w:t xml:space="preserve"> </w:t>
      </w:r>
      <w:proofErr w:type="spellStart"/>
      <w:proofErr w:type="gramStart"/>
      <w:r w:rsidRPr="00F6281D">
        <w:rPr>
          <w:b/>
          <w:spacing w:val="1"/>
          <w:sz w:val="24"/>
          <w:szCs w:val="24"/>
        </w:rPr>
        <w:t>u</w:t>
      </w:r>
      <w:r w:rsidRPr="00F6281D">
        <w:rPr>
          <w:b/>
          <w:spacing w:val="2"/>
          <w:sz w:val="24"/>
          <w:szCs w:val="24"/>
        </w:rPr>
        <w:t>n</w:t>
      </w:r>
      <w:r w:rsidRPr="00F6281D">
        <w:rPr>
          <w:b/>
          <w:spacing w:val="-1"/>
          <w:sz w:val="24"/>
          <w:szCs w:val="24"/>
        </w:rPr>
        <w:t>d</w:t>
      </w:r>
      <w:r w:rsidRPr="00F6281D">
        <w:rPr>
          <w:b/>
          <w:sz w:val="24"/>
          <w:szCs w:val="24"/>
        </w:rPr>
        <w:t>a</w:t>
      </w:r>
      <w:r w:rsidRPr="00F6281D">
        <w:rPr>
          <w:b/>
          <w:spacing w:val="-1"/>
          <w:sz w:val="24"/>
          <w:szCs w:val="24"/>
        </w:rPr>
        <w:t>n</w:t>
      </w:r>
      <w:r w:rsidRPr="00F6281D">
        <w:rPr>
          <w:b/>
          <w:sz w:val="24"/>
          <w:szCs w:val="24"/>
        </w:rPr>
        <w:t>gan</w:t>
      </w:r>
      <w:proofErr w:type="spellEnd"/>
      <w:r w:rsidRPr="00F6281D">
        <w:rPr>
          <w:b/>
          <w:spacing w:val="-1"/>
          <w:sz w:val="24"/>
          <w:szCs w:val="24"/>
        </w:rPr>
        <w:t xml:space="preserve"> </w:t>
      </w:r>
      <w:r w:rsidRPr="00F6281D">
        <w:rPr>
          <w:b/>
          <w:sz w:val="24"/>
          <w:szCs w:val="24"/>
        </w:rPr>
        <w:t>:</w:t>
      </w:r>
      <w:proofErr w:type="gramEnd"/>
    </w:p>
    <w:p w:rsidR="0053410F" w:rsidRPr="00F6281D" w:rsidRDefault="00C33277">
      <w:pPr>
        <w:spacing w:before="56"/>
        <w:ind w:left="589"/>
        <w:rPr>
          <w:sz w:val="24"/>
          <w:szCs w:val="24"/>
        </w:rPr>
      </w:pPr>
      <w:r w:rsidRPr="00F6281D">
        <w:rPr>
          <w:sz w:val="24"/>
          <w:szCs w:val="24"/>
        </w:rPr>
        <w:t xml:space="preserve">1.   </w:t>
      </w:r>
      <w:proofErr w:type="spellStart"/>
      <w:r w:rsidRPr="00F6281D">
        <w:rPr>
          <w:spacing w:val="-1"/>
          <w:sz w:val="24"/>
          <w:szCs w:val="24"/>
        </w:rPr>
        <w:t>U</w:t>
      </w:r>
      <w:r w:rsidRPr="00F6281D">
        <w:rPr>
          <w:sz w:val="24"/>
          <w:szCs w:val="24"/>
        </w:rPr>
        <w:t>nd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ng</w:t>
      </w:r>
      <w:r w:rsidRPr="00F6281D">
        <w:rPr>
          <w:spacing w:val="-4"/>
          <w:sz w:val="24"/>
          <w:szCs w:val="24"/>
        </w:rPr>
        <w:t>-</w:t>
      </w:r>
      <w:r w:rsidRPr="00F6281D">
        <w:rPr>
          <w:spacing w:val="-1"/>
          <w:sz w:val="24"/>
          <w:szCs w:val="24"/>
        </w:rPr>
        <w:t>U</w:t>
      </w:r>
      <w:r w:rsidRPr="00F6281D">
        <w:rPr>
          <w:sz w:val="24"/>
          <w:szCs w:val="24"/>
        </w:rPr>
        <w:t>nd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>g</w:t>
      </w:r>
      <w:proofErr w:type="spellEnd"/>
      <w:r w:rsidRPr="00F6281D">
        <w:rPr>
          <w:spacing w:val="-4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N</w:t>
      </w:r>
      <w:r w:rsidRPr="00F6281D">
        <w:rPr>
          <w:sz w:val="24"/>
          <w:szCs w:val="24"/>
        </w:rPr>
        <w:t>o</w:t>
      </w:r>
      <w:r w:rsidRPr="00F6281D">
        <w:rPr>
          <w:spacing w:val="1"/>
          <w:sz w:val="24"/>
          <w:szCs w:val="24"/>
        </w:rPr>
        <w:t>m</w:t>
      </w:r>
      <w:r w:rsidRPr="00F6281D">
        <w:rPr>
          <w:sz w:val="24"/>
          <w:szCs w:val="24"/>
        </w:rPr>
        <w:t>or</w:t>
      </w:r>
      <w:proofErr w:type="spellEnd"/>
      <w:r w:rsidRPr="00F6281D">
        <w:rPr>
          <w:sz w:val="24"/>
          <w:szCs w:val="24"/>
        </w:rPr>
        <w:t xml:space="preserve"> 32 </w:t>
      </w:r>
      <w:proofErr w:type="spellStart"/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hun</w:t>
      </w:r>
      <w:proofErr w:type="spellEnd"/>
      <w:r w:rsidRPr="00F6281D">
        <w:rPr>
          <w:sz w:val="24"/>
          <w:szCs w:val="24"/>
        </w:rPr>
        <w:t xml:space="preserve"> 2004 </w:t>
      </w:r>
      <w:proofErr w:type="spellStart"/>
      <w:r w:rsidRPr="00F6281D">
        <w:rPr>
          <w:spacing w:val="1"/>
          <w:sz w:val="24"/>
          <w:szCs w:val="24"/>
        </w:rPr>
        <w:t>t</w:t>
      </w:r>
      <w:r w:rsidRPr="00F6281D">
        <w:rPr>
          <w:spacing w:val="-3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ng</w:t>
      </w:r>
      <w:proofErr w:type="spellEnd"/>
      <w:r w:rsidRPr="00F6281D">
        <w:rPr>
          <w:spacing w:val="-4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eme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ta</w:t>
      </w:r>
      <w:r w:rsidRPr="00F6281D">
        <w:rPr>
          <w:spacing w:val="-4"/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-1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ae</w:t>
      </w:r>
      <w:r w:rsidRPr="00F6281D">
        <w:rPr>
          <w:spacing w:val="-4"/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h</w:t>
      </w:r>
    </w:p>
    <w:p w:rsidR="0053410F" w:rsidRPr="00F6281D" w:rsidRDefault="00C33277">
      <w:pPr>
        <w:spacing w:before="60"/>
        <w:ind w:left="589"/>
        <w:rPr>
          <w:sz w:val="24"/>
          <w:szCs w:val="24"/>
        </w:rPr>
      </w:pPr>
      <w:r w:rsidRPr="00F6281D">
        <w:rPr>
          <w:sz w:val="24"/>
          <w:szCs w:val="24"/>
        </w:rPr>
        <w:t xml:space="preserve">2.   </w:t>
      </w:r>
      <w:proofErr w:type="spellStart"/>
      <w:r w:rsidRPr="00F6281D">
        <w:rPr>
          <w:spacing w:val="-1"/>
          <w:sz w:val="24"/>
          <w:szCs w:val="24"/>
        </w:rPr>
        <w:t>U</w:t>
      </w:r>
      <w:r w:rsidRPr="00F6281D">
        <w:rPr>
          <w:sz w:val="24"/>
          <w:szCs w:val="24"/>
        </w:rPr>
        <w:t>nd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ng</w:t>
      </w:r>
      <w:r w:rsidRPr="00F6281D">
        <w:rPr>
          <w:spacing w:val="-4"/>
          <w:sz w:val="24"/>
          <w:szCs w:val="24"/>
        </w:rPr>
        <w:t>-</w:t>
      </w:r>
      <w:r w:rsidRPr="00F6281D">
        <w:rPr>
          <w:spacing w:val="-1"/>
          <w:sz w:val="24"/>
          <w:szCs w:val="24"/>
        </w:rPr>
        <w:t>U</w:t>
      </w:r>
      <w:r w:rsidRPr="00F6281D">
        <w:rPr>
          <w:sz w:val="24"/>
          <w:szCs w:val="24"/>
        </w:rPr>
        <w:t>nd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4"/>
          <w:sz w:val="24"/>
          <w:szCs w:val="24"/>
        </w:rPr>
        <w:t>n</w:t>
      </w:r>
      <w:r w:rsidRPr="00F6281D">
        <w:rPr>
          <w:sz w:val="24"/>
          <w:szCs w:val="24"/>
        </w:rPr>
        <w:t>g</w:t>
      </w:r>
      <w:proofErr w:type="spellEnd"/>
      <w:r w:rsidRPr="00F6281D">
        <w:rPr>
          <w:spacing w:val="-4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N</w:t>
      </w:r>
      <w:r w:rsidRPr="00F6281D">
        <w:rPr>
          <w:sz w:val="24"/>
          <w:szCs w:val="24"/>
        </w:rPr>
        <w:t>o</w:t>
      </w:r>
      <w:r w:rsidRPr="00F6281D">
        <w:rPr>
          <w:spacing w:val="1"/>
          <w:sz w:val="24"/>
          <w:szCs w:val="24"/>
        </w:rPr>
        <w:t>m</w:t>
      </w:r>
      <w:r w:rsidRPr="00F6281D">
        <w:rPr>
          <w:sz w:val="24"/>
          <w:szCs w:val="24"/>
        </w:rPr>
        <w:t>or</w:t>
      </w:r>
      <w:proofErr w:type="spellEnd"/>
      <w:r w:rsidRPr="00F6281D">
        <w:rPr>
          <w:sz w:val="24"/>
          <w:szCs w:val="24"/>
        </w:rPr>
        <w:t xml:space="preserve"> 36 </w:t>
      </w:r>
      <w:proofErr w:type="spellStart"/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hun</w:t>
      </w:r>
      <w:proofErr w:type="spellEnd"/>
      <w:r w:rsidRPr="00F6281D">
        <w:rPr>
          <w:sz w:val="24"/>
          <w:szCs w:val="24"/>
        </w:rPr>
        <w:t xml:space="preserve"> 2009 </w:t>
      </w:r>
      <w:proofErr w:type="spellStart"/>
      <w:r w:rsidRPr="00F6281D">
        <w:rPr>
          <w:spacing w:val="1"/>
          <w:sz w:val="24"/>
          <w:szCs w:val="24"/>
        </w:rPr>
        <w:t>t</w:t>
      </w:r>
      <w:r w:rsidRPr="00F6281D">
        <w:rPr>
          <w:spacing w:val="-3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ng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5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h</w:t>
      </w:r>
      <w:r w:rsidRPr="00F6281D">
        <w:rPr>
          <w:spacing w:val="1"/>
          <w:sz w:val="24"/>
          <w:szCs w:val="24"/>
        </w:rPr>
        <w:t>ata</w:t>
      </w:r>
      <w:r w:rsidRPr="00F6281D">
        <w:rPr>
          <w:sz w:val="24"/>
          <w:szCs w:val="24"/>
        </w:rPr>
        <w:t>n</w:t>
      </w:r>
      <w:proofErr w:type="spellEnd"/>
    </w:p>
    <w:p w:rsidR="0053410F" w:rsidRPr="00F6281D" w:rsidRDefault="00C33277">
      <w:pPr>
        <w:spacing w:before="60"/>
        <w:ind w:left="949" w:right="196" w:hanging="360"/>
        <w:jc w:val="both"/>
        <w:rPr>
          <w:sz w:val="24"/>
          <w:szCs w:val="24"/>
        </w:rPr>
      </w:pPr>
      <w:r w:rsidRPr="00F6281D">
        <w:rPr>
          <w:sz w:val="24"/>
          <w:szCs w:val="24"/>
        </w:rPr>
        <w:t xml:space="preserve">3.   </w:t>
      </w: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at</w:t>
      </w:r>
      <w:r w:rsidRPr="00F6281D">
        <w:rPr>
          <w:sz w:val="24"/>
          <w:szCs w:val="24"/>
        </w:rPr>
        <w:t>ur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eme</w:t>
      </w:r>
      <w:r w:rsidRPr="00F6281D">
        <w:rPr>
          <w:spacing w:val="-4"/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N</w:t>
      </w:r>
      <w:r w:rsidRPr="00F6281D">
        <w:rPr>
          <w:sz w:val="24"/>
          <w:szCs w:val="24"/>
        </w:rPr>
        <w:t>o</w:t>
      </w:r>
      <w:r w:rsidRPr="00F6281D">
        <w:rPr>
          <w:spacing w:val="1"/>
          <w:sz w:val="24"/>
          <w:szCs w:val="24"/>
        </w:rPr>
        <w:t>m</w:t>
      </w:r>
      <w:r w:rsidRPr="00F6281D">
        <w:rPr>
          <w:sz w:val="24"/>
          <w:szCs w:val="24"/>
        </w:rPr>
        <w:t>or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r w:rsidRPr="00F6281D">
        <w:rPr>
          <w:sz w:val="24"/>
          <w:szCs w:val="24"/>
        </w:rPr>
        <w:t>38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hun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r w:rsidRPr="00F6281D">
        <w:rPr>
          <w:sz w:val="24"/>
          <w:szCs w:val="24"/>
        </w:rPr>
        <w:t>2007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ng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em</w:t>
      </w:r>
      <w:r w:rsidRPr="00F6281D">
        <w:rPr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ia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17"/>
          <w:sz w:val="24"/>
          <w:szCs w:val="24"/>
        </w:rPr>
        <w:t xml:space="preserve"> </w:t>
      </w:r>
      <w:proofErr w:type="spellStart"/>
      <w:r w:rsidRPr="00F6281D">
        <w:rPr>
          <w:spacing w:val="-5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1"/>
          <w:sz w:val="24"/>
          <w:szCs w:val="24"/>
        </w:rPr>
        <w:t>w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ra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pacing w:val="-3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4"/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z w:val="24"/>
          <w:szCs w:val="24"/>
        </w:rPr>
        <w:t>,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3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4"/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r w:rsidRPr="00F6281D">
        <w:rPr>
          <w:spacing w:val="-1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ae</w:t>
      </w:r>
      <w:r w:rsidRPr="00F6281D">
        <w:rPr>
          <w:spacing w:val="-4"/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h </w:t>
      </w: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z w:val="24"/>
          <w:szCs w:val="24"/>
        </w:rPr>
        <w:t>ro</w:t>
      </w:r>
      <w:r w:rsidRPr="00F6281D">
        <w:rPr>
          <w:spacing w:val="-4"/>
          <w:sz w:val="24"/>
          <w:szCs w:val="24"/>
        </w:rPr>
        <w:t>v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2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eme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pacing w:val="6"/>
          <w:sz w:val="24"/>
          <w:szCs w:val="24"/>
        </w:rPr>
        <w:t xml:space="preserve"> </w:t>
      </w:r>
      <w:r w:rsidRPr="00F6281D">
        <w:rPr>
          <w:spacing w:val="-1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ae</w:t>
      </w:r>
      <w:r w:rsidRPr="00F6281D">
        <w:rPr>
          <w:spacing w:val="-4"/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 xml:space="preserve">h </w:t>
      </w:r>
      <w:proofErr w:type="spellStart"/>
      <w:r w:rsidRPr="00F6281D">
        <w:rPr>
          <w:spacing w:val="-5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bup</w:t>
      </w:r>
      <w:r w:rsidRPr="00F6281D">
        <w:rPr>
          <w:spacing w:val="1"/>
          <w:sz w:val="24"/>
          <w:szCs w:val="24"/>
        </w:rPr>
        <w:t>ate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1"/>
          <w:sz w:val="24"/>
          <w:szCs w:val="24"/>
        </w:rPr>
        <w:t>/</w:t>
      </w:r>
      <w:r w:rsidRPr="00F6281D">
        <w:rPr>
          <w:spacing w:val="-5"/>
          <w:sz w:val="24"/>
          <w:szCs w:val="24"/>
        </w:rPr>
        <w:t>K</w:t>
      </w:r>
      <w:r w:rsidRPr="00F6281D">
        <w:rPr>
          <w:sz w:val="24"/>
          <w:szCs w:val="24"/>
        </w:rPr>
        <w:t>o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a</w:t>
      </w:r>
    </w:p>
    <w:p w:rsidR="0053410F" w:rsidRPr="00F6281D" w:rsidRDefault="00C33277">
      <w:pPr>
        <w:spacing w:before="59"/>
        <w:ind w:left="589"/>
        <w:rPr>
          <w:sz w:val="24"/>
          <w:szCs w:val="24"/>
        </w:rPr>
      </w:pPr>
      <w:r w:rsidRPr="00F6281D">
        <w:rPr>
          <w:sz w:val="24"/>
          <w:szCs w:val="24"/>
        </w:rPr>
        <w:t xml:space="preserve">4.   </w:t>
      </w: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at</w:t>
      </w:r>
      <w:r w:rsidRPr="00F6281D">
        <w:rPr>
          <w:sz w:val="24"/>
          <w:szCs w:val="24"/>
        </w:rPr>
        <w:t>ur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8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pacing w:val="-3"/>
          <w:sz w:val="24"/>
          <w:szCs w:val="24"/>
        </w:rPr>
        <w:t>e</w:t>
      </w:r>
      <w:r w:rsidRPr="00F6281D">
        <w:rPr>
          <w:spacing w:val="1"/>
          <w:sz w:val="24"/>
          <w:szCs w:val="24"/>
        </w:rPr>
        <w:t>me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4"/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h</w:t>
      </w:r>
      <w:proofErr w:type="spellEnd"/>
      <w:r w:rsidRPr="00F6281D">
        <w:rPr>
          <w:spacing w:val="48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N</w:t>
      </w:r>
      <w:r w:rsidRPr="00F6281D">
        <w:rPr>
          <w:sz w:val="24"/>
          <w:szCs w:val="24"/>
        </w:rPr>
        <w:t>o</w:t>
      </w:r>
      <w:r w:rsidRPr="00F6281D">
        <w:rPr>
          <w:spacing w:val="1"/>
          <w:sz w:val="24"/>
          <w:szCs w:val="24"/>
        </w:rPr>
        <w:t>m</w:t>
      </w:r>
      <w:r w:rsidRPr="00F6281D">
        <w:rPr>
          <w:sz w:val="24"/>
          <w:szCs w:val="24"/>
        </w:rPr>
        <w:t>or</w:t>
      </w:r>
      <w:proofErr w:type="spellEnd"/>
      <w:r w:rsidRPr="00F6281D">
        <w:rPr>
          <w:spacing w:val="48"/>
          <w:sz w:val="24"/>
          <w:szCs w:val="24"/>
        </w:rPr>
        <w:t xml:space="preserve"> </w:t>
      </w:r>
      <w:r w:rsidRPr="00F6281D">
        <w:rPr>
          <w:sz w:val="24"/>
          <w:szCs w:val="24"/>
        </w:rPr>
        <w:t>41</w:t>
      </w:r>
      <w:r w:rsidRPr="00F6281D">
        <w:rPr>
          <w:spacing w:val="4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hun</w:t>
      </w:r>
      <w:proofErr w:type="spellEnd"/>
      <w:r w:rsidRPr="00F6281D">
        <w:rPr>
          <w:spacing w:val="44"/>
          <w:sz w:val="24"/>
          <w:szCs w:val="24"/>
        </w:rPr>
        <w:t xml:space="preserve"> </w:t>
      </w:r>
      <w:r w:rsidRPr="00F6281D">
        <w:rPr>
          <w:sz w:val="24"/>
          <w:szCs w:val="24"/>
        </w:rPr>
        <w:t>2007</w:t>
      </w:r>
      <w:r w:rsidRPr="00F6281D">
        <w:rPr>
          <w:spacing w:val="48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te</w:t>
      </w:r>
      <w:r w:rsidRPr="00F6281D">
        <w:rPr>
          <w:sz w:val="24"/>
          <w:szCs w:val="24"/>
        </w:rPr>
        <w:t>n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ng</w:t>
      </w:r>
      <w:proofErr w:type="spellEnd"/>
      <w:r w:rsidRPr="00F6281D">
        <w:rPr>
          <w:spacing w:val="44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O</w:t>
      </w:r>
      <w:r w:rsidRPr="00F6281D">
        <w:rPr>
          <w:spacing w:val="4"/>
          <w:sz w:val="24"/>
          <w:szCs w:val="24"/>
        </w:rPr>
        <w:t>r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i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58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proofErr w:type="spellEnd"/>
    </w:p>
    <w:p w:rsidR="0053410F" w:rsidRPr="00F6281D" w:rsidRDefault="00C33277">
      <w:pPr>
        <w:ind w:left="949"/>
        <w:rPr>
          <w:sz w:val="24"/>
          <w:szCs w:val="24"/>
        </w:rPr>
      </w:pPr>
      <w:r w:rsidRPr="00F6281D">
        <w:rPr>
          <w:spacing w:val="-1"/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h</w:t>
      </w:r>
    </w:p>
    <w:p w:rsidR="0053410F" w:rsidRPr="00F6281D" w:rsidRDefault="00C33277">
      <w:pPr>
        <w:spacing w:before="60"/>
        <w:ind w:left="949" w:right="205" w:hanging="360"/>
        <w:jc w:val="both"/>
        <w:rPr>
          <w:sz w:val="24"/>
          <w:szCs w:val="24"/>
        </w:rPr>
      </w:pPr>
      <w:r w:rsidRPr="00F6281D">
        <w:rPr>
          <w:sz w:val="24"/>
          <w:szCs w:val="24"/>
        </w:rPr>
        <w:t xml:space="preserve">5.   </w:t>
      </w: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at</w:t>
      </w:r>
      <w:r w:rsidRPr="00F6281D">
        <w:rPr>
          <w:sz w:val="24"/>
          <w:szCs w:val="24"/>
        </w:rPr>
        <w:t>ur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9"/>
          <w:sz w:val="24"/>
          <w:szCs w:val="24"/>
        </w:rPr>
        <w:t xml:space="preserve"> </w:t>
      </w:r>
      <w:r w:rsidRPr="00F6281D">
        <w:rPr>
          <w:spacing w:val="-1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3"/>
          <w:sz w:val="24"/>
          <w:szCs w:val="24"/>
        </w:rPr>
        <w:t>t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ri</w:t>
      </w:r>
      <w:r w:rsidRPr="00F6281D">
        <w:rPr>
          <w:spacing w:val="9"/>
          <w:sz w:val="24"/>
          <w:szCs w:val="24"/>
        </w:rPr>
        <w:t xml:space="preserve"> </w:t>
      </w:r>
      <w:r w:rsidRPr="00F6281D">
        <w:rPr>
          <w:spacing w:val="1"/>
          <w:sz w:val="24"/>
          <w:szCs w:val="24"/>
        </w:rPr>
        <w:t>Te</w:t>
      </w:r>
      <w:r w:rsidRPr="00F6281D">
        <w:rPr>
          <w:spacing w:val="-4"/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a</w:t>
      </w:r>
      <w:r w:rsidRPr="00F6281D">
        <w:rPr>
          <w:spacing w:val="13"/>
          <w:sz w:val="24"/>
          <w:szCs w:val="24"/>
        </w:rPr>
        <w:t xml:space="preserve"> </w:t>
      </w:r>
      <w:proofErr w:type="spellStart"/>
      <w:r w:rsidRPr="00F6281D">
        <w:rPr>
          <w:spacing w:val="-5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j</w:t>
      </w:r>
      <w:r w:rsidRPr="00F6281D">
        <w:rPr>
          <w:sz w:val="24"/>
          <w:szCs w:val="24"/>
        </w:rPr>
        <w:t>a</w:t>
      </w:r>
      <w:proofErr w:type="spellEnd"/>
      <w:r w:rsidRPr="00F6281D">
        <w:rPr>
          <w:spacing w:val="9"/>
          <w:sz w:val="24"/>
          <w:szCs w:val="24"/>
        </w:rPr>
        <w:t xml:space="preserve"> 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8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n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mi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9"/>
          <w:sz w:val="24"/>
          <w:szCs w:val="24"/>
        </w:rPr>
        <w:t xml:space="preserve"> </w:t>
      </w:r>
      <w:proofErr w:type="spellStart"/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pub</w:t>
      </w:r>
      <w:r w:rsidRPr="00F6281D">
        <w:rPr>
          <w:spacing w:val="1"/>
          <w:sz w:val="24"/>
          <w:szCs w:val="24"/>
        </w:rPr>
        <w:t>li</w:t>
      </w:r>
      <w:r w:rsidRPr="00F6281D">
        <w:rPr>
          <w:sz w:val="24"/>
          <w:szCs w:val="24"/>
        </w:rPr>
        <w:t>k</w:t>
      </w:r>
      <w:proofErr w:type="spellEnd"/>
      <w:r w:rsidRPr="00F6281D">
        <w:rPr>
          <w:spacing w:val="8"/>
          <w:sz w:val="24"/>
          <w:szCs w:val="24"/>
        </w:rPr>
        <w:t xml:space="preserve"> </w:t>
      </w:r>
      <w:r w:rsidRPr="00F6281D">
        <w:rPr>
          <w:spacing w:val="-4"/>
          <w:sz w:val="24"/>
          <w:szCs w:val="24"/>
        </w:rPr>
        <w:t>I</w:t>
      </w:r>
      <w:r w:rsidRPr="00F6281D">
        <w:rPr>
          <w:sz w:val="24"/>
          <w:szCs w:val="24"/>
        </w:rPr>
        <w:t>ndon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a</w:t>
      </w:r>
      <w:r w:rsidRPr="00F6281D">
        <w:rPr>
          <w:spacing w:val="9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N</w:t>
      </w:r>
      <w:r w:rsidRPr="00F6281D">
        <w:rPr>
          <w:sz w:val="24"/>
          <w:szCs w:val="24"/>
        </w:rPr>
        <w:t>o</w:t>
      </w:r>
      <w:r w:rsidRPr="00F6281D">
        <w:rPr>
          <w:spacing w:val="1"/>
          <w:sz w:val="24"/>
          <w:szCs w:val="24"/>
        </w:rPr>
        <w:t>m</w:t>
      </w:r>
      <w:r w:rsidRPr="00F6281D">
        <w:rPr>
          <w:sz w:val="24"/>
          <w:szCs w:val="24"/>
        </w:rPr>
        <w:t>or</w:t>
      </w:r>
      <w:proofErr w:type="spellEnd"/>
      <w:r w:rsidRPr="00F6281D">
        <w:rPr>
          <w:sz w:val="24"/>
          <w:szCs w:val="24"/>
        </w:rPr>
        <w:t xml:space="preserve"> </w:t>
      </w:r>
      <w:r w:rsidRPr="00F6281D">
        <w:rPr>
          <w:spacing w:val="-1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r.</w:t>
      </w:r>
      <w:r w:rsidRPr="00F6281D">
        <w:rPr>
          <w:spacing w:val="4"/>
          <w:sz w:val="24"/>
          <w:szCs w:val="24"/>
        </w:rPr>
        <w:t xml:space="preserve"> </w:t>
      </w:r>
      <w:r w:rsidRPr="00F6281D">
        <w:rPr>
          <w:sz w:val="24"/>
          <w:szCs w:val="24"/>
        </w:rPr>
        <w:t>15</w:t>
      </w:r>
      <w:r w:rsidRPr="00F6281D">
        <w:rPr>
          <w:spacing w:val="-3"/>
          <w:sz w:val="24"/>
          <w:szCs w:val="24"/>
        </w:rPr>
        <w:t>/</w:t>
      </w:r>
      <w:r w:rsidRPr="00F6281D">
        <w:rPr>
          <w:spacing w:val="-1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1"/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/</w:t>
      </w:r>
      <w:r w:rsidRPr="00F6281D">
        <w:rPr>
          <w:spacing w:val="-1"/>
          <w:sz w:val="24"/>
          <w:szCs w:val="24"/>
        </w:rPr>
        <w:t>X</w:t>
      </w:r>
      <w:r w:rsidRPr="00F6281D">
        <w:rPr>
          <w:spacing w:val="-3"/>
          <w:sz w:val="24"/>
          <w:szCs w:val="24"/>
        </w:rPr>
        <w:t>/</w:t>
      </w:r>
      <w:r w:rsidRPr="00F6281D">
        <w:rPr>
          <w:sz w:val="24"/>
          <w:szCs w:val="24"/>
        </w:rPr>
        <w:t>2010</w:t>
      </w:r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ng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nd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r w:rsidRPr="00F6281D">
        <w:rPr>
          <w:spacing w:val="-1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im</w:t>
      </w:r>
      <w:r w:rsidRPr="00F6281D">
        <w:rPr>
          <w:spacing w:val="-3"/>
          <w:sz w:val="24"/>
          <w:szCs w:val="24"/>
        </w:rPr>
        <w:t>a</w:t>
      </w:r>
      <w:r w:rsidRPr="00F6281D">
        <w:rPr>
          <w:sz w:val="24"/>
          <w:szCs w:val="24"/>
        </w:rPr>
        <w:t>l</w:t>
      </w:r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-4"/>
          <w:sz w:val="24"/>
          <w:szCs w:val="24"/>
        </w:rPr>
        <w:t>B</w:t>
      </w:r>
      <w:r w:rsidRPr="00F6281D">
        <w:rPr>
          <w:spacing w:val="1"/>
          <w:sz w:val="24"/>
          <w:szCs w:val="24"/>
        </w:rPr>
        <w:t>i</w:t>
      </w:r>
      <w:r w:rsidRPr="00F6281D">
        <w:rPr>
          <w:sz w:val="24"/>
          <w:szCs w:val="24"/>
        </w:rPr>
        <w:t>d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ng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5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ete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jaa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>.</w:t>
      </w:r>
    </w:p>
    <w:p w:rsidR="0053410F" w:rsidRPr="00F6281D" w:rsidRDefault="00C33277" w:rsidP="00B166AE">
      <w:pPr>
        <w:spacing w:before="60"/>
        <w:ind w:left="949" w:right="205" w:hanging="360"/>
        <w:jc w:val="both"/>
        <w:rPr>
          <w:sz w:val="24"/>
          <w:szCs w:val="24"/>
        </w:rPr>
      </w:pPr>
      <w:r w:rsidRPr="00F6281D">
        <w:rPr>
          <w:sz w:val="24"/>
          <w:szCs w:val="24"/>
        </w:rPr>
        <w:t xml:space="preserve">6.   </w:t>
      </w: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r</w:t>
      </w:r>
      <w:r w:rsidRPr="00F6281D">
        <w:rPr>
          <w:spacing w:val="2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t</w:t>
      </w:r>
      <w:r w:rsidRPr="00F6281D">
        <w:rPr>
          <w:sz w:val="24"/>
          <w:szCs w:val="24"/>
        </w:rPr>
        <w:t>ur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32"/>
          <w:sz w:val="24"/>
          <w:szCs w:val="24"/>
        </w:rPr>
        <w:t xml:space="preserve"> </w:t>
      </w:r>
      <w:r w:rsidRPr="00F6281D">
        <w:rPr>
          <w:spacing w:val="-1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te</w:t>
      </w:r>
      <w:r w:rsidRPr="00F6281D">
        <w:rPr>
          <w:sz w:val="24"/>
          <w:szCs w:val="24"/>
        </w:rPr>
        <w:t>ri</w:t>
      </w:r>
      <w:r w:rsidRPr="00F6281D">
        <w:rPr>
          <w:spacing w:val="29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nd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5"/>
          <w:sz w:val="24"/>
          <w:szCs w:val="24"/>
        </w:rPr>
        <w:t>a</w:t>
      </w:r>
      <w:r w:rsidRPr="00F6281D">
        <w:rPr>
          <w:spacing w:val="-4"/>
          <w:sz w:val="24"/>
          <w:szCs w:val="24"/>
        </w:rPr>
        <w:t>g</w:t>
      </w:r>
      <w:r w:rsidRPr="00F6281D">
        <w:rPr>
          <w:sz w:val="24"/>
          <w:szCs w:val="24"/>
        </w:rPr>
        <w:t>un</w:t>
      </w:r>
      <w:r w:rsidRPr="00F6281D">
        <w:rPr>
          <w:spacing w:val="1"/>
          <w:sz w:val="24"/>
          <w:szCs w:val="24"/>
        </w:rPr>
        <w:t>aa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32"/>
          <w:sz w:val="24"/>
          <w:szCs w:val="24"/>
        </w:rPr>
        <w:t xml:space="preserve"> </w:t>
      </w:r>
      <w:proofErr w:type="spellStart"/>
      <w:r w:rsidRPr="00F6281D">
        <w:rPr>
          <w:spacing w:val="-5"/>
          <w:sz w:val="24"/>
          <w:szCs w:val="24"/>
        </w:rPr>
        <w:t>A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at</w:t>
      </w:r>
      <w:r w:rsidRPr="00F6281D">
        <w:rPr>
          <w:sz w:val="24"/>
          <w:szCs w:val="24"/>
        </w:rPr>
        <w:t>ur</w:t>
      </w:r>
      <w:proofErr w:type="spellEnd"/>
      <w:r w:rsidRPr="00F6281D">
        <w:rPr>
          <w:spacing w:val="32"/>
          <w:sz w:val="24"/>
          <w:szCs w:val="24"/>
        </w:rPr>
        <w:t xml:space="preserve"> </w:t>
      </w:r>
      <w:r w:rsidRPr="00F6281D">
        <w:rPr>
          <w:spacing w:val="-1"/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ra</w:t>
      </w:r>
      <w:r w:rsidRPr="00F6281D">
        <w:rPr>
          <w:spacing w:val="33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N</w:t>
      </w:r>
      <w:r w:rsidRPr="00F6281D">
        <w:rPr>
          <w:sz w:val="24"/>
          <w:szCs w:val="24"/>
        </w:rPr>
        <w:t>o</w:t>
      </w:r>
      <w:r w:rsidRPr="00F6281D">
        <w:rPr>
          <w:spacing w:val="1"/>
          <w:sz w:val="24"/>
          <w:szCs w:val="24"/>
        </w:rPr>
        <w:t>m</w:t>
      </w:r>
      <w:r w:rsidRPr="00F6281D">
        <w:rPr>
          <w:sz w:val="24"/>
          <w:szCs w:val="24"/>
        </w:rPr>
        <w:t>or</w:t>
      </w:r>
      <w:proofErr w:type="spellEnd"/>
      <w:r w:rsidRPr="00F6281D">
        <w:rPr>
          <w:spacing w:val="32"/>
          <w:sz w:val="24"/>
          <w:szCs w:val="24"/>
        </w:rPr>
        <w:t xml:space="preserve"> </w:t>
      </w:r>
      <w:r w:rsidRPr="00F6281D">
        <w:rPr>
          <w:sz w:val="24"/>
          <w:szCs w:val="24"/>
        </w:rPr>
        <w:t>14</w:t>
      </w:r>
      <w:r w:rsidRPr="00F6281D">
        <w:rPr>
          <w:spacing w:val="28"/>
          <w:sz w:val="24"/>
          <w:szCs w:val="24"/>
        </w:rPr>
        <w:t xml:space="preserve"> </w:t>
      </w:r>
      <w:proofErr w:type="spellStart"/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hun</w:t>
      </w:r>
      <w:proofErr w:type="spellEnd"/>
      <w:r w:rsidRPr="00F6281D">
        <w:rPr>
          <w:spacing w:val="28"/>
          <w:sz w:val="24"/>
          <w:szCs w:val="24"/>
        </w:rPr>
        <w:t xml:space="preserve"> </w:t>
      </w:r>
      <w:r w:rsidRPr="00F6281D">
        <w:rPr>
          <w:sz w:val="24"/>
          <w:szCs w:val="24"/>
        </w:rPr>
        <w:t xml:space="preserve">2017 </w:t>
      </w:r>
      <w:proofErr w:type="spellStart"/>
      <w:r w:rsidRPr="00F6281D">
        <w:rPr>
          <w:spacing w:val="1"/>
          <w:sz w:val="24"/>
          <w:szCs w:val="24"/>
        </w:rPr>
        <w:t>te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ta</w:t>
      </w:r>
      <w:r w:rsidRPr="00F6281D">
        <w:rPr>
          <w:sz w:val="24"/>
          <w:szCs w:val="24"/>
        </w:rPr>
        <w:t>ng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do</w:t>
      </w:r>
      <w:r w:rsidRPr="00F6281D">
        <w:rPr>
          <w:spacing w:val="1"/>
          <w:sz w:val="24"/>
          <w:szCs w:val="24"/>
        </w:rPr>
        <w:t>ma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n</w:t>
      </w:r>
      <w:r w:rsidRPr="00F6281D">
        <w:rPr>
          <w:spacing w:val="-8"/>
          <w:sz w:val="24"/>
          <w:szCs w:val="24"/>
        </w:rPr>
        <w:t>y</w:t>
      </w:r>
      <w:r w:rsidRPr="00F6281D">
        <w:rPr>
          <w:sz w:val="24"/>
          <w:szCs w:val="24"/>
        </w:rPr>
        <w:t>u</w:t>
      </w:r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S</w:t>
      </w:r>
      <w:r w:rsidRPr="00F6281D">
        <w:rPr>
          <w:sz w:val="24"/>
          <w:szCs w:val="24"/>
        </w:rPr>
        <w:t>u</w:t>
      </w:r>
      <w:r w:rsidRPr="00F6281D">
        <w:rPr>
          <w:spacing w:val="4"/>
          <w:sz w:val="24"/>
          <w:szCs w:val="24"/>
        </w:rPr>
        <w:t>r</w:t>
      </w:r>
      <w:r w:rsidRPr="00F6281D">
        <w:rPr>
          <w:sz w:val="24"/>
          <w:szCs w:val="24"/>
        </w:rPr>
        <w:t>v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i</w:t>
      </w:r>
      <w:proofErr w:type="spellEnd"/>
      <w:r w:rsidRPr="00F6281D">
        <w:rPr>
          <w:spacing w:val="5"/>
          <w:sz w:val="24"/>
          <w:szCs w:val="24"/>
        </w:rPr>
        <w:t xml:space="preserve"> </w:t>
      </w:r>
      <w:proofErr w:type="spellStart"/>
      <w:r w:rsidRPr="00F6281D">
        <w:rPr>
          <w:spacing w:val="-5"/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e</w:t>
      </w:r>
      <w:r w:rsidRPr="00F6281D">
        <w:rPr>
          <w:sz w:val="24"/>
          <w:szCs w:val="24"/>
        </w:rPr>
        <w:t>pu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-1"/>
          <w:sz w:val="24"/>
          <w:szCs w:val="24"/>
        </w:rPr>
        <w:t>s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pacing w:val="4"/>
          <w:sz w:val="24"/>
          <w:szCs w:val="24"/>
        </w:rPr>
        <w:t xml:space="preserve"> </w:t>
      </w:r>
      <w:r w:rsidRPr="00F6281D">
        <w:rPr>
          <w:spacing w:val="-1"/>
          <w:sz w:val="24"/>
          <w:szCs w:val="24"/>
        </w:rPr>
        <w:t>M</w:t>
      </w:r>
      <w:r w:rsidRPr="00F6281D">
        <w:rPr>
          <w:spacing w:val="1"/>
          <w:sz w:val="24"/>
          <w:szCs w:val="24"/>
        </w:rPr>
        <w:t>a</w:t>
      </w:r>
      <w:r w:rsidRPr="00F6281D">
        <w:rPr>
          <w:spacing w:val="2"/>
          <w:sz w:val="24"/>
          <w:szCs w:val="24"/>
        </w:rPr>
        <w:t>s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k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t</w:t>
      </w:r>
      <w:r w:rsidRPr="00F6281D">
        <w:rPr>
          <w:spacing w:val="5"/>
          <w:sz w:val="24"/>
          <w:szCs w:val="24"/>
        </w:rPr>
        <w:t xml:space="preserve"> </w:t>
      </w:r>
      <w:r w:rsidRPr="00F6281D">
        <w:rPr>
          <w:spacing w:val="-1"/>
          <w:sz w:val="24"/>
          <w:szCs w:val="24"/>
        </w:rPr>
        <w:t>U</w:t>
      </w:r>
      <w:r w:rsidRPr="00F6281D">
        <w:rPr>
          <w:sz w:val="24"/>
          <w:szCs w:val="24"/>
        </w:rPr>
        <w:t>n</w:t>
      </w:r>
      <w:r w:rsidRPr="00F6281D">
        <w:rPr>
          <w:spacing w:val="-3"/>
          <w:sz w:val="24"/>
          <w:szCs w:val="24"/>
        </w:rPr>
        <w:t>i</w:t>
      </w:r>
      <w:r w:rsidRPr="00F6281D">
        <w:rPr>
          <w:sz w:val="24"/>
          <w:szCs w:val="24"/>
        </w:rPr>
        <w:t xml:space="preserve">t </w:t>
      </w: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</w:t>
      </w:r>
      <w:r w:rsidRPr="00F6281D">
        <w:rPr>
          <w:spacing w:val="4"/>
          <w:sz w:val="24"/>
          <w:szCs w:val="24"/>
        </w:rPr>
        <w:t>n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ele</w:t>
      </w:r>
      <w:r w:rsidRPr="00F6281D">
        <w:rPr>
          <w:sz w:val="24"/>
          <w:szCs w:val="24"/>
        </w:rPr>
        <w:t>ng</w:t>
      </w:r>
      <w:r w:rsidRPr="00F6281D">
        <w:rPr>
          <w:spacing w:val="-4"/>
          <w:sz w:val="24"/>
          <w:szCs w:val="24"/>
        </w:rPr>
        <w:t>g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ra</w:t>
      </w:r>
      <w:proofErr w:type="spellEnd"/>
      <w:r w:rsidRPr="00F6281D">
        <w:rPr>
          <w:spacing w:val="1"/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pacing w:val="1"/>
          <w:sz w:val="24"/>
          <w:szCs w:val="24"/>
        </w:rPr>
        <w:t>ela</w:t>
      </w:r>
      <w:r w:rsidRPr="00F6281D">
        <w:rPr>
          <w:spacing w:val="-8"/>
          <w:sz w:val="24"/>
          <w:szCs w:val="24"/>
        </w:rPr>
        <w:t>y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r w:rsidRPr="00F6281D">
        <w:rPr>
          <w:spacing w:val="1"/>
          <w:sz w:val="24"/>
          <w:szCs w:val="24"/>
        </w:rPr>
        <w:t>a</w:t>
      </w:r>
      <w:r w:rsidRPr="00F6281D">
        <w:rPr>
          <w:sz w:val="24"/>
          <w:szCs w:val="24"/>
        </w:rPr>
        <w:t>n</w:t>
      </w:r>
      <w:proofErr w:type="spellEnd"/>
      <w:r w:rsidRPr="00F6281D">
        <w:rPr>
          <w:sz w:val="24"/>
          <w:szCs w:val="24"/>
        </w:rPr>
        <w:t xml:space="preserve"> </w:t>
      </w:r>
      <w:proofErr w:type="spellStart"/>
      <w:r w:rsidRPr="00F6281D">
        <w:rPr>
          <w:spacing w:val="-1"/>
          <w:sz w:val="24"/>
          <w:szCs w:val="24"/>
        </w:rPr>
        <w:t>P</w:t>
      </w:r>
      <w:r w:rsidRPr="00F6281D">
        <w:rPr>
          <w:sz w:val="24"/>
          <w:szCs w:val="24"/>
        </w:rPr>
        <w:t>ub</w:t>
      </w:r>
      <w:r w:rsidRPr="00F6281D">
        <w:rPr>
          <w:spacing w:val="1"/>
          <w:sz w:val="24"/>
          <w:szCs w:val="24"/>
        </w:rPr>
        <w:t>li</w:t>
      </w:r>
      <w:bookmarkStart w:id="47" w:name="_GoBack"/>
      <w:bookmarkEnd w:id="47"/>
      <w:proofErr w:type="spellEnd"/>
    </w:p>
    <w:sectPr w:rsidR="0053410F" w:rsidRPr="00F6281D" w:rsidSect="00B40032">
      <w:footerReference w:type="default" r:id="rId23"/>
      <w:pgSz w:w="12240" w:h="20160" w:code="5"/>
      <w:pgMar w:top="1960" w:right="1460" w:bottom="2268" w:left="1680" w:header="1164" w:footer="105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F3F74" w:rsidRDefault="008F3F74">
      <w:r>
        <w:separator/>
      </w:r>
    </w:p>
  </w:endnote>
  <w:endnote w:type="continuationSeparator" w:id="0">
    <w:p w:rsidR="008F3F74" w:rsidRDefault="008F3F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AGaramondPro-Regular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A0002AEF" w:usb1="4000207B" w:usb2="00000000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Franklin Gothic Heavy">
    <w:altName w:val="Calibri"/>
    <w:panose1 w:val="020B0903020102020204"/>
    <w:charset w:val="00"/>
    <w:family w:val="swiss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Footlight MT Light">
    <w:panose1 w:val="0204060206030A020304"/>
    <w:charset w:val="00"/>
    <w:family w:val="roman"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E120B" w:rsidRDefault="00BE083A">
    <w:pPr>
      <w:spacing w:line="200" w:lineRule="exact"/>
    </w:pPr>
    <w:r>
      <w:rPr>
        <w:noProof/>
      </w:rPr>
      <mc:AlternateContent>
        <mc:Choice Requires="wps">
          <w:drawing>
            <wp:anchor distT="0" distB="0" distL="114300" distR="114300" simplePos="0" relativeHeight="503313332" behindDoc="1" locked="0" layoutInCell="1" allowOverlap="1">
              <wp:simplePos x="0" y="0"/>
              <wp:positionH relativeFrom="page">
                <wp:posOffset>1480820</wp:posOffset>
              </wp:positionH>
              <wp:positionV relativeFrom="page">
                <wp:posOffset>10955020</wp:posOffset>
              </wp:positionV>
              <wp:extent cx="3105785" cy="339090"/>
              <wp:effectExtent l="0" t="3810" r="0" b="0"/>
              <wp:wrapNone/>
              <wp:docPr id="30" name="Text 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105785" cy="3390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E120B" w:rsidRPr="00FC4D4F" w:rsidRDefault="00EE120B" w:rsidP="00FD5397">
                          <w:pPr>
                            <w:spacing w:line="220" w:lineRule="exact"/>
                            <w:ind w:left="20" w:right="-32"/>
                            <w:jc w:val="both"/>
                            <w:rPr>
                              <w:rFonts w:ascii="Batang" w:eastAsia="Batang" w:hAnsi="Batang" w:cs="Batang"/>
                              <w:sz w:val="16"/>
                              <w:szCs w:val="21"/>
                            </w:rPr>
                          </w:pPr>
                          <w:proofErr w:type="spellStart"/>
                          <w:r w:rsidRPr="00FC4D4F">
                            <w:rPr>
                              <w:rFonts w:ascii="Batang" w:eastAsia="Batang" w:hAnsi="Batang" w:cs="Batang"/>
                              <w:position w:val="-2"/>
                              <w:sz w:val="16"/>
                              <w:szCs w:val="21"/>
                            </w:rPr>
                            <w:t>Dinas</w:t>
                          </w:r>
                          <w:proofErr w:type="spellEnd"/>
                          <w:r w:rsidRPr="00FC4D4F">
                            <w:rPr>
                              <w:rFonts w:ascii="Batang" w:eastAsia="Batang" w:hAnsi="Batang" w:cs="Batang"/>
                              <w:position w:val="-2"/>
                              <w:sz w:val="16"/>
                              <w:szCs w:val="21"/>
                            </w:rPr>
                            <w:t xml:space="preserve"> </w:t>
                          </w:r>
                          <w:proofErr w:type="spellStart"/>
                          <w:r w:rsidRPr="00FC4D4F">
                            <w:rPr>
                              <w:rFonts w:ascii="Batang" w:eastAsia="Batang" w:hAnsi="Batang" w:cs="Batang"/>
                              <w:position w:val="-2"/>
                              <w:sz w:val="16"/>
                              <w:szCs w:val="21"/>
                            </w:rPr>
                            <w:t>Pengendalian</w:t>
                          </w:r>
                          <w:proofErr w:type="spellEnd"/>
                          <w:r w:rsidRPr="00FC4D4F">
                            <w:rPr>
                              <w:rFonts w:ascii="Batang" w:eastAsia="Batang" w:hAnsi="Batang" w:cs="Batang"/>
                              <w:position w:val="-2"/>
                              <w:sz w:val="16"/>
                              <w:szCs w:val="21"/>
                            </w:rPr>
                            <w:t xml:space="preserve"> </w:t>
                          </w:r>
                          <w:proofErr w:type="spellStart"/>
                          <w:r w:rsidRPr="00FC4D4F">
                            <w:rPr>
                              <w:rFonts w:ascii="Batang" w:eastAsia="Batang" w:hAnsi="Batang" w:cs="Batang"/>
                              <w:position w:val="-2"/>
                              <w:sz w:val="16"/>
                              <w:szCs w:val="21"/>
                            </w:rPr>
                            <w:t>Penduduk</w:t>
                          </w:r>
                          <w:proofErr w:type="spellEnd"/>
                          <w:r w:rsidRPr="00FC4D4F">
                            <w:rPr>
                              <w:rFonts w:ascii="Batang" w:eastAsia="Batang" w:hAnsi="Batang" w:cs="Batang"/>
                              <w:position w:val="-2"/>
                              <w:sz w:val="16"/>
                              <w:szCs w:val="21"/>
                            </w:rPr>
                            <w:t xml:space="preserve">, </w:t>
                          </w:r>
                          <w:proofErr w:type="spellStart"/>
                          <w:r w:rsidRPr="00FC4D4F">
                            <w:rPr>
                              <w:rFonts w:ascii="Batang" w:eastAsia="Batang" w:hAnsi="Batang" w:cs="Batang"/>
                              <w:position w:val="-2"/>
                              <w:sz w:val="16"/>
                              <w:szCs w:val="21"/>
                            </w:rPr>
                            <w:t>Keluarga</w:t>
                          </w:r>
                          <w:proofErr w:type="spellEnd"/>
                          <w:r w:rsidRPr="00FC4D4F">
                            <w:rPr>
                              <w:rFonts w:ascii="Batang" w:eastAsia="Batang" w:hAnsi="Batang" w:cs="Batang"/>
                              <w:position w:val="-2"/>
                              <w:sz w:val="16"/>
                              <w:szCs w:val="21"/>
                            </w:rPr>
                            <w:t xml:space="preserve"> </w:t>
                          </w:r>
                          <w:proofErr w:type="spellStart"/>
                          <w:r w:rsidRPr="00FC4D4F">
                            <w:rPr>
                              <w:rFonts w:ascii="Batang" w:eastAsia="Batang" w:hAnsi="Batang" w:cs="Batang"/>
                              <w:position w:val="-2"/>
                              <w:sz w:val="16"/>
                              <w:szCs w:val="21"/>
                            </w:rPr>
                            <w:t>Berencana</w:t>
                          </w:r>
                          <w:proofErr w:type="spellEnd"/>
                          <w:r w:rsidRPr="00FC4D4F">
                            <w:rPr>
                              <w:rFonts w:ascii="Batang" w:eastAsia="Batang" w:hAnsi="Batang" w:cs="Batang"/>
                              <w:position w:val="-2"/>
                              <w:sz w:val="16"/>
                              <w:szCs w:val="21"/>
                            </w:rPr>
                            <w:t xml:space="preserve">, </w:t>
                          </w:r>
                          <w:proofErr w:type="spellStart"/>
                          <w:r w:rsidRPr="00FC4D4F">
                            <w:rPr>
                              <w:rFonts w:ascii="Batang" w:eastAsia="Batang" w:hAnsi="Batang" w:cs="Batang"/>
                              <w:position w:val="-2"/>
                              <w:sz w:val="16"/>
                              <w:szCs w:val="21"/>
                            </w:rPr>
                            <w:t>Pemberdayaan</w:t>
                          </w:r>
                          <w:proofErr w:type="spellEnd"/>
                          <w:r w:rsidRPr="00FC4D4F">
                            <w:rPr>
                              <w:rFonts w:ascii="Batang" w:eastAsia="Batang" w:hAnsi="Batang" w:cs="Batang"/>
                              <w:position w:val="-2"/>
                              <w:sz w:val="16"/>
                              <w:szCs w:val="21"/>
                            </w:rPr>
                            <w:t xml:space="preserve"> Perempuan dan </w:t>
                          </w:r>
                          <w:proofErr w:type="spellStart"/>
                          <w:r w:rsidRPr="00FC4D4F">
                            <w:rPr>
                              <w:rFonts w:ascii="Batang" w:eastAsia="Batang" w:hAnsi="Batang" w:cs="Batang"/>
                              <w:position w:val="-2"/>
                              <w:sz w:val="16"/>
                              <w:szCs w:val="21"/>
                            </w:rPr>
                            <w:t>Perlindungan</w:t>
                          </w:r>
                          <w:proofErr w:type="spellEnd"/>
                          <w:r w:rsidRPr="00FC4D4F">
                            <w:rPr>
                              <w:rFonts w:ascii="Batang" w:eastAsia="Batang" w:hAnsi="Batang" w:cs="Batang"/>
                              <w:position w:val="-2"/>
                              <w:sz w:val="16"/>
                              <w:szCs w:val="21"/>
                            </w:rPr>
                            <w:t xml:space="preserve"> Anak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1" o:spid="_x0000_s1028" type="#_x0000_t202" style="position:absolute;margin-left:116.6pt;margin-top:862.6pt;width:244.55pt;height:26.7pt;z-index:-31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" filled="f" stroked="f">
              <v:textbox inset="0,0,0,0">
                <w:txbxContent>
                  <w:p w:rsidR="00EE120B" w:rsidRPr="00FC4D4F" w:rsidRDefault="00EE120B" w:rsidP="00FD5397">
                    <w:pPr>
                      <w:spacing w:line="220" w:lineRule="exact"/>
                      <w:ind w:left="20" w:right="-32"/>
                      <w:jc w:val="both"/>
                      <w:rPr>
                        <w:rFonts w:ascii="Batang" w:eastAsia="Batang" w:hAnsi="Batang" w:cs="Batang"/>
                        <w:sz w:val="16"/>
                        <w:szCs w:val="21"/>
                      </w:rPr>
                    </w:pPr>
                    <w:proofErr w:type="spellStart"/>
                    <w:r w:rsidRPr="00FC4D4F">
                      <w:rPr>
                        <w:rFonts w:ascii="Batang" w:eastAsia="Batang" w:hAnsi="Batang" w:cs="Batang"/>
                        <w:position w:val="-2"/>
                        <w:sz w:val="16"/>
                        <w:szCs w:val="21"/>
                      </w:rPr>
                      <w:t>Dinas</w:t>
                    </w:r>
                    <w:proofErr w:type="spellEnd"/>
                    <w:r w:rsidRPr="00FC4D4F">
                      <w:rPr>
                        <w:rFonts w:ascii="Batang" w:eastAsia="Batang" w:hAnsi="Batang" w:cs="Batang"/>
                        <w:position w:val="-2"/>
                        <w:sz w:val="16"/>
                        <w:szCs w:val="21"/>
                      </w:rPr>
                      <w:t xml:space="preserve"> </w:t>
                    </w:r>
                    <w:proofErr w:type="spellStart"/>
                    <w:r w:rsidRPr="00FC4D4F">
                      <w:rPr>
                        <w:rFonts w:ascii="Batang" w:eastAsia="Batang" w:hAnsi="Batang" w:cs="Batang"/>
                        <w:position w:val="-2"/>
                        <w:sz w:val="16"/>
                        <w:szCs w:val="21"/>
                      </w:rPr>
                      <w:t>Pengendalian</w:t>
                    </w:r>
                    <w:proofErr w:type="spellEnd"/>
                    <w:r w:rsidRPr="00FC4D4F">
                      <w:rPr>
                        <w:rFonts w:ascii="Batang" w:eastAsia="Batang" w:hAnsi="Batang" w:cs="Batang"/>
                        <w:position w:val="-2"/>
                        <w:sz w:val="16"/>
                        <w:szCs w:val="21"/>
                      </w:rPr>
                      <w:t xml:space="preserve"> </w:t>
                    </w:r>
                    <w:proofErr w:type="spellStart"/>
                    <w:r w:rsidRPr="00FC4D4F">
                      <w:rPr>
                        <w:rFonts w:ascii="Batang" w:eastAsia="Batang" w:hAnsi="Batang" w:cs="Batang"/>
                        <w:position w:val="-2"/>
                        <w:sz w:val="16"/>
                        <w:szCs w:val="21"/>
                      </w:rPr>
                      <w:t>Penduduk</w:t>
                    </w:r>
                    <w:proofErr w:type="spellEnd"/>
                    <w:r w:rsidRPr="00FC4D4F">
                      <w:rPr>
                        <w:rFonts w:ascii="Batang" w:eastAsia="Batang" w:hAnsi="Batang" w:cs="Batang"/>
                        <w:position w:val="-2"/>
                        <w:sz w:val="16"/>
                        <w:szCs w:val="21"/>
                      </w:rPr>
                      <w:t xml:space="preserve">, </w:t>
                    </w:r>
                    <w:proofErr w:type="spellStart"/>
                    <w:r w:rsidRPr="00FC4D4F">
                      <w:rPr>
                        <w:rFonts w:ascii="Batang" w:eastAsia="Batang" w:hAnsi="Batang" w:cs="Batang"/>
                        <w:position w:val="-2"/>
                        <w:sz w:val="16"/>
                        <w:szCs w:val="21"/>
                      </w:rPr>
                      <w:t>Keluarga</w:t>
                    </w:r>
                    <w:proofErr w:type="spellEnd"/>
                    <w:r w:rsidRPr="00FC4D4F">
                      <w:rPr>
                        <w:rFonts w:ascii="Batang" w:eastAsia="Batang" w:hAnsi="Batang" w:cs="Batang"/>
                        <w:position w:val="-2"/>
                        <w:sz w:val="16"/>
                        <w:szCs w:val="21"/>
                      </w:rPr>
                      <w:t xml:space="preserve"> </w:t>
                    </w:r>
                    <w:proofErr w:type="spellStart"/>
                    <w:r w:rsidRPr="00FC4D4F">
                      <w:rPr>
                        <w:rFonts w:ascii="Batang" w:eastAsia="Batang" w:hAnsi="Batang" w:cs="Batang"/>
                        <w:position w:val="-2"/>
                        <w:sz w:val="16"/>
                        <w:szCs w:val="21"/>
                      </w:rPr>
                      <w:t>Berencana</w:t>
                    </w:r>
                    <w:proofErr w:type="spellEnd"/>
                    <w:r w:rsidRPr="00FC4D4F">
                      <w:rPr>
                        <w:rFonts w:ascii="Batang" w:eastAsia="Batang" w:hAnsi="Batang" w:cs="Batang"/>
                        <w:position w:val="-2"/>
                        <w:sz w:val="16"/>
                        <w:szCs w:val="21"/>
                      </w:rPr>
                      <w:t xml:space="preserve">, </w:t>
                    </w:r>
                    <w:proofErr w:type="spellStart"/>
                    <w:r w:rsidRPr="00FC4D4F">
                      <w:rPr>
                        <w:rFonts w:ascii="Batang" w:eastAsia="Batang" w:hAnsi="Batang" w:cs="Batang"/>
                        <w:position w:val="-2"/>
                        <w:sz w:val="16"/>
                        <w:szCs w:val="21"/>
                      </w:rPr>
                      <w:t>Pemberdayaan</w:t>
                    </w:r>
                    <w:proofErr w:type="spellEnd"/>
                    <w:r w:rsidRPr="00FC4D4F">
                      <w:rPr>
                        <w:rFonts w:ascii="Batang" w:eastAsia="Batang" w:hAnsi="Batang" w:cs="Batang"/>
                        <w:position w:val="-2"/>
                        <w:sz w:val="16"/>
                        <w:szCs w:val="21"/>
                      </w:rPr>
                      <w:t xml:space="preserve"> Perempuan dan </w:t>
                    </w:r>
                    <w:proofErr w:type="spellStart"/>
                    <w:r w:rsidRPr="00FC4D4F">
                      <w:rPr>
                        <w:rFonts w:ascii="Batang" w:eastAsia="Batang" w:hAnsi="Batang" w:cs="Batang"/>
                        <w:position w:val="-2"/>
                        <w:sz w:val="16"/>
                        <w:szCs w:val="21"/>
                      </w:rPr>
                      <w:t>Perlindungan</w:t>
                    </w:r>
                    <w:proofErr w:type="spellEnd"/>
                    <w:r w:rsidRPr="00FC4D4F">
                      <w:rPr>
                        <w:rFonts w:ascii="Batang" w:eastAsia="Batang" w:hAnsi="Batang" w:cs="Batang"/>
                        <w:position w:val="-2"/>
                        <w:sz w:val="16"/>
                        <w:szCs w:val="21"/>
                      </w:rPr>
                      <w:t xml:space="preserve"> Anak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503313331" behindDoc="1" locked="0" layoutInCell="1" allowOverlap="1">
              <wp:simplePos x="0" y="0"/>
              <wp:positionH relativeFrom="page">
                <wp:posOffset>1468755</wp:posOffset>
              </wp:positionH>
              <wp:positionV relativeFrom="page">
                <wp:posOffset>10933430</wp:posOffset>
              </wp:positionV>
              <wp:extent cx="5085080" cy="278130"/>
              <wp:effectExtent l="10160" t="5080" r="10160" b="2540"/>
              <wp:wrapNone/>
              <wp:docPr id="23" name="Group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085080" cy="278130"/>
                        <a:chOff x="2236" y="15083"/>
                        <a:chExt cx="8008" cy="438"/>
                      </a:xfrm>
                    </wpg:grpSpPr>
                    <wps:wsp>
                      <wps:cNvPr id="24" name="Freeform 18"/>
                      <wps:cNvSpPr>
                        <a:spLocks/>
                      </wps:cNvSpPr>
                      <wps:spPr bwMode="auto">
                        <a:xfrm>
                          <a:off x="2241" y="15088"/>
                          <a:ext cx="7998" cy="0"/>
                        </a:xfrm>
                        <a:custGeom>
                          <a:avLst/>
                          <a:gdLst>
                            <a:gd name="T0" fmla="+- 0 2241 2241"/>
                            <a:gd name="T1" fmla="*/ T0 w 7998"/>
                            <a:gd name="T2" fmla="+- 0 10239 2241"/>
                            <a:gd name="T3" fmla="*/ T2 w 799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7998">
                              <a:moveTo>
                                <a:pt x="0" y="0"/>
                              </a:moveTo>
                              <a:lnTo>
                                <a:pt x="7998" y="0"/>
                              </a:lnTo>
                            </a:path>
                          </a:pathLst>
                        </a:cu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5" name="Freeform 17"/>
                      <wps:cNvSpPr>
                        <a:spLocks/>
                      </wps:cNvSpPr>
                      <wps:spPr bwMode="auto">
                        <a:xfrm>
                          <a:off x="8333" y="15136"/>
                          <a:ext cx="1901" cy="375"/>
                        </a:xfrm>
                        <a:custGeom>
                          <a:avLst/>
                          <a:gdLst>
                            <a:gd name="T0" fmla="+- 0 8333 8333"/>
                            <a:gd name="T1" fmla="*/ T0 w 1901"/>
                            <a:gd name="T2" fmla="+- 0 15136 15136"/>
                            <a:gd name="T3" fmla="*/ 15136 h 375"/>
                            <a:gd name="T4" fmla="+- 0 8333 8333"/>
                            <a:gd name="T5" fmla="*/ T4 w 1901"/>
                            <a:gd name="T6" fmla="+- 0 15511 15136"/>
                            <a:gd name="T7" fmla="*/ 15511 h 375"/>
                            <a:gd name="T8" fmla="+- 0 9738 8333"/>
                            <a:gd name="T9" fmla="*/ T8 w 1901"/>
                            <a:gd name="T10" fmla="+- 0 15511 15136"/>
                            <a:gd name="T11" fmla="*/ 15511 h 375"/>
                            <a:gd name="T12" fmla="+- 0 10234 8333"/>
                            <a:gd name="T13" fmla="*/ T12 w 1901"/>
                            <a:gd name="T14" fmla="+- 0 15413 15136"/>
                            <a:gd name="T15" fmla="*/ 15413 h 375"/>
                            <a:gd name="T16" fmla="+- 0 10234 8333"/>
                            <a:gd name="T17" fmla="*/ T16 w 1901"/>
                            <a:gd name="T18" fmla="+- 0 15136 15136"/>
                            <a:gd name="T19" fmla="*/ 15136 h 375"/>
                            <a:gd name="T20" fmla="+- 0 8333 8333"/>
                            <a:gd name="T21" fmla="*/ T20 w 1901"/>
                            <a:gd name="T22" fmla="+- 0 15136 15136"/>
                            <a:gd name="T23" fmla="*/ 15136 h 37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</a:cxnLst>
                          <a:rect l="0" t="0" r="r" b="b"/>
                          <a:pathLst>
                            <a:path w="1901" h="375">
                              <a:moveTo>
                                <a:pt x="0" y="0"/>
                              </a:moveTo>
                              <a:lnTo>
                                <a:pt x="0" y="375"/>
                              </a:lnTo>
                              <a:lnTo>
                                <a:pt x="1405" y="375"/>
                              </a:lnTo>
                              <a:lnTo>
                                <a:pt x="1901" y="277"/>
                              </a:lnTo>
                              <a:lnTo>
                                <a:pt x="190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576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26" name="Picture 16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8313" y="15096"/>
                          <a:ext cx="1901" cy="375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wps:wsp>
                      <wps:cNvPr id="27" name="Freeform 15"/>
                      <wps:cNvSpPr>
                        <a:spLocks/>
                      </wps:cNvSpPr>
                      <wps:spPr bwMode="auto">
                        <a:xfrm>
                          <a:off x="9718" y="15373"/>
                          <a:ext cx="496" cy="98"/>
                        </a:xfrm>
                        <a:custGeom>
                          <a:avLst/>
                          <a:gdLst>
                            <a:gd name="T0" fmla="+- 0 9718 9718"/>
                            <a:gd name="T1" fmla="*/ T0 w 496"/>
                            <a:gd name="T2" fmla="+- 0 15471 15373"/>
                            <a:gd name="T3" fmla="*/ 15471 h 98"/>
                            <a:gd name="T4" fmla="+- 0 10214 9718"/>
                            <a:gd name="T5" fmla="*/ T4 w 496"/>
                            <a:gd name="T6" fmla="+- 0 15373 15373"/>
                            <a:gd name="T7" fmla="*/ 15373 h 98"/>
                            <a:gd name="T8" fmla="+- 0 10200 9718"/>
                            <a:gd name="T9" fmla="*/ T8 w 496"/>
                            <a:gd name="T10" fmla="+- 0 15375 15373"/>
                            <a:gd name="T11" fmla="*/ 15375 h 98"/>
                            <a:gd name="T12" fmla="+- 0 10171 9718"/>
                            <a:gd name="T13" fmla="*/ T12 w 496"/>
                            <a:gd name="T14" fmla="+- 0 15377 15373"/>
                            <a:gd name="T15" fmla="*/ 15377 h 98"/>
                            <a:gd name="T16" fmla="+- 0 10143 9718"/>
                            <a:gd name="T17" fmla="*/ T16 w 496"/>
                            <a:gd name="T18" fmla="+- 0 15380 15373"/>
                            <a:gd name="T19" fmla="*/ 15380 h 98"/>
                            <a:gd name="T20" fmla="+- 0 10115 9718"/>
                            <a:gd name="T21" fmla="*/ T20 w 496"/>
                            <a:gd name="T22" fmla="+- 0 15382 15373"/>
                            <a:gd name="T23" fmla="*/ 15382 h 98"/>
                            <a:gd name="T24" fmla="+- 0 10089 9718"/>
                            <a:gd name="T25" fmla="*/ T24 w 496"/>
                            <a:gd name="T26" fmla="+- 0 15383 15373"/>
                            <a:gd name="T27" fmla="*/ 15383 h 98"/>
                            <a:gd name="T28" fmla="+- 0 10064 9718"/>
                            <a:gd name="T29" fmla="*/ T28 w 496"/>
                            <a:gd name="T30" fmla="+- 0 15385 15373"/>
                            <a:gd name="T31" fmla="*/ 15385 h 98"/>
                            <a:gd name="T32" fmla="+- 0 10040 9718"/>
                            <a:gd name="T33" fmla="*/ T32 w 496"/>
                            <a:gd name="T34" fmla="+- 0 15386 15373"/>
                            <a:gd name="T35" fmla="*/ 15386 h 98"/>
                            <a:gd name="T36" fmla="+- 0 10017 9718"/>
                            <a:gd name="T37" fmla="*/ T36 w 496"/>
                            <a:gd name="T38" fmla="+- 0 15387 15373"/>
                            <a:gd name="T39" fmla="*/ 15387 h 98"/>
                            <a:gd name="T40" fmla="+- 0 9995 9718"/>
                            <a:gd name="T41" fmla="*/ T40 w 496"/>
                            <a:gd name="T42" fmla="+- 0 15387 15373"/>
                            <a:gd name="T43" fmla="*/ 15387 h 98"/>
                            <a:gd name="T44" fmla="+- 0 9975 9718"/>
                            <a:gd name="T45" fmla="*/ T44 w 496"/>
                            <a:gd name="T46" fmla="+- 0 15387 15373"/>
                            <a:gd name="T47" fmla="*/ 15387 h 98"/>
                            <a:gd name="T48" fmla="+- 0 9955 9718"/>
                            <a:gd name="T49" fmla="*/ T48 w 496"/>
                            <a:gd name="T50" fmla="+- 0 15387 15373"/>
                            <a:gd name="T51" fmla="*/ 15387 h 98"/>
                            <a:gd name="T52" fmla="+- 0 9937 9718"/>
                            <a:gd name="T53" fmla="*/ T52 w 496"/>
                            <a:gd name="T54" fmla="+- 0 15387 15373"/>
                            <a:gd name="T55" fmla="*/ 15387 h 98"/>
                            <a:gd name="T56" fmla="+- 0 9920 9718"/>
                            <a:gd name="T57" fmla="*/ T56 w 496"/>
                            <a:gd name="T58" fmla="+- 0 15386 15373"/>
                            <a:gd name="T59" fmla="*/ 15386 h 98"/>
                            <a:gd name="T60" fmla="+- 0 9904 9718"/>
                            <a:gd name="T61" fmla="*/ T60 w 496"/>
                            <a:gd name="T62" fmla="+- 0 15385 15373"/>
                            <a:gd name="T63" fmla="*/ 15385 h 98"/>
                            <a:gd name="T64" fmla="+- 0 9890 9718"/>
                            <a:gd name="T65" fmla="*/ T64 w 496"/>
                            <a:gd name="T66" fmla="+- 0 15384 15373"/>
                            <a:gd name="T67" fmla="*/ 15384 h 98"/>
                            <a:gd name="T68" fmla="+- 0 9877 9718"/>
                            <a:gd name="T69" fmla="*/ T68 w 496"/>
                            <a:gd name="T70" fmla="+- 0 15383 15373"/>
                            <a:gd name="T71" fmla="*/ 15383 h 98"/>
                            <a:gd name="T72" fmla="+- 0 9855 9718"/>
                            <a:gd name="T73" fmla="*/ T72 w 496"/>
                            <a:gd name="T74" fmla="+- 0 15379 15373"/>
                            <a:gd name="T75" fmla="*/ 15379 h 98"/>
                            <a:gd name="T76" fmla="+- 0 9846 9718"/>
                            <a:gd name="T77" fmla="*/ T76 w 496"/>
                            <a:gd name="T78" fmla="+- 0 15377 15373"/>
                            <a:gd name="T79" fmla="*/ 15377 h 98"/>
                            <a:gd name="T80" fmla="+- 0 9718 9718"/>
                            <a:gd name="T81" fmla="*/ T80 w 496"/>
                            <a:gd name="T82" fmla="+- 0 15471 15373"/>
                            <a:gd name="T83" fmla="*/ 15471 h 9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</a:cxnLst>
                          <a:rect l="0" t="0" r="r" b="b"/>
                          <a:pathLst>
                            <a:path w="496" h="98">
                              <a:moveTo>
                                <a:pt x="0" y="98"/>
                              </a:moveTo>
                              <a:lnTo>
                                <a:pt x="496" y="0"/>
                              </a:lnTo>
                              <a:lnTo>
                                <a:pt x="482" y="2"/>
                              </a:lnTo>
                              <a:lnTo>
                                <a:pt x="453" y="4"/>
                              </a:lnTo>
                              <a:lnTo>
                                <a:pt x="425" y="7"/>
                              </a:lnTo>
                              <a:lnTo>
                                <a:pt x="397" y="9"/>
                              </a:lnTo>
                              <a:lnTo>
                                <a:pt x="371" y="10"/>
                              </a:lnTo>
                              <a:lnTo>
                                <a:pt x="346" y="12"/>
                              </a:lnTo>
                              <a:lnTo>
                                <a:pt x="322" y="13"/>
                              </a:lnTo>
                              <a:lnTo>
                                <a:pt x="299" y="14"/>
                              </a:lnTo>
                              <a:lnTo>
                                <a:pt x="277" y="14"/>
                              </a:lnTo>
                              <a:lnTo>
                                <a:pt x="257" y="14"/>
                              </a:lnTo>
                              <a:lnTo>
                                <a:pt x="237" y="14"/>
                              </a:lnTo>
                              <a:lnTo>
                                <a:pt x="219" y="14"/>
                              </a:lnTo>
                              <a:lnTo>
                                <a:pt x="202" y="13"/>
                              </a:lnTo>
                              <a:lnTo>
                                <a:pt x="186" y="12"/>
                              </a:lnTo>
                              <a:lnTo>
                                <a:pt x="172" y="11"/>
                              </a:lnTo>
                              <a:lnTo>
                                <a:pt x="159" y="10"/>
                              </a:lnTo>
                              <a:lnTo>
                                <a:pt x="137" y="6"/>
                              </a:lnTo>
                              <a:lnTo>
                                <a:pt x="128" y="4"/>
                              </a:lnTo>
                              <a:lnTo>
                                <a:pt x="0" y="9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5A4B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8" name="Freeform 14"/>
                      <wps:cNvSpPr>
                        <a:spLocks/>
                      </wps:cNvSpPr>
                      <wps:spPr bwMode="auto">
                        <a:xfrm>
                          <a:off x="8313" y="15096"/>
                          <a:ext cx="1901" cy="375"/>
                        </a:xfrm>
                        <a:custGeom>
                          <a:avLst/>
                          <a:gdLst>
                            <a:gd name="T0" fmla="+- 0 8313 8313"/>
                            <a:gd name="T1" fmla="*/ T0 w 1901"/>
                            <a:gd name="T2" fmla="+- 0 15096 15096"/>
                            <a:gd name="T3" fmla="*/ 15096 h 375"/>
                            <a:gd name="T4" fmla="+- 0 8313 8313"/>
                            <a:gd name="T5" fmla="*/ T4 w 1901"/>
                            <a:gd name="T6" fmla="+- 0 15471 15096"/>
                            <a:gd name="T7" fmla="*/ 15471 h 375"/>
                            <a:gd name="T8" fmla="+- 0 9718 8313"/>
                            <a:gd name="T9" fmla="*/ T8 w 1901"/>
                            <a:gd name="T10" fmla="+- 0 15471 15096"/>
                            <a:gd name="T11" fmla="*/ 15471 h 375"/>
                            <a:gd name="T12" fmla="+- 0 10214 8313"/>
                            <a:gd name="T13" fmla="*/ T12 w 1901"/>
                            <a:gd name="T14" fmla="+- 0 15373 15096"/>
                            <a:gd name="T15" fmla="*/ 15373 h 375"/>
                            <a:gd name="T16" fmla="+- 0 10214 8313"/>
                            <a:gd name="T17" fmla="*/ T16 w 1901"/>
                            <a:gd name="T18" fmla="+- 0 15096 15096"/>
                            <a:gd name="T19" fmla="*/ 15096 h 375"/>
                            <a:gd name="T20" fmla="+- 0 8313 8313"/>
                            <a:gd name="T21" fmla="*/ T20 w 1901"/>
                            <a:gd name="T22" fmla="+- 0 15096 15096"/>
                            <a:gd name="T23" fmla="*/ 15096 h 37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</a:cxnLst>
                          <a:rect l="0" t="0" r="r" b="b"/>
                          <a:pathLst>
                            <a:path w="1901" h="375">
                              <a:moveTo>
                                <a:pt x="0" y="0"/>
                              </a:moveTo>
                              <a:lnTo>
                                <a:pt x="0" y="375"/>
                              </a:lnTo>
                              <a:lnTo>
                                <a:pt x="1405" y="375"/>
                              </a:lnTo>
                              <a:lnTo>
                                <a:pt x="1901" y="277"/>
                              </a:lnTo>
                              <a:lnTo>
                                <a:pt x="190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noFill/>
                        <a:ln w="12700">
                          <a:solidFill>
                            <a:srgbClr val="92CDDC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9" name="Freeform 13"/>
                      <wps:cNvSpPr>
                        <a:spLocks/>
                      </wps:cNvSpPr>
                      <wps:spPr bwMode="auto">
                        <a:xfrm>
                          <a:off x="9718" y="15373"/>
                          <a:ext cx="496" cy="98"/>
                        </a:xfrm>
                        <a:custGeom>
                          <a:avLst/>
                          <a:gdLst>
                            <a:gd name="T0" fmla="+- 0 9718 9718"/>
                            <a:gd name="T1" fmla="*/ T0 w 496"/>
                            <a:gd name="T2" fmla="+- 0 15471 15373"/>
                            <a:gd name="T3" fmla="*/ 15471 h 98"/>
                            <a:gd name="T4" fmla="+- 0 9846 9718"/>
                            <a:gd name="T5" fmla="*/ T4 w 496"/>
                            <a:gd name="T6" fmla="+- 0 15377 15373"/>
                            <a:gd name="T7" fmla="*/ 15377 h 98"/>
                            <a:gd name="T8" fmla="+- 0 9855 9718"/>
                            <a:gd name="T9" fmla="*/ T8 w 496"/>
                            <a:gd name="T10" fmla="+- 0 15379 15373"/>
                            <a:gd name="T11" fmla="*/ 15379 h 98"/>
                            <a:gd name="T12" fmla="+- 0 9865 9718"/>
                            <a:gd name="T13" fmla="*/ T12 w 496"/>
                            <a:gd name="T14" fmla="+- 0 15381 15373"/>
                            <a:gd name="T15" fmla="*/ 15381 h 98"/>
                            <a:gd name="T16" fmla="+- 0 9877 9718"/>
                            <a:gd name="T17" fmla="*/ T16 w 496"/>
                            <a:gd name="T18" fmla="+- 0 15383 15373"/>
                            <a:gd name="T19" fmla="*/ 15383 h 98"/>
                            <a:gd name="T20" fmla="+- 0 9890 9718"/>
                            <a:gd name="T21" fmla="*/ T20 w 496"/>
                            <a:gd name="T22" fmla="+- 0 15384 15373"/>
                            <a:gd name="T23" fmla="*/ 15384 h 98"/>
                            <a:gd name="T24" fmla="+- 0 9904 9718"/>
                            <a:gd name="T25" fmla="*/ T24 w 496"/>
                            <a:gd name="T26" fmla="+- 0 15385 15373"/>
                            <a:gd name="T27" fmla="*/ 15385 h 98"/>
                            <a:gd name="T28" fmla="+- 0 9920 9718"/>
                            <a:gd name="T29" fmla="*/ T28 w 496"/>
                            <a:gd name="T30" fmla="+- 0 15386 15373"/>
                            <a:gd name="T31" fmla="*/ 15386 h 98"/>
                            <a:gd name="T32" fmla="+- 0 9937 9718"/>
                            <a:gd name="T33" fmla="*/ T32 w 496"/>
                            <a:gd name="T34" fmla="+- 0 15387 15373"/>
                            <a:gd name="T35" fmla="*/ 15387 h 98"/>
                            <a:gd name="T36" fmla="+- 0 9955 9718"/>
                            <a:gd name="T37" fmla="*/ T36 w 496"/>
                            <a:gd name="T38" fmla="+- 0 15387 15373"/>
                            <a:gd name="T39" fmla="*/ 15387 h 98"/>
                            <a:gd name="T40" fmla="+- 0 9975 9718"/>
                            <a:gd name="T41" fmla="*/ T40 w 496"/>
                            <a:gd name="T42" fmla="+- 0 15387 15373"/>
                            <a:gd name="T43" fmla="*/ 15387 h 98"/>
                            <a:gd name="T44" fmla="+- 0 9995 9718"/>
                            <a:gd name="T45" fmla="*/ T44 w 496"/>
                            <a:gd name="T46" fmla="+- 0 15387 15373"/>
                            <a:gd name="T47" fmla="*/ 15387 h 98"/>
                            <a:gd name="T48" fmla="+- 0 10017 9718"/>
                            <a:gd name="T49" fmla="*/ T48 w 496"/>
                            <a:gd name="T50" fmla="+- 0 15387 15373"/>
                            <a:gd name="T51" fmla="*/ 15387 h 98"/>
                            <a:gd name="T52" fmla="+- 0 10040 9718"/>
                            <a:gd name="T53" fmla="*/ T52 w 496"/>
                            <a:gd name="T54" fmla="+- 0 15386 15373"/>
                            <a:gd name="T55" fmla="*/ 15386 h 98"/>
                            <a:gd name="T56" fmla="+- 0 10064 9718"/>
                            <a:gd name="T57" fmla="*/ T56 w 496"/>
                            <a:gd name="T58" fmla="+- 0 15385 15373"/>
                            <a:gd name="T59" fmla="*/ 15385 h 98"/>
                            <a:gd name="T60" fmla="+- 0 10089 9718"/>
                            <a:gd name="T61" fmla="*/ T60 w 496"/>
                            <a:gd name="T62" fmla="+- 0 15383 15373"/>
                            <a:gd name="T63" fmla="*/ 15383 h 98"/>
                            <a:gd name="T64" fmla="+- 0 10115 9718"/>
                            <a:gd name="T65" fmla="*/ T64 w 496"/>
                            <a:gd name="T66" fmla="+- 0 15382 15373"/>
                            <a:gd name="T67" fmla="*/ 15382 h 98"/>
                            <a:gd name="T68" fmla="+- 0 10143 9718"/>
                            <a:gd name="T69" fmla="*/ T68 w 496"/>
                            <a:gd name="T70" fmla="+- 0 15380 15373"/>
                            <a:gd name="T71" fmla="*/ 15380 h 98"/>
                            <a:gd name="T72" fmla="+- 0 10171 9718"/>
                            <a:gd name="T73" fmla="*/ T72 w 496"/>
                            <a:gd name="T74" fmla="+- 0 15377 15373"/>
                            <a:gd name="T75" fmla="*/ 15377 h 98"/>
                            <a:gd name="T76" fmla="+- 0 10200 9718"/>
                            <a:gd name="T77" fmla="*/ T76 w 496"/>
                            <a:gd name="T78" fmla="+- 0 15375 15373"/>
                            <a:gd name="T79" fmla="*/ 15375 h 98"/>
                            <a:gd name="T80" fmla="+- 0 10214 9718"/>
                            <a:gd name="T81" fmla="*/ T80 w 496"/>
                            <a:gd name="T82" fmla="+- 0 15373 15373"/>
                            <a:gd name="T83" fmla="*/ 15373 h 9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</a:cxnLst>
                          <a:rect l="0" t="0" r="r" b="b"/>
                          <a:pathLst>
                            <a:path w="496" h="98">
                              <a:moveTo>
                                <a:pt x="0" y="98"/>
                              </a:moveTo>
                              <a:lnTo>
                                <a:pt x="128" y="4"/>
                              </a:lnTo>
                              <a:lnTo>
                                <a:pt x="137" y="6"/>
                              </a:lnTo>
                              <a:lnTo>
                                <a:pt x="147" y="8"/>
                              </a:lnTo>
                              <a:lnTo>
                                <a:pt x="159" y="10"/>
                              </a:lnTo>
                              <a:lnTo>
                                <a:pt x="172" y="11"/>
                              </a:lnTo>
                              <a:lnTo>
                                <a:pt x="186" y="12"/>
                              </a:lnTo>
                              <a:lnTo>
                                <a:pt x="202" y="13"/>
                              </a:lnTo>
                              <a:lnTo>
                                <a:pt x="219" y="14"/>
                              </a:lnTo>
                              <a:lnTo>
                                <a:pt x="237" y="14"/>
                              </a:lnTo>
                              <a:lnTo>
                                <a:pt x="257" y="14"/>
                              </a:lnTo>
                              <a:lnTo>
                                <a:pt x="277" y="14"/>
                              </a:lnTo>
                              <a:lnTo>
                                <a:pt x="299" y="14"/>
                              </a:lnTo>
                              <a:lnTo>
                                <a:pt x="322" y="13"/>
                              </a:lnTo>
                              <a:lnTo>
                                <a:pt x="346" y="12"/>
                              </a:lnTo>
                              <a:lnTo>
                                <a:pt x="371" y="10"/>
                              </a:lnTo>
                              <a:lnTo>
                                <a:pt x="397" y="9"/>
                              </a:lnTo>
                              <a:lnTo>
                                <a:pt x="425" y="7"/>
                              </a:lnTo>
                              <a:lnTo>
                                <a:pt x="453" y="4"/>
                              </a:lnTo>
                              <a:lnTo>
                                <a:pt x="482" y="2"/>
                              </a:lnTo>
                              <a:lnTo>
                                <a:pt x="496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92CDDC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10996EE2" id="Group 12" o:spid="_x0000_s1026" style="position:absolute;margin-left:115.65pt;margin-top:860.9pt;width:400.4pt;height:21.9pt;z-index:-3149;mso-position-horizontal-relative:page;mso-position-vertical-relative:page" coordorigin="2236,15083" coordsize="8008,43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">
              <v:shape id="Freeform 18" o:spid="_x0000_s1027" style="position:absolute;left:2241;top:15088;width:7998;height:0;visibility:visible;mso-wrap-style:square;v-text-anchor:top" coordsize="799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" path="m,l7998,e" filled="f" strokeweight=".5pt">
                <v:path arrowok="t" o:connecttype="custom" o:connectlocs="0,0;7998,0" o:connectangles="0,0"/>
              </v:shape>
              <v:shape id="Freeform 17" o:spid="_x0000_s1028" style="position:absolute;left:8333;top:15136;width:1901;height:375;visibility:visible;mso-wrap-style:square;v-text-anchor:top" coordsize="1901,3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" path="m,l,375r1405,l1901,277,1901,,,xe" fillcolor="#1f5767" stroked="f">
                <v:path arrowok="t" o:connecttype="custom" o:connectlocs="0,15136;0,15511;1405,15511;1901,15413;1901,15136;0,15136" o:connectangles="0,0,0,0,0,0"/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6" o:spid="_x0000_s1029" type="#_x0000_t75" style="position:absolute;left:8313;top:15096;width:1901;height:3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">
                <v:imagedata r:id="rId2" o:title=""/>
              </v:shape>
              <v:shape id="Freeform 15" o:spid="_x0000_s1030" style="position:absolute;left:9718;top:15373;width:496;height:98;visibility:visible;mso-wrap-style:square;v-text-anchor:top" coordsize="496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" path="m,98l496,,482,2,453,4,425,7,397,9r-26,1l346,12r-24,1l299,14r-22,l257,14r-20,l219,14,202,13,186,12,172,11,159,10,137,6,128,4,,98xe" fillcolor="#75a4b0" stroked="f">
                <v:path arrowok="t" o:connecttype="custom" o:connectlocs="0,15471;496,15373;482,15375;453,15377;425,15380;397,15382;371,15383;346,15385;322,15386;299,15387;277,15387;257,15387;237,15387;219,15387;202,15386;186,15385;172,15384;159,15383;137,15379;128,15377;0,15471" o:connectangles="0,0,0,0,0,0,0,0,0,0,0,0,0,0,0,0,0,0,0,0,0"/>
              </v:shape>
              <v:shape id="Freeform 14" o:spid="_x0000_s1031" style="position:absolute;left:8313;top:15096;width:1901;height:375;visibility:visible;mso-wrap-style:square;v-text-anchor:top" coordsize="1901,3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" path="m,l,375r1405,l1901,277,1901,,,xe" filled="f" strokecolor="#92cddc" strokeweight="1pt">
                <v:path arrowok="t" o:connecttype="custom" o:connectlocs="0,15096;0,15471;1405,15471;1901,15373;1901,15096;0,15096" o:connectangles="0,0,0,0,0,0"/>
              </v:shape>
              <v:shape id="Freeform 13" o:spid="_x0000_s1032" style="position:absolute;left:9718;top:15373;width:496;height:98;visibility:visible;mso-wrap-style:square;v-text-anchor:top" coordsize="496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" path="m,98l128,4r9,2l147,8r12,2l172,11r14,1l202,13r17,1l237,14r20,l277,14r22,l322,13r24,-1l371,10,397,9,425,7,453,4,482,2,496,e" filled="f" strokecolor="#92cddc" strokeweight="1pt">
                <v:path arrowok="t" o:connecttype="custom" o:connectlocs="0,15471;128,15377;137,15379;147,15381;159,15383;172,15384;186,15385;202,15386;219,15387;237,15387;257,15387;277,15387;299,15387;322,15386;346,15385;371,15383;397,15382;425,15380;453,15377;482,15375;496,15373" o:connectangles="0,0,0,0,0,0,0,0,0,0,0,0,0,0,0,0,0,0,0,0,0"/>
              </v:shape>
              <w10:wrap anchorx="page" anchory="page"/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503313333" behindDoc="1" locked="0" layoutInCell="1" allowOverlap="1">
              <wp:simplePos x="0" y="0"/>
              <wp:positionH relativeFrom="page">
                <wp:posOffset>5522595</wp:posOffset>
              </wp:positionH>
              <wp:positionV relativeFrom="page">
                <wp:posOffset>11015563</wp:posOffset>
              </wp:positionV>
              <wp:extent cx="815340" cy="165100"/>
              <wp:effectExtent l="0" t="0" r="0" b="0"/>
              <wp:wrapNone/>
              <wp:docPr id="22" name="Text 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15340" cy="165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E120B" w:rsidRDefault="00EE120B">
                          <w:pPr>
                            <w:spacing w:line="240" w:lineRule="exact"/>
                            <w:ind w:left="20"/>
                            <w:rPr>
                              <w:rFonts w:ascii="Book Antiqua" w:eastAsia="Book Antiqua" w:hAnsi="Book Antiqua" w:cs="Book Antiqua"/>
                              <w:sz w:val="22"/>
                              <w:szCs w:val="22"/>
                            </w:rPr>
                          </w:pPr>
                          <w:proofErr w:type="spellStart"/>
                          <w:r>
                            <w:rPr>
                              <w:rFonts w:ascii="Book Antiqua" w:eastAsia="Book Antiqua" w:hAnsi="Book Antiqua" w:cs="Book Antiqua"/>
                              <w:i/>
                              <w:spacing w:val="1"/>
                              <w:position w:val="1"/>
                              <w:sz w:val="22"/>
                              <w:szCs w:val="22"/>
                            </w:rPr>
                            <w:t>H</w:t>
                          </w:r>
                          <w:r>
                            <w:rPr>
                              <w:rFonts w:ascii="Book Antiqua" w:eastAsia="Book Antiqua" w:hAnsi="Book Antiqua" w:cs="Book Antiqua"/>
                              <w:i/>
                              <w:spacing w:val="-2"/>
                              <w:position w:val="1"/>
                              <w:sz w:val="22"/>
                              <w:szCs w:val="22"/>
                            </w:rPr>
                            <w:t>a</w:t>
                          </w:r>
                          <w:r>
                            <w:rPr>
                              <w:rFonts w:ascii="Book Antiqua" w:eastAsia="Book Antiqua" w:hAnsi="Book Antiqua" w:cs="Book Antiqua"/>
                              <w:i/>
                              <w:spacing w:val="-1"/>
                              <w:position w:val="1"/>
                              <w:sz w:val="22"/>
                              <w:szCs w:val="22"/>
                            </w:rPr>
                            <w:t>l</w:t>
                          </w:r>
                          <w:r>
                            <w:rPr>
                              <w:rFonts w:ascii="Book Antiqua" w:eastAsia="Book Antiqua" w:hAnsi="Book Antiqua" w:cs="Book Antiqua"/>
                              <w:i/>
                              <w:spacing w:val="-2"/>
                              <w:position w:val="1"/>
                              <w:sz w:val="22"/>
                              <w:szCs w:val="22"/>
                            </w:rPr>
                            <w:t>a</w:t>
                          </w:r>
                          <w:r>
                            <w:rPr>
                              <w:rFonts w:ascii="Book Antiqua" w:eastAsia="Book Antiqua" w:hAnsi="Book Antiqua" w:cs="Book Antiqua"/>
                              <w:i/>
                              <w:spacing w:val="1"/>
                              <w:position w:val="1"/>
                              <w:sz w:val="22"/>
                              <w:szCs w:val="22"/>
                            </w:rPr>
                            <w:t>m</w:t>
                          </w:r>
                          <w:r>
                            <w:rPr>
                              <w:rFonts w:ascii="Book Antiqua" w:eastAsia="Book Antiqua" w:hAnsi="Book Antiqua" w:cs="Book Antiqua"/>
                              <w:i/>
                              <w:spacing w:val="-2"/>
                              <w:position w:val="1"/>
                              <w:sz w:val="22"/>
                              <w:szCs w:val="22"/>
                            </w:rPr>
                            <w:t>a</w:t>
                          </w:r>
                          <w:r>
                            <w:rPr>
                              <w:rFonts w:ascii="Book Antiqua" w:eastAsia="Book Antiqua" w:hAnsi="Book Antiqua" w:cs="Book Antiqua"/>
                              <w:i/>
                              <w:position w:val="1"/>
                              <w:sz w:val="22"/>
                              <w:szCs w:val="22"/>
                            </w:rPr>
                            <w:t>n</w:t>
                          </w:r>
                          <w:proofErr w:type="spellEnd"/>
                          <w:r>
                            <w:rPr>
                              <w:rFonts w:ascii="Book Antiqua" w:eastAsia="Book Antiqua" w:hAnsi="Book Antiqua" w:cs="Book Antiqua"/>
                              <w:i/>
                              <w:spacing w:val="3"/>
                              <w:position w:val="1"/>
                              <w:sz w:val="22"/>
                              <w:szCs w:val="22"/>
                            </w:rPr>
                            <w:t xml:space="preserve"> </w:t>
                          </w:r>
                          <w:r>
                            <w:rPr>
                              <w:rFonts w:ascii="Book Antiqua" w:eastAsia="Book Antiqua" w:hAnsi="Book Antiqua" w:cs="Book Antiqua"/>
                              <w:b/>
                              <w:position w:val="1"/>
                              <w:sz w:val="22"/>
                              <w:szCs w:val="22"/>
                            </w:rPr>
                            <w:t xml:space="preserve">-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Book Antiqua" w:eastAsia="Book Antiqua" w:hAnsi="Book Antiqua" w:cs="Book Antiqua"/>
                              <w:b/>
                              <w:position w:val="1"/>
                              <w:sz w:val="22"/>
                              <w:szCs w:val="22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Book Antiqua" w:eastAsia="Book Antiqua" w:hAnsi="Book Antiqua" w:cs="Book Antiqua"/>
                              <w:b/>
                              <w:noProof/>
                              <w:position w:val="1"/>
                              <w:sz w:val="22"/>
                              <w:szCs w:val="22"/>
                            </w:rPr>
                            <w:t>16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0" o:spid="_x0000_s1029" type="#_x0000_t202" style="position:absolute;margin-left:434.85pt;margin-top:867.35pt;width:64.2pt;height:13pt;z-index:-3147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" filled="f" stroked="f">
              <v:textbox inset="0,0,0,0">
                <w:txbxContent>
                  <w:p w:rsidR="00EE120B" w:rsidRDefault="00EE120B">
                    <w:pPr>
                      <w:spacing w:line="240" w:lineRule="exact"/>
                      <w:ind w:left="20"/>
                      <w:rPr>
                        <w:rFonts w:ascii="Book Antiqua" w:eastAsia="Book Antiqua" w:hAnsi="Book Antiqua" w:cs="Book Antiqua"/>
                        <w:sz w:val="22"/>
                        <w:szCs w:val="22"/>
                      </w:rPr>
                    </w:pPr>
                    <w:proofErr w:type="spellStart"/>
                    <w:r>
                      <w:rPr>
                        <w:rFonts w:ascii="Book Antiqua" w:eastAsia="Book Antiqua" w:hAnsi="Book Antiqua" w:cs="Book Antiqua"/>
                        <w:i/>
                        <w:spacing w:val="1"/>
                        <w:position w:val="1"/>
                        <w:sz w:val="22"/>
                        <w:szCs w:val="22"/>
                      </w:rPr>
                      <w:t>H</w:t>
                    </w:r>
                    <w:r>
                      <w:rPr>
                        <w:rFonts w:ascii="Book Antiqua" w:eastAsia="Book Antiqua" w:hAnsi="Book Antiqua" w:cs="Book Antiqua"/>
                        <w:i/>
                        <w:spacing w:val="-2"/>
                        <w:position w:val="1"/>
                        <w:sz w:val="22"/>
                        <w:szCs w:val="22"/>
                      </w:rPr>
                      <w:t>a</w:t>
                    </w:r>
                    <w:r>
                      <w:rPr>
                        <w:rFonts w:ascii="Book Antiqua" w:eastAsia="Book Antiqua" w:hAnsi="Book Antiqua" w:cs="Book Antiqua"/>
                        <w:i/>
                        <w:spacing w:val="-1"/>
                        <w:position w:val="1"/>
                        <w:sz w:val="22"/>
                        <w:szCs w:val="22"/>
                      </w:rPr>
                      <w:t>l</w:t>
                    </w:r>
                    <w:r>
                      <w:rPr>
                        <w:rFonts w:ascii="Book Antiqua" w:eastAsia="Book Antiqua" w:hAnsi="Book Antiqua" w:cs="Book Antiqua"/>
                        <w:i/>
                        <w:spacing w:val="-2"/>
                        <w:position w:val="1"/>
                        <w:sz w:val="22"/>
                        <w:szCs w:val="22"/>
                      </w:rPr>
                      <w:t>a</w:t>
                    </w:r>
                    <w:r>
                      <w:rPr>
                        <w:rFonts w:ascii="Book Antiqua" w:eastAsia="Book Antiqua" w:hAnsi="Book Antiqua" w:cs="Book Antiqua"/>
                        <w:i/>
                        <w:spacing w:val="1"/>
                        <w:position w:val="1"/>
                        <w:sz w:val="22"/>
                        <w:szCs w:val="22"/>
                      </w:rPr>
                      <w:t>m</w:t>
                    </w:r>
                    <w:r>
                      <w:rPr>
                        <w:rFonts w:ascii="Book Antiqua" w:eastAsia="Book Antiqua" w:hAnsi="Book Antiqua" w:cs="Book Antiqua"/>
                        <w:i/>
                        <w:spacing w:val="-2"/>
                        <w:position w:val="1"/>
                        <w:sz w:val="22"/>
                        <w:szCs w:val="22"/>
                      </w:rPr>
                      <w:t>a</w:t>
                    </w:r>
                    <w:r>
                      <w:rPr>
                        <w:rFonts w:ascii="Book Antiqua" w:eastAsia="Book Antiqua" w:hAnsi="Book Antiqua" w:cs="Book Antiqua"/>
                        <w:i/>
                        <w:position w:val="1"/>
                        <w:sz w:val="22"/>
                        <w:szCs w:val="22"/>
                      </w:rPr>
                      <w:t>n</w:t>
                    </w:r>
                    <w:proofErr w:type="spellEnd"/>
                    <w:r>
                      <w:rPr>
                        <w:rFonts w:ascii="Book Antiqua" w:eastAsia="Book Antiqua" w:hAnsi="Book Antiqua" w:cs="Book Antiqua"/>
                        <w:i/>
                        <w:spacing w:val="3"/>
                        <w:position w:val="1"/>
                        <w:sz w:val="22"/>
                        <w:szCs w:val="22"/>
                      </w:rPr>
                      <w:t xml:space="preserve"> </w:t>
                    </w:r>
                    <w:r>
                      <w:rPr>
                        <w:rFonts w:ascii="Book Antiqua" w:eastAsia="Book Antiqua" w:hAnsi="Book Antiqua" w:cs="Book Antiqua"/>
                        <w:b/>
                        <w:position w:val="1"/>
                        <w:sz w:val="22"/>
                        <w:szCs w:val="22"/>
                      </w:rPr>
                      <w:t xml:space="preserve">- </w:t>
                    </w:r>
                    <w:r>
                      <w:fldChar w:fldCharType="begin"/>
                    </w:r>
                    <w:r>
                      <w:rPr>
                        <w:rFonts w:ascii="Book Antiqua" w:eastAsia="Book Antiqua" w:hAnsi="Book Antiqua" w:cs="Book Antiqua"/>
                        <w:b/>
                        <w:position w:val="1"/>
                        <w:sz w:val="22"/>
                        <w:szCs w:val="22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Book Antiqua" w:eastAsia="Book Antiqua" w:hAnsi="Book Antiqua" w:cs="Book Antiqua"/>
                        <w:b/>
                        <w:noProof/>
                        <w:position w:val="1"/>
                        <w:sz w:val="22"/>
                        <w:szCs w:val="22"/>
                      </w:rPr>
                      <w:t>16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E120B" w:rsidRDefault="00EE120B">
    <w:pPr>
      <w:spacing w:line="200" w:lineRule="exact"/>
    </w:pPr>
    <w:r>
      <w:rPr>
        <w:noProof/>
      </w:rPr>
      <mc:AlternateContent>
        <mc:Choice Requires="wps">
          <w:drawing>
            <wp:anchor distT="0" distB="0" distL="114300" distR="114300" simplePos="0" relativeHeight="503313336" behindDoc="1" locked="0" layoutInCell="1" allowOverlap="1">
              <wp:simplePos x="0" y="0"/>
              <wp:positionH relativeFrom="page">
                <wp:posOffset>5412740</wp:posOffset>
              </wp:positionH>
              <wp:positionV relativeFrom="page">
                <wp:posOffset>12086590</wp:posOffset>
              </wp:positionV>
              <wp:extent cx="802640" cy="165100"/>
              <wp:effectExtent l="0" t="0" r="635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02640" cy="165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E120B" w:rsidRDefault="00EE120B">
                          <w:pPr>
                            <w:spacing w:line="240" w:lineRule="exact"/>
                            <w:ind w:left="20" w:right="-33"/>
                            <w:rPr>
                              <w:rFonts w:ascii="Book Antiqua" w:eastAsia="Book Antiqua" w:hAnsi="Book Antiqua" w:cs="Book Antiqua"/>
                              <w:sz w:val="22"/>
                              <w:szCs w:val="22"/>
                            </w:rPr>
                          </w:pPr>
                          <w:proofErr w:type="spellStart"/>
                          <w:r>
                            <w:rPr>
                              <w:rFonts w:ascii="Book Antiqua" w:eastAsia="Book Antiqua" w:hAnsi="Book Antiqua" w:cs="Book Antiqua"/>
                              <w:i/>
                              <w:spacing w:val="1"/>
                              <w:position w:val="1"/>
                              <w:sz w:val="22"/>
                              <w:szCs w:val="22"/>
                            </w:rPr>
                            <w:t>H</w:t>
                          </w:r>
                          <w:r>
                            <w:rPr>
                              <w:rFonts w:ascii="Book Antiqua" w:eastAsia="Book Antiqua" w:hAnsi="Book Antiqua" w:cs="Book Antiqua"/>
                              <w:i/>
                              <w:spacing w:val="-2"/>
                              <w:position w:val="1"/>
                              <w:sz w:val="22"/>
                              <w:szCs w:val="22"/>
                            </w:rPr>
                            <w:t>a</w:t>
                          </w:r>
                          <w:r>
                            <w:rPr>
                              <w:rFonts w:ascii="Book Antiqua" w:eastAsia="Book Antiqua" w:hAnsi="Book Antiqua" w:cs="Book Antiqua"/>
                              <w:i/>
                              <w:spacing w:val="-1"/>
                              <w:position w:val="1"/>
                              <w:sz w:val="22"/>
                              <w:szCs w:val="22"/>
                            </w:rPr>
                            <w:t>l</w:t>
                          </w:r>
                          <w:r>
                            <w:rPr>
                              <w:rFonts w:ascii="Book Antiqua" w:eastAsia="Book Antiqua" w:hAnsi="Book Antiqua" w:cs="Book Antiqua"/>
                              <w:i/>
                              <w:spacing w:val="-2"/>
                              <w:position w:val="1"/>
                              <w:sz w:val="22"/>
                              <w:szCs w:val="22"/>
                            </w:rPr>
                            <w:t>a</w:t>
                          </w:r>
                          <w:r>
                            <w:rPr>
                              <w:rFonts w:ascii="Book Antiqua" w:eastAsia="Book Antiqua" w:hAnsi="Book Antiqua" w:cs="Book Antiqua"/>
                              <w:i/>
                              <w:spacing w:val="1"/>
                              <w:position w:val="1"/>
                              <w:sz w:val="22"/>
                              <w:szCs w:val="22"/>
                            </w:rPr>
                            <w:t>m</w:t>
                          </w:r>
                          <w:r>
                            <w:rPr>
                              <w:rFonts w:ascii="Book Antiqua" w:eastAsia="Book Antiqua" w:hAnsi="Book Antiqua" w:cs="Book Antiqua"/>
                              <w:i/>
                              <w:spacing w:val="-2"/>
                              <w:position w:val="1"/>
                              <w:sz w:val="22"/>
                              <w:szCs w:val="22"/>
                            </w:rPr>
                            <w:t>a</w:t>
                          </w:r>
                          <w:r>
                            <w:rPr>
                              <w:rFonts w:ascii="Book Antiqua" w:eastAsia="Book Antiqua" w:hAnsi="Book Antiqua" w:cs="Book Antiqua"/>
                              <w:i/>
                              <w:position w:val="1"/>
                              <w:sz w:val="22"/>
                              <w:szCs w:val="22"/>
                            </w:rPr>
                            <w:t>n</w:t>
                          </w:r>
                          <w:proofErr w:type="spellEnd"/>
                          <w:r>
                            <w:rPr>
                              <w:rFonts w:ascii="Book Antiqua" w:eastAsia="Book Antiqua" w:hAnsi="Book Antiqua" w:cs="Book Antiqua"/>
                              <w:i/>
                              <w:spacing w:val="3"/>
                              <w:position w:val="1"/>
                              <w:sz w:val="22"/>
                              <w:szCs w:val="22"/>
                            </w:rPr>
                            <w:t xml:space="preserve"> </w:t>
                          </w:r>
                          <w:r>
                            <w:rPr>
                              <w:rFonts w:ascii="Book Antiqua" w:eastAsia="Book Antiqua" w:hAnsi="Book Antiqua" w:cs="Book Antiqua"/>
                              <w:b/>
                              <w:position w:val="1"/>
                              <w:sz w:val="22"/>
                              <w:szCs w:val="22"/>
                            </w:rPr>
                            <w:t xml:space="preserve">- </w:t>
                          </w:r>
                          <w:r>
                            <w:rPr>
                              <w:rFonts w:ascii="Book Antiqua" w:eastAsia="Book Antiqua" w:hAnsi="Book Antiqua" w:cs="Book Antiqua"/>
                              <w:b/>
                              <w:spacing w:val="2"/>
                              <w:position w:val="1"/>
                              <w:sz w:val="22"/>
                              <w:szCs w:val="22"/>
                            </w:rPr>
                            <w:t>61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30" type="#_x0000_t202" style="position:absolute;margin-left:426.2pt;margin-top:951.7pt;width:63.2pt;height:13pt;z-index:-3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" filled="f" stroked="f">
              <v:textbox inset="0,0,0,0">
                <w:txbxContent>
                  <w:p w:rsidR="00EE120B" w:rsidRDefault="00EE120B">
                    <w:pPr>
                      <w:spacing w:line="240" w:lineRule="exact"/>
                      <w:ind w:left="20" w:right="-33"/>
                      <w:rPr>
                        <w:rFonts w:ascii="Book Antiqua" w:eastAsia="Book Antiqua" w:hAnsi="Book Antiqua" w:cs="Book Antiqua"/>
                        <w:sz w:val="22"/>
                        <w:szCs w:val="22"/>
                      </w:rPr>
                    </w:pPr>
                    <w:proofErr w:type="spellStart"/>
                    <w:r>
                      <w:rPr>
                        <w:rFonts w:ascii="Book Antiqua" w:eastAsia="Book Antiqua" w:hAnsi="Book Antiqua" w:cs="Book Antiqua"/>
                        <w:i/>
                        <w:spacing w:val="1"/>
                        <w:position w:val="1"/>
                        <w:sz w:val="22"/>
                        <w:szCs w:val="22"/>
                      </w:rPr>
                      <w:t>H</w:t>
                    </w:r>
                    <w:r>
                      <w:rPr>
                        <w:rFonts w:ascii="Book Antiqua" w:eastAsia="Book Antiqua" w:hAnsi="Book Antiqua" w:cs="Book Antiqua"/>
                        <w:i/>
                        <w:spacing w:val="-2"/>
                        <w:position w:val="1"/>
                        <w:sz w:val="22"/>
                        <w:szCs w:val="22"/>
                      </w:rPr>
                      <w:t>a</w:t>
                    </w:r>
                    <w:r>
                      <w:rPr>
                        <w:rFonts w:ascii="Book Antiqua" w:eastAsia="Book Antiqua" w:hAnsi="Book Antiqua" w:cs="Book Antiqua"/>
                        <w:i/>
                        <w:spacing w:val="-1"/>
                        <w:position w:val="1"/>
                        <w:sz w:val="22"/>
                        <w:szCs w:val="22"/>
                      </w:rPr>
                      <w:t>l</w:t>
                    </w:r>
                    <w:r>
                      <w:rPr>
                        <w:rFonts w:ascii="Book Antiqua" w:eastAsia="Book Antiqua" w:hAnsi="Book Antiqua" w:cs="Book Antiqua"/>
                        <w:i/>
                        <w:spacing w:val="-2"/>
                        <w:position w:val="1"/>
                        <w:sz w:val="22"/>
                        <w:szCs w:val="22"/>
                      </w:rPr>
                      <w:t>a</w:t>
                    </w:r>
                    <w:r>
                      <w:rPr>
                        <w:rFonts w:ascii="Book Antiqua" w:eastAsia="Book Antiqua" w:hAnsi="Book Antiqua" w:cs="Book Antiqua"/>
                        <w:i/>
                        <w:spacing w:val="1"/>
                        <w:position w:val="1"/>
                        <w:sz w:val="22"/>
                        <w:szCs w:val="22"/>
                      </w:rPr>
                      <w:t>m</w:t>
                    </w:r>
                    <w:r>
                      <w:rPr>
                        <w:rFonts w:ascii="Book Antiqua" w:eastAsia="Book Antiqua" w:hAnsi="Book Antiqua" w:cs="Book Antiqua"/>
                        <w:i/>
                        <w:spacing w:val="-2"/>
                        <w:position w:val="1"/>
                        <w:sz w:val="22"/>
                        <w:szCs w:val="22"/>
                      </w:rPr>
                      <w:t>a</w:t>
                    </w:r>
                    <w:r>
                      <w:rPr>
                        <w:rFonts w:ascii="Book Antiqua" w:eastAsia="Book Antiqua" w:hAnsi="Book Antiqua" w:cs="Book Antiqua"/>
                        <w:i/>
                        <w:position w:val="1"/>
                        <w:sz w:val="22"/>
                        <w:szCs w:val="22"/>
                      </w:rPr>
                      <w:t>n</w:t>
                    </w:r>
                    <w:proofErr w:type="spellEnd"/>
                    <w:r>
                      <w:rPr>
                        <w:rFonts w:ascii="Book Antiqua" w:eastAsia="Book Antiqua" w:hAnsi="Book Antiqua" w:cs="Book Antiqua"/>
                        <w:i/>
                        <w:spacing w:val="3"/>
                        <w:position w:val="1"/>
                        <w:sz w:val="22"/>
                        <w:szCs w:val="22"/>
                      </w:rPr>
                      <w:t xml:space="preserve"> </w:t>
                    </w:r>
                    <w:r>
                      <w:rPr>
                        <w:rFonts w:ascii="Book Antiqua" w:eastAsia="Book Antiqua" w:hAnsi="Book Antiqua" w:cs="Book Antiqua"/>
                        <w:b/>
                        <w:position w:val="1"/>
                        <w:sz w:val="22"/>
                        <w:szCs w:val="22"/>
                      </w:rPr>
                      <w:t xml:space="preserve">- </w:t>
                    </w:r>
                    <w:r>
                      <w:rPr>
                        <w:rFonts w:ascii="Book Antiqua" w:eastAsia="Book Antiqua" w:hAnsi="Book Antiqua" w:cs="Book Antiqua"/>
                        <w:b/>
                        <w:spacing w:val="2"/>
                        <w:position w:val="1"/>
                        <w:sz w:val="22"/>
                        <w:szCs w:val="22"/>
                      </w:rPr>
                      <w:t>61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503313335" behindDoc="1" locked="0" layoutInCell="1" allowOverlap="1">
              <wp:simplePos x="0" y="0"/>
              <wp:positionH relativeFrom="page">
                <wp:posOffset>1181100</wp:posOffset>
              </wp:positionH>
              <wp:positionV relativeFrom="page">
                <wp:posOffset>12068810</wp:posOffset>
              </wp:positionV>
              <wp:extent cx="2990850" cy="386715"/>
              <wp:effectExtent l="0" t="0" r="0" b="13335"/>
              <wp:wrapNone/>
              <wp:docPr id="6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90850" cy="3867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E120B" w:rsidRPr="00FC4D4F" w:rsidRDefault="00EE120B" w:rsidP="005F3C5F">
                          <w:pPr>
                            <w:spacing w:line="220" w:lineRule="exact"/>
                            <w:ind w:left="20" w:right="-32"/>
                            <w:jc w:val="both"/>
                            <w:rPr>
                              <w:rFonts w:ascii="Batang" w:eastAsia="Batang" w:hAnsi="Batang" w:cs="Batang"/>
                              <w:sz w:val="16"/>
                              <w:szCs w:val="21"/>
                            </w:rPr>
                          </w:pPr>
                          <w:proofErr w:type="spellStart"/>
                          <w:r w:rsidRPr="00FC4D4F">
                            <w:rPr>
                              <w:rFonts w:ascii="Batang" w:eastAsia="Batang" w:hAnsi="Batang" w:cs="Batang"/>
                              <w:position w:val="-2"/>
                              <w:sz w:val="16"/>
                              <w:szCs w:val="21"/>
                            </w:rPr>
                            <w:t>Dinas</w:t>
                          </w:r>
                          <w:proofErr w:type="spellEnd"/>
                          <w:r w:rsidRPr="00FC4D4F">
                            <w:rPr>
                              <w:rFonts w:ascii="Batang" w:eastAsia="Batang" w:hAnsi="Batang" w:cs="Batang"/>
                              <w:position w:val="-2"/>
                              <w:sz w:val="16"/>
                              <w:szCs w:val="21"/>
                            </w:rPr>
                            <w:t xml:space="preserve"> </w:t>
                          </w:r>
                          <w:proofErr w:type="spellStart"/>
                          <w:r w:rsidRPr="00FC4D4F">
                            <w:rPr>
                              <w:rFonts w:ascii="Batang" w:eastAsia="Batang" w:hAnsi="Batang" w:cs="Batang"/>
                              <w:position w:val="-2"/>
                              <w:sz w:val="16"/>
                              <w:szCs w:val="21"/>
                            </w:rPr>
                            <w:t>Pengendalian</w:t>
                          </w:r>
                          <w:proofErr w:type="spellEnd"/>
                          <w:r w:rsidRPr="00FC4D4F">
                            <w:rPr>
                              <w:rFonts w:ascii="Batang" w:eastAsia="Batang" w:hAnsi="Batang" w:cs="Batang"/>
                              <w:position w:val="-2"/>
                              <w:sz w:val="16"/>
                              <w:szCs w:val="21"/>
                            </w:rPr>
                            <w:t xml:space="preserve"> </w:t>
                          </w:r>
                          <w:proofErr w:type="spellStart"/>
                          <w:r w:rsidRPr="00FC4D4F">
                            <w:rPr>
                              <w:rFonts w:ascii="Batang" w:eastAsia="Batang" w:hAnsi="Batang" w:cs="Batang"/>
                              <w:position w:val="-2"/>
                              <w:sz w:val="16"/>
                              <w:szCs w:val="21"/>
                            </w:rPr>
                            <w:t>Penduduk</w:t>
                          </w:r>
                          <w:proofErr w:type="spellEnd"/>
                          <w:r w:rsidRPr="00FC4D4F">
                            <w:rPr>
                              <w:rFonts w:ascii="Batang" w:eastAsia="Batang" w:hAnsi="Batang" w:cs="Batang"/>
                              <w:position w:val="-2"/>
                              <w:sz w:val="16"/>
                              <w:szCs w:val="21"/>
                            </w:rPr>
                            <w:t xml:space="preserve">, </w:t>
                          </w:r>
                          <w:proofErr w:type="spellStart"/>
                          <w:r w:rsidRPr="00FC4D4F">
                            <w:rPr>
                              <w:rFonts w:ascii="Batang" w:eastAsia="Batang" w:hAnsi="Batang" w:cs="Batang"/>
                              <w:position w:val="-2"/>
                              <w:sz w:val="16"/>
                              <w:szCs w:val="21"/>
                            </w:rPr>
                            <w:t>Keluarga</w:t>
                          </w:r>
                          <w:proofErr w:type="spellEnd"/>
                          <w:r w:rsidRPr="00FC4D4F">
                            <w:rPr>
                              <w:rFonts w:ascii="Batang" w:eastAsia="Batang" w:hAnsi="Batang" w:cs="Batang"/>
                              <w:position w:val="-2"/>
                              <w:sz w:val="16"/>
                              <w:szCs w:val="21"/>
                            </w:rPr>
                            <w:t xml:space="preserve"> </w:t>
                          </w:r>
                          <w:proofErr w:type="spellStart"/>
                          <w:r w:rsidRPr="00FC4D4F">
                            <w:rPr>
                              <w:rFonts w:ascii="Batang" w:eastAsia="Batang" w:hAnsi="Batang" w:cs="Batang"/>
                              <w:position w:val="-2"/>
                              <w:sz w:val="16"/>
                              <w:szCs w:val="21"/>
                            </w:rPr>
                            <w:t>Berencana</w:t>
                          </w:r>
                          <w:proofErr w:type="spellEnd"/>
                          <w:r w:rsidRPr="00FC4D4F">
                            <w:rPr>
                              <w:rFonts w:ascii="Batang" w:eastAsia="Batang" w:hAnsi="Batang" w:cs="Batang"/>
                              <w:position w:val="-2"/>
                              <w:sz w:val="16"/>
                              <w:szCs w:val="21"/>
                            </w:rPr>
                            <w:t xml:space="preserve">, </w:t>
                          </w:r>
                          <w:proofErr w:type="spellStart"/>
                          <w:r w:rsidRPr="00FC4D4F">
                            <w:rPr>
                              <w:rFonts w:ascii="Batang" w:eastAsia="Batang" w:hAnsi="Batang" w:cs="Batang"/>
                              <w:position w:val="-2"/>
                              <w:sz w:val="16"/>
                              <w:szCs w:val="21"/>
                            </w:rPr>
                            <w:t>Pemberdayaan</w:t>
                          </w:r>
                          <w:proofErr w:type="spellEnd"/>
                          <w:r w:rsidRPr="00FC4D4F">
                            <w:rPr>
                              <w:rFonts w:ascii="Batang" w:eastAsia="Batang" w:hAnsi="Batang" w:cs="Batang"/>
                              <w:position w:val="-2"/>
                              <w:sz w:val="16"/>
                              <w:szCs w:val="21"/>
                            </w:rPr>
                            <w:t xml:space="preserve"> Perempuan dan </w:t>
                          </w:r>
                          <w:proofErr w:type="spellStart"/>
                          <w:r w:rsidRPr="00FC4D4F">
                            <w:rPr>
                              <w:rFonts w:ascii="Batang" w:eastAsia="Batang" w:hAnsi="Batang" w:cs="Batang"/>
                              <w:position w:val="-2"/>
                              <w:sz w:val="16"/>
                              <w:szCs w:val="21"/>
                            </w:rPr>
                            <w:t>Perlindungan</w:t>
                          </w:r>
                          <w:proofErr w:type="spellEnd"/>
                          <w:r w:rsidRPr="00FC4D4F">
                            <w:rPr>
                              <w:rFonts w:ascii="Batang" w:eastAsia="Batang" w:hAnsi="Batang" w:cs="Batang"/>
                              <w:position w:val="-2"/>
                              <w:sz w:val="16"/>
                              <w:szCs w:val="21"/>
                            </w:rPr>
                            <w:t xml:space="preserve"> Anak</w:t>
                          </w:r>
                        </w:p>
                        <w:p w:rsidR="00EE120B" w:rsidRDefault="00EE120B">
                          <w:pPr>
                            <w:spacing w:line="220" w:lineRule="exact"/>
                            <w:ind w:left="20" w:right="-32"/>
                            <w:rPr>
                              <w:rFonts w:ascii="Batang" w:eastAsia="Batang" w:hAnsi="Batang" w:cs="Batang"/>
                              <w:sz w:val="21"/>
                              <w:szCs w:val="21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2" o:spid="_x0000_s1031" type="#_x0000_t202" style="position:absolute;margin-left:93pt;margin-top:950.3pt;width:235.5pt;height:30.45pt;z-index:-3145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" filled="f" stroked="f">
              <v:textbox inset="0,0,0,0">
                <w:txbxContent>
                  <w:p w:rsidR="00EE120B" w:rsidRPr="00FC4D4F" w:rsidRDefault="00EE120B" w:rsidP="005F3C5F">
                    <w:pPr>
                      <w:spacing w:line="220" w:lineRule="exact"/>
                      <w:ind w:left="20" w:right="-32"/>
                      <w:jc w:val="both"/>
                      <w:rPr>
                        <w:rFonts w:ascii="Batang" w:eastAsia="Batang" w:hAnsi="Batang" w:cs="Batang"/>
                        <w:sz w:val="16"/>
                        <w:szCs w:val="21"/>
                      </w:rPr>
                    </w:pPr>
                    <w:proofErr w:type="spellStart"/>
                    <w:r w:rsidRPr="00FC4D4F">
                      <w:rPr>
                        <w:rFonts w:ascii="Batang" w:eastAsia="Batang" w:hAnsi="Batang" w:cs="Batang"/>
                        <w:position w:val="-2"/>
                        <w:sz w:val="16"/>
                        <w:szCs w:val="21"/>
                      </w:rPr>
                      <w:t>Dinas</w:t>
                    </w:r>
                    <w:proofErr w:type="spellEnd"/>
                    <w:r w:rsidRPr="00FC4D4F">
                      <w:rPr>
                        <w:rFonts w:ascii="Batang" w:eastAsia="Batang" w:hAnsi="Batang" w:cs="Batang"/>
                        <w:position w:val="-2"/>
                        <w:sz w:val="16"/>
                        <w:szCs w:val="21"/>
                      </w:rPr>
                      <w:t xml:space="preserve"> </w:t>
                    </w:r>
                    <w:proofErr w:type="spellStart"/>
                    <w:r w:rsidRPr="00FC4D4F">
                      <w:rPr>
                        <w:rFonts w:ascii="Batang" w:eastAsia="Batang" w:hAnsi="Batang" w:cs="Batang"/>
                        <w:position w:val="-2"/>
                        <w:sz w:val="16"/>
                        <w:szCs w:val="21"/>
                      </w:rPr>
                      <w:t>Pengendalian</w:t>
                    </w:r>
                    <w:proofErr w:type="spellEnd"/>
                    <w:r w:rsidRPr="00FC4D4F">
                      <w:rPr>
                        <w:rFonts w:ascii="Batang" w:eastAsia="Batang" w:hAnsi="Batang" w:cs="Batang"/>
                        <w:position w:val="-2"/>
                        <w:sz w:val="16"/>
                        <w:szCs w:val="21"/>
                      </w:rPr>
                      <w:t xml:space="preserve"> </w:t>
                    </w:r>
                    <w:proofErr w:type="spellStart"/>
                    <w:r w:rsidRPr="00FC4D4F">
                      <w:rPr>
                        <w:rFonts w:ascii="Batang" w:eastAsia="Batang" w:hAnsi="Batang" w:cs="Batang"/>
                        <w:position w:val="-2"/>
                        <w:sz w:val="16"/>
                        <w:szCs w:val="21"/>
                      </w:rPr>
                      <w:t>Penduduk</w:t>
                    </w:r>
                    <w:proofErr w:type="spellEnd"/>
                    <w:r w:rsidRPr="00FC4D4F">
                      <w:rPr>
                        <w:rFonts w:ascii="Batang" w:eastAsia="Batang" w:hAnsi="Batang" w:cs="Batang"/>
                        <w:position w:val="-2"/>
                        <w:sz w:val="16"/>
                        <w:szCs w:val="21"/>
                      </w:rPr>
                      <w:t xml:space="preserve">, </w:t>
                    </w:r>
                    <w:proofErr w:type="spellStart"/>
                    <w:r w:rsidRPr="00FC4D4F">
                      <w:rPr>
                        <w:rFonts w:ascii="Batang" w:eastAsia="Batang" w:hAnsi="Batang" w:cs="Batang"/>
                        <w:position w:val="-2"/>
                        <w:sz w:val="16"/>
                        <w:szCs w:val="21"/>
                      </w:rPr>
                      <w:t>Keluarga</w:t>
                    </w:r>
                    <w:proofErr w:type="spellEnd"/>
                    <w:r w:rsidRPr="00FC4D4F">
                      <w:rPr>
                        <w:rFonts w:ascii="Batang" w:eastAsia="Batang" w:hAnsi="Batang" w:cs="Batang"/>
                        <w:position w:val="-2"/>
                        <w:sz w:val="16"/>
                        <w:szCs w:val="21"/>
                      </w:rPr>
                      <w:t xml:space="preserve"> </w:t>
                    </w:r>
                    <w:proofErr w:type="spellStart"/>
                    <w:r w:rsidRPr="00FC4D4F">
                      <w:rPr>
                        <w:rFonts w:ascii="Batang" w:eastAsia="Batang" w:hAnsi="Batang" w:cs="Batang"/>
                        <w:position w:val="-2"/>
                        <w:sz w:val="16"/>
                        <w:szCs w:val="21"/>
                      </w:rPr>
                      <w:t>Berencana</w:t>
                    </w:r>
                    <w:proofErr w:type="spellEnd"/>
                    <w:r w:rsidRPr="00FC4D4F">
                      <w:rPr>
                        <w:rFonts w:ascii="Batang" w:eastAsia="Batang" w:hAnsi="Batang" w:cs="Batang"/>
                        <w:position w:val="-2"/>
                        <w:sz w:val="16"/>
                        <w:szCs w:val="21"/>
                      </w:rPr>
                      <w:t xml:space="preserve">, </w:t>
                    </w:r>
                    <w:proofErr w:type="spellStart"/>
                    <w:r w:rsidRPr="00FC4D4F">
                      <w:rPr>
                        <w:rFonts w:ascii="Batang" w:eastAsia="Batang" w:hAnsi="Batang" w:cs="Batang"/>
                        <w:position w:val="-2"/>
                        <w:sz w:val="16"/>
                        <w:szCs w:val="21"/>
                      </w:rPr>
                      <w:t>Pemberdayaan</w:t>
                    </w:r>
                    <w:proofErr w:type="spellEnd"/>
                    <w:r w:rsidRPr="00FC4D4F">
                      <w:rPr>
                        <w:rFonts w:ascii="Batang" w:eastAsia="Batang" w:hAnsi="Batang" w:cs="Batang"/>
                        <w:position w:val="-2"/>
                        <w:sz w:val="16"/>
                        <w:szCs w:val="21"/>
                      </w:rPr>
                      <w:t xml:space="preserve"> Perempuan dan </w:t>
                    </w:r>
                    <w:proofErr w:type="spellStart"/>
                    <w:r w:rsidRPr="00FC4D4F">
                      <w:rPr>
                        <w:rFonts w:ascii="Batang" w:eastAsia="Batang" w:hAnsi="Batang" w:cs="Batang"/>
                        <w:position w:val="-2"/>
                        <w:sz w:val="16"/>
                        <w:szCs w:val="21"/>
                      </w:rPr>
                      <w:t>Perlindungan</w:t>
                    </w:r>
                    <w:proofErr w:type="spellEnd"/>
                    <w:r w:rsidRPr="00FC4D4F">
                      <w:rPr>
                        <w:rFonts w:ascii="Batang" w:eastAsia="Batang" w:hAnsi="Batang" w:cs="Batang"/>
                        <w:position w:val="-2"/>
                        <w:sz w:val="16"/>
                        <w:szCs w:val="21"/>
                      </w:rPr>
                      <w:t xml:space="preserve"> Anak</w:t>
                    </w:r>
                  </w:p>
                  <w:p w:rsidR="00EE120B" w:rsidRDefault="00EE120B">
                    <w:pPr>
                      <w:spacing w:line="220" w:lineRule="exact"/>
                      <w:ind w:left="20" w:right="-32"/>
                      <w:rPr>
                        <w:rFonts w:ascii="Batang" w:eastAsia="Batang" w:hAnsi="Batang" w:cs="Batang"/>
                        <w:sz w:val="21"/>
                        <w:szCs w:val="21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503313334" behindDoc="1" locked="0" layoutInCell="1" allowOverlap="1">
              <wp:simplePos x="0" y="0"/>
              <wp:positionH relativeFrom="page">
                <wp:posOffset>1468755</wp:posOffset>
              </wp:positionH>
              <wp:positionV relativeFrom="page">
                <wp:posOffset>12035155</wp:posOffset>
              </wp:positionV>
              <wp:extent cx="5085080" cy="278130"/>
              <wp:effectExtent l="10160" t="5080" r="10160" b="2540"/>
              <wp:wrapNone/>
              <wp:docPr id="14" name="Group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085080" cy="278130"/>
                        <a:chOff x="2236" y="15083"/>
                        <a:chExt cx="8008" cy="438"/>
                      </a:xfrm>
                    </wpg:grpSpPr>
                    <wps:wsp>
                      <wps:cNvPr id="15" name="Freeform 9"/>
                      <wps:cNvSpPr>
                        <a:spLocks/>
                      </wps:cNvSpPr>
                      <wps:spPr bwMode="auto">
                        <a:xfrm>
                          <a:off x="2241" y="15088"/>
                          <a:ext cx="7998" cy="0"/>
                        </a:xfrm>
                        <a:custGeom>
                          <a:avLst/>
                          <a:gdLst>
                            <a:gd name="T0" fmla="+- 0 2241 2241"/>
                            <a:gd name="T1" fmla="*/ T0 w 7998"/>
                            <a:gd name="T2" fmla="+- 0 10239 2241"/>
                            <a:gd name="T3" fmla="*/ T2 w 799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7998">
                              <a:moveTo>
                                <a:pt x="0" y="0"/>
                              </a:moveTo>
                              <a:lnTo>
                                <a:pt x="7998" y="0"/>
                              </a:lnTo>
                            </a:path>
                          </a:pathLst>
                        </a:cu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6" name="Freeform 8"/>
                      <wps:cNvSpPr>
                        <a:spLocks/>
                      </wps:cNvSpPr>
                      <wps:spPr bwMode="auto">
                        <a:xfrm>
                          <a:off x="8333" y="15136"/>
                          <a:ext cx="1901" cy="375"/>
                        </a:xfrm>
                        <a:custGeom>
                          <a:avLst/>
                          <a:gdLst>
                            <a:gd name="T0" fmla="+- 0 8333 8333"/>
                            <a:gd name="T1" fmla="*/ T0 w 1901"/>
                            <a:gd name="T2" fmla="+- 0 15136 15136"/>
                            <a:gd name="T3" fmla="*/ 15136 h 375"/>
                            <a:gd name="T4" fmla="+- 0 8333 8333"/>
                            <a:gd name="T5" fmla="*/ T4 w 1901"/>
                            <a:gd name="T6" fmla="+- 0 15511 15136"/>
                            <a:gd name="T7" fmla="*/ 15511 h 375"/>
                            <a:gd name="T8" fmla="+- 0 9738 8333"/>
                            <a:gd name="T9" fmla="*/ T8 w 1901"/>
                            <a:gd name="T10" fmla="+- 0 15511 15136"/>
                            <a:gd name="T11" fmla="*/ 15511 h 375"/>
                            <a:gd name="T12" fmla="+- 0 10234 8333"/>
                            <a:gd name="T13" fmla="*/ T12 w 1901"/>
                            <a:gd name="T14" fmla="+- 0 15413 15136"/>
                            <a:gd name="T15" fmla="*/ 15413 h 375"/>
                            <a:gd name="T16" fmla="+- 0 10234 8333"/>
                            <a:gd name="T17" fmla="*/ T16 w 1901"/>
                            <a:gd name="T18" fmla="+- 0 15136 15136"/>
                            <a:gd name="T19" fmla="*/ 15136 h 375"/>
                            <a:gd name="T20" fmla="+- 0 8333 8333"/>
                            <a:gd name="T21" fmla="*/ T20 w 1901"/>
                            <a:gd name="T22" fmla="+- 0 15136 15136"/>
                            <a:gd name="T23" fmla="*/ 15136 h 37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</a:cxnLst>
                          <a:rect l="0" t="0" r="r" b="b"/>
                          <a:pathLst>
                            <a:path w="1901" h="375">
                              <a:moveTo>
                                <a:pt x="0" y="0"/>
                              </a:moveTo>
                              <a:lnTo>
                                <a:pt x="0" y="375"/>
                              </a:lnTo>
                              <a:lnTo>
                                <a:pt x="1405" y="375"/>
                              </a:lnTo>
                              <a:lnTo>
                                <a:pt x="1901" y="277"/>
                              </a:lnTo>
                              <a:lnTo>
                                <a:pt x="190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576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7" name="Picture 7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8313" y="15096"/>
                          <a:ext cx="1901" cy="375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wps:wsp>
                      <wps:cNvPr id="18" name="Freeform 6"/>
                      <wps:cNvSpPr>
                        <a:spLocks/>
                      </wps:cNvSpPr>
                      <wps:spPr bwMode="auto">
                        <a:xfrm>
                          <a:off x="9718" y="15373"/>
                          <a:ext cx="496" cy="98"/>
                        </a:xfrm>
                        <a:custGeom>
                          <a:avLst/>
                          <a:gdLst>
                            <a:gd name="T0" fmla="+- 0 9718 9718"/>
                            <a:gd name="T1" fmla="*/ T0 w 496"/>
                            <a:gd name="T2" fmla="+- 0 15471 15373"/>
                            <a:gd name="T3" fmla="*/ 15471 h 98"/>
                            <a:gd name="T4" fmla="+- 0 10214 9718"/>
                            <a:gd name="T5" fmla="*/ T4 w 496"/>
                            <a:gd name="T6" fmla="+- 0 15373 15373"/>
                            <a:gd name="T7" fmla="*/ 15373 h 98"/>
                            <a:gd name="T8" fmla="+- 0 10200 9718"/>
                            <a:gd name="T9" fmla="*/ T8 w 496"/>
                            <a:gd name="T10" fmla="+- 0 15375 15373"/>
                            <a:gd name="T11" fmla="*/ 15375 h 98"/>
                            <a:gd name="T12" fmla="+- 0 10171 9718"/>
                            <a:gd name="T13" fmla="*/ T12 w 496"/>
                            <a:gd name="T14" fmla="+- 0 15377 15373"/>
                            <a:gd name="T15" fmla="*/ 15377 h 98"/>
                            <a:gd name="T16" fmla="+- 0 10143 9718"/>
                            <a:gd name="T17" fmla="*/ T16 w 496"/>
                            <a:gd name="T18" fmla="+- 0 15380 15373"/>
                            <a:gd name="T19" fmla="*/ 15380 h 98"/>
                            <a:gd name="T20" fmla="+- 0 10115 9718"/>
                            <a:gd name="T21" fmla="*/ T20 w 496"/>
                            <a:gd name="T22" fmla="+- 0 15382 15373"/>
                            <a:gd name="T23" fmla="*/ 15382 h 98"/>
                            <a:gd name="T24" fmla="+- 0 10089 9718"/>
                            <a:gd name="T25" fmla="*/ T24 w 496"/>
                            <a:gd name="T26" fmla="+- 0 15383 15373"/>
                            <a:gd name="T27" fmla="*/ 15383 h 98"/>
                            <a:gd name="T28" fmla="+- 0 10064 9718"/>
                            <a:gd name="T29" fmla="*/ T28 w 496"/>
                            <a:gd name="T30" fmla="+- 0 15385 15373"/>
                            <a:gd name="T31" fmla="*/ 15385 h 98"/>
                            <a:gd name="T32" fmla="+- 0 10040 9718"/>
                            <a:gd name="T33" fmla="*/ T32 w 496"/>
                            <a:gd name="T34" fmla="+- 0 15386 15373"/>
                            <a:gd name="T35" fmla="*/ 15386 h 98"/>
                            <a:gd name="T36" fmla="+- 0 10017 9718"/>
                            <a:gd name="T37" fmla="*/ T36 w 496"/>
                            <a:gd name="T38" fmla="+- 0 15387 15373"/>
                            <a:gd name="T39" fmla="*/ 15387 h 98"/>
                            <a:gd name="T40" fmla="+- 0 9995 9718"/>
                            <a:gd name="T41" fmla="*/ T40 w 496"/>
                            <a:gd name="T42" fmla="+- 0 15387 15373"/>
                            <a:gd name="T43" fmla="*/ 15387 h 98"/>
                            <a:gd name="T44" fmla="+- 0 9975 9718"/>
                            <a:gd name="T45" fmla="*/ T44 w 496"/>
                            <a:gd name="T46" fmla="+- 0 15387 15373"/>
                            <a:gd name="T47" fmla="*/ 15387 h 98"/>
                            <a:gd name="T48" fmla="+- 0 9955 9718"/>
                            <a:gd name="T49" fmla="*/ T48 w 496"/>
                            <a:gd name="T50" fmla="+- 0 15387 15373"/>
                            <a:gd name="T51" fmla="*/ 15387 h 98"/>
                            <a:gd name="T52" fmla="+- 0 9937 9718"/>
                            <a:gd name="T53" fmla="*/ T52 w 496"/>
                            <a:gd name="T54" fmla="+- 0 15387 15373"/>
                            <a:gd name="T55" fmla="*/ 15387 h 98"/>
                            <a:gd name="T56" fmla="+- 0 9920 9718"/>
                            <a:gd name="T57" fmla="*/ T56 w 496"/>
                            <a:gd name="T58" fmla="+- 0 15386 15373"/>
                            <a:gd name="T59" fmla="*/ 15386 h 98"/>
                            <a:gd name="T60" fmla="+- 0 9904 9718"/>
                            <a:gd name="T61" fmla="*/ T60 w 496"/>
                            <a:gd name="T62" fmla="+- 0 15385 15373"/>
                            <a:gd name="T63" fmla="*/ 15385 h 98"/>
                            <a:gd name="T64" fmla="+- 0 9890 9718"/>
                            <a:gd name="T65" fmla="*/ T64 w 496"/>
                            <a:gd name="T66" fmla="+- 0 15384 15373"/>
                            <a:gd name="T67" fmla="*/ 15384 h 98"/>
                            <a:gd name="T68" fmla="+- 0 9877 9718"/>
                            <a:gd name="T69" fmla="*/ T68 w 496"/>
                            <a:gd name="T70" fmla="+- 0 15383 15373"/>
                            <a:gd name="T71" fmla="*/ 15383 h 98"/>
                            <a:gd name="T72" fmla="+- 0 9855 9718"/>
                            <a:gd name="T73" fmla="*/ T72 w 496"/>
                            <a:gd name="T74" fmla="+- 0 15379 15373"/>
                            <a:gd name="T75" fmla="*/ 15379 h 98"/>
                            <a:gd name="T76" fmla="+- 0 9846 9718"/>
                            <a:gd name="T77" fmla="*/ T76 w 496"/>
                            <a:gd name="T78" fmla="+- 0 15377 15373"/>
                            <a:gd name="T79" fmla="*/ 15377 h 98"/>
                            <a:gd name="T80" fmla="+- 0 9718 9718"/>
                            <a:gd name="T81" fmla="*/ T80 w 496"/>
                            <a:gd name="T82" fmla="+- 0 15471 15373"/>
                            <a:gd name="T83" fmla="*/ 15471 h 9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</a:cxnLst>
                          <a:rect l="0" t="0" r="r" b="b"/>
                          <a:pathLst>
                            <a:path w="496" h="98">
                              <a:moveTo>
                                <a:pt x="0" y="98"/>
                              </a:moveTo>
                              <a:lnTo>
                                <a:pt x="496" y="0"/>
                              </a:lnTo>
                              <a:lnTo>
                                <a:pt x="482" y="2"/>
                              </a:lnTo>
                              <a:lnTo>
                                <a:pt x="453" y="4"/>
                              </a:lnTo>
                              <a:lnTo>
                                <a:pt x="425" y="7"/>
                              </a:lnTo>
                              <a:lnTo>
                                <a:pt x="397" y="9"/>
                              </a:lnTo>
                              <a:lnTo>
                                <a:pt x="371" y="10"/>
                              </a:lnTo>
                              <a:lnTo>
                                <a:pt x="346" y="12"/>
                              </a:lnTo>
                              <a:lnTo>
                                <a:pt x="322" y="13"/>
                              </a:lnTo>
                              <a:lnTo>
                                <a:pt x="299" y="14"/>
                              </a:lnTo>
                              <a:lnTo>
                                <a:pt x="277" y="14"/>
                              </a:lnTo>
                              <a:lnTo>
                                <a:pt x="257" y="14"/>
                              </a:lnTo>
                              <a:lnTo>
                                <a:pt x="237" y="14"/>
                              </a:lnTo>
                              <a:lnTo>
                                <a:pt x="219" y="14"/>
                              </a:lnTo>
                              <a:lnTo>
                                <a:pt x="202" y="13"/>
                              </a:lnTo>
                              <a:lnTo>
                                <a:pt x="186" y="12"/>
                              </a:lnTo>
                              <a:lnTo>
                                <a:pt x="172" y="11"/>
                              </a:lnTo>
                              <a:lnTo>
                                <a:pt x="159" y="10"/>
                              </a:lnTo>
                              <a:lnTo>
                                <a:pt x="137" y="6"/>
                              </a:lnTo>
                              <a:lnTo>
                                <a:pt x="128" y="4"/>
                              </a:lnTo>
                              <a:lnTo>
                                <a:pt x="0" y="9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5A4B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9" name="Freeform 5"/>
                      <wps:cNvSpPr>
                        <a:spLocks/>
                      </wps:cNvSpPr>
                      <wps:spPr bwMode="auto">
                        <a:xfrm>
                          <a:off x="8313" y="15096"/>
                          <a:ext cx="1901" cy="375"/>
                        </a:xfrm>
                        <a:custGeom>
                          <a:avLst/>
                          <a:gdLst>
                            <a:gd name="T0" fmla="+- 0 8313 8313"/>
                            <a:gd name="T1" fmla="*/ T0 w 1901"/>
                            <a:gd name="T2" fmla="+- 0 15096 15096"/>
                            <a:gd name="T3" fmla="*/ 15096 h 375"/>
                            <a:gd name="T4" fmla="+- 0 8313 8313"/>
                            <a:gd name="T5" fmla="*/ T4 w 1901"/>
                            <a:gd name="T6" fmla="+- 0 15471 15096"/>
                            <a:gd name="T7" fmla="*/ 15471 h 375"/>
                            <a:gd name="T8" fmla="+- 0 9718 8313"/>
                            <a:gd name="T9" fmla="*/ T8 w 1901"/>
                            <a:gd name="T10" fmla="+- 0 15471 15096"/>
                            <a:gd name="T11" fmla="*/ 15471 h 375"/>
                            <a:gd name="T12" fmla="+- 0 10214 8313"/>
                            <a:gd name="T13" fmla="*/ T12 w 1901"/>
                            <a:gd name="T14" fmla="+- 0 15373 15096"/>
                            <a:gd name="T15" fmla="*/ 15373 h 375"/>
                            <a:gd name="T16" fmla="+- 0 10214 8313"/>
                            <a:gd name="T17" fmla="*/ T16 w 1901"/>
                            <a:gd name="T18" fmla="+- 0 15096 15096"/>
                            <a:gd name="T19" fmla="*/ 15096 h 375"/>
                            <a:gd name="T20" fmla="+- 0 8313 8313"/>
                            <a:gd name="T21" fmla="*/ T20 w 1901"/>
                            <a:gd name="T22" fmla="+- 0 15096 15096"/>
                            <a:gd name="T23" fmla="*/ 15096 h 37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</a:cxnLst>
                          <a:rect l="0" t="0" r="r" b="b"/>
                          <a:pathLst>
                            <a:path w="1901" h="375">
                              <a:moveTo>
                                <a:pt x="0" y="0"/>
                              </a:moveTo>
                              <a:lnTo>
                                <a:pt x="0" y="375"/>
                              </a:lnTo>
                              <a:lnTo>
                                <a:pt x="1405" y="375"/>
                              </a:lnTo>
                              <a:lnTo>
                                <a:pt x="1901" y="277"/>
                              </a:lnTo>
                              <a:lnTo>
                                <a:pt x="190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noFill/>
                        <a:ln w="12700">
                          <a:solidFill>
                            <a:srgbClr val="92CDDC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1" name="Freeform 4"/>
                      <wps:cNvSpPr>
                        <a:spLocks/>
                      </wps:cNvSpPr>
                      <wps:spPr bwMode="auto">
                        <a:xfrm>
                          <a:off x="9718" y="15373"/>
                          <a:ext cx="496" cy="98"/>
                        </a:xfrm>
                        <a:custGeom>
                          <a:avLst/>
                          <a:gdLst>
                            <a:gd name="T0" fmla="+- 0 9718 9718"/>
                            <a:gd name="T1" fmla="*/ T0 w 496"/>
                            <a:gd name="T2" fmla="+- 0 15471 15373"/>
                            <a:gd name="T3" fmla="*/ 15471 h 98"/>
                            <a:gd name="T4" fmla="+- 0 9846 9718"/>
                            <a:gd name="T5" fmla="*/ T4 w 496"/>
                            <a:gd name="T6" fmla="+- 0 15377 15373"/>
                            <a:gd name="T7" fmla="*/ 15377 h 98"/>
                            <a:gd name="T8" fmla="+- 0 9855 9718"/>
                            <a:gd name="T9" fmla="*/ T8 w 496"/>
                            <a:gd name="T10" fmla="+- 0 15379 15373"/>
                            <a:gd name="T11" fmla="*/ 15379 h 98"/>
                            <a:gd name="T12" fmla="+- 0 9865 9718"/>
                            <a:gd name="T13" fmla="*/ T12 w 496"/>
                            <a:gd name="T14" fmla="+- 0 15381 15373"/>
                            <a:gd name="T15" fmla="*/ 15381 h 98"/>
                            <a:gd name="T16" fmla="+- 0 9877 9718"/>
                            <a:gd name="T17" fmla="*/ T16 w 496"/>
                            <a:gd name="T18" fmla="+- 0 15383 15373"/>
                            <a:gd name="T19" fmla="*/ 15383 h 98"/>
                            <a:gd name="T20" fmla="+- 0 9890 9718"/>
                            <a:gd name="T21" fmla="*/ T20 w 496"/>
                            <a:gd name="T22" fmla="+- 0 15384 15373"/>
                            <a:gd name="T23" fmla="*/ 15384 h 98"/>
                            <a:gd name="T24" fmla="+- 0 9904 9718"/>
                            <a:gd name="T25" fmla="*/ T24 w 496"/>
                            <a:gd name="T26" fmla="+- 0 15385 15373"/>
                            <a:gd name="T27" fmla="*/ 15385 h 98"/>
                            <a:gd name="T28" fmla="+- 0 9920 9718"/>
                            <a:gd name="T29" fmla="*/ T28 w 496"/>
                            <a:gd name="T30" fmla="+- 0 15386 15373"/>
                            <a:gd name="T31" fmla="*/ 15386 h 98"/>
                            <a:gd name="T32" fmla="+- 0 9937 9718"/>
                            <a:gd name="T33" fmla="*/ T32 w 496"/>
                            <a:gd name="T34" fmla="+- 0 15387 15373"/>
                            <a:gd name="T35" fmla="*/ 15387 h 98"/>
                            <a:gd name="T36" fmla="+- 0 9955 9718"/>
                            <a:gd name="T37" fmla="*/ T36 w 496"/>
                            <a:gd name="T38" fmla="+- 0 15387 15373"/>
                            <a:gd name="T39" fmla="*/ 15387 h 98"/>
                            <a:gd name="T40" fmla="+- 0 9975 9718"/>
                            <a:gd name="T41" fmla="*/ T40 w 496"/>
                            <a:gd name="T42" fmla="+- 0 15387 15373"/>
                            <a:gd name="T43" fmla="*/ 15387 h 98"/>
                            <a:gd name="T44" fmla="+- 0 9995 9718"/>
                            <a:gd name="T45" fmla="*/ T44 w 496"/>
                            <a:gd name="T46" fmla="+- 0 15387 15373"/>
                            <a:gd name="T47" fmla="*/ 15387 h 98"/>
                            <a:gd name="T48" fmla="+- 0 10017 9718"/>
                            <a:gd name="T49" fmla="*/ T48 w 496"/>
                            <a:gd name="T50" fmla="+- 0 15387 15373"/>
                            <a:gd name="T51" fmla="*/ 15387 h 98"/>
                            <a:gd name="T52" fmla="+- 0 10040 9718"/>
                            <a:gd name="T53" fmla="*/ T52 w 496"/>
                            <a:gd name="T54" fmla="+- 0 15386 15373"/>
                            <a:gd name="T55" fmla="*/ 15386 h 98"/>
                            <a:gd name="T56" fmla="+- 0 10064 9718"/>
                            <a:gd name="T57" fmla="*/ T56 w 496"/>
                            <a:gd name="T58" fmla="+- 0 15385 15373"/>
                            <a:gd name="T59" fmla="*/ 15385 h 98"/>
                            <a:gd name="T60" fmla="+- 0 10089 9718"/>
                            <a:gd name="T61" fmla="*/ T60 w 496"/>
                            <a:gd name="T62" fmla="+- 0 15383 15373"/>
                            <a:gd name="T63" fmla="*/ 15383 h 98"/>
                            <a:gd name="T64" fmla="+- 0 10115 9718"/>
                            <a:gd name="T65" fmla="*/ T64 w 496"/>
                            <a:gd name="T66" fmla="+- 0 15382 15373"/>
                            <a:gd name="T67" fmla="*/ 15382 h 98"/>
                            <a:gd name="T68" fmla="+- 0 10143 9718"/>
                            <a:gd name="T69" fmla="*/ T68 w 496"/>
                            <a:gd name="T70" fmla="+- 0 15380 15373"/>
                            <a:gd name="T71" fmla="*/ 15380 h 98"/>
                            <a:gd name="T72" fmla="+- 0 10171 9718"/>
                            <a:gd name="T73" fmla="*/ T72 w 496"/>
                            <a:gd name="T74" fmla="+- 0 15377 15373"/>
                            <a:gd name="T75" fmla="*/ 15377 h 98"/>
                            <a:gd name="T76" fmla="+- 0 10200 9718"/>
                            <a:gd name="T77" fmla="*/ T76 w 496"/>
                            <a:gd name="T78" fmla="+- 0 15375 15373"/>
                            <a:gd name="T79" fmla="*/ 15375 h 98"/>
                            <a:gd name="T80" fmla="+- 0 10214 9718"/>
                            <a:gd name="T81" fmla="*/ T80 w 496"/>
                            <a:gd name="T82" fmla="+- 0 15373 15373"/>
                            <a:gd name="T83" fmla="*/ 15373 h 9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</a:cxnLst>
                          <a:rect l="0" t="0" r="r" b="b"/>
                          <a:pathLst>
                            <a:path w="496" h="98">
                              <a:moveTo>
                                <a:pt x="0" y="98"/>
                              </a:moveTo>
                              <a:lnTo>
                                <a:pt x="128" y="4"/>
                              </a:lnTo>
                              <a:lnTo>
                                <a:pt x="137" y="6"/>
                              </a:lnTo>
                              <a:lnTo>
                                <a:pt x="147" y="8"/>
                              </a:lnTo>
                              <a:lnTo>
                                <a:pt x="159" y="10"/>
                              </a:lnTo>
                              <a:lnTo>
                                <a:pt x="172" y="11"/>
                              </a:lnTo>
                              <a:lnTo>
                                <a:pt x="186" y="12"/>
                              </a:lnTo>
                              <a:lnTo>
                                <a:pt x="202" y="13"/>
                              </a:lnTo>
                              <a:lnTo>
                                <a:pt x="219" y="14"/>
                              </a:lnTo>
                              <a:lnTo>
                                <a:pt x="237" y="14"/>
                              </a:lnTo>
                              <a:lnTo>
                                <a:pt x="257" y="14"/>
                              </a:lnTo>
                              <a:lnTo>
                                <a:pt x="277" y="14"/>
                              </a:lnTo>
                              <a:lnTo>
                                <a:pt x="299" y="14"/>
                              </a:lnTo>
                              <a:lnTo>
                                <a:pt x="322" y="13"/>
                              </a:lnTo>
                              <a:lnTo>
                                <a:pt x="346" y="12"/>
                              </a:lnTo>
                              <a:lnTo>
                                <a:pt x="371" y="10"/>
                              </a:lnTo>
                              <a:lnTo>
                                <a:pt x="397" y="9"/>
                              </a:lnTo>
                              <a:lnTo>
                                <a:pt x="425" y="7"/>
                              </a:lnTo>
                              <a:lnTo>
                                <a:pt x="453" y="4"/>
                              </a:lnTo>
                              <a:lnTo>
                                <a:pt x="482" y="2"/>
                              </a:lnTo>
                              <a:lnTo>
                                <a:pt x="496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92CDDC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029D359B" id="Group 3" o:spid="_x0000_s1026" style="position:absolute;margin-left:115.65pt;margin-top:947.65pt;width:400.4pt;height:21.9pt;z-index:-3146;mso-position-horizontal-relative:page;mso-position-vertical-relative:page" coordorigin="2236,15083" coordsize="8008,43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">
              <v:shape id="Freeform 9" o:spid="_x0000_s1027" style="position:absolute;left:2241;top:15088;width:7998;height:0;visibility:visible;mso-wrap-style:square;v-text-anchor:top" coordsize="799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" path="m,l7998,e" filled="f" strokeweight=".5pt">
                <v:path arrowok="t" o:connecttype="custom" o:connectlocs="0,0;7998,0" o:connectangles="0,0"/>
              </v:shape>
              <v:shape id="Freeform 8" o:spid="_x0000_s1028" style="position:absolute;left:8333;top:15136;width:1901;height:375;visibility:visible;mso-wrap-style:square;v-text-anchor:top" coordsize="1901,3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" path="m,l,375r1405,l1901,277,1901,,,xe" fillcolor="#1f5767" stroked="f">
                <v:path arrowok="t" o:connecttype="custom" o:connectlocs="0,15136;0,15511;1405,15511;1901,15413;1901,15136;0,15136" o:connectangles="0,0,0,0,0,0"/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7" o:spid="_x0000_s1029" type="#_x0000_t75" style="position:absolute;left:8313;top:15096;width:1901;height:3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">
                <v:imagedata r:id="rId2" o:title=""/>
              </v:shape>
              <v:shape id="Freeform 6" o:spid="_x0000_s1030" style="position:absolute;left:9718;top:15373;width:496;height:98;visibility:visible;mso-wrap-style:square;v-text-anchor:top" coordsize="496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" path="m,98l496,,482,2,453,4,425,7,397,9r-26,1l346,12r-24,1l299,14r-22,l257,14r-20,l219,14,202,13,186,12,172,11,159,10,137,6,128,4,,98xe" fillcolor="#75a4b0" stroked="f">
                <v:path arrowok="t" o:connecttype="custom" o:connectlocs="0,15471;496,15373;482,15375;453,15377;425,15380;397,15382;371,15383;346,15385;322,15386;299,15387;277,15387;257,15387;237,15387;219,15387;202,15386;186,15385;172,15384;159,15383;137,15379;128,15377;0,15471" o:connectangles="0,0,0,0,0,0,0,0,0,0,0,0,0,0,0,0,0,0,0,0,0"/>
              </v:shape>
              <v:shape id="Freeform 5" o:spid="_x0000_s1031" style="position:absolute;left:8313;top:15096;width:1901;height:375;visibility:visible;mso-wrap-style:square;v-text-anchor:top" coordsize="1901,3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" path="m,l,375r1405,l1901,277,1901,,,xe" filled="f" strokecolor="#92cddc" strokeweight="1pt">
                <v:path arrowok="t" o:connecttype="custom" o:connectlocs="0,15096;0,15471;1405,15471;1901,15373;1901,15096;0,15096" o:connectangles="0,0,0,0,0,0"/>
              </v:shape>
              <v:shape id="Freeform 4" o:spid="_x0000_s1032" style="position:absolute;left:9718;top:15373;width:496;height:98;visibility:visible;mso-wrap-style:square;v-text-anchor:top" coordsize="496,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" path="m,98l128,4r9,2l147,8r12,2l172,11r14,1l202,13r17,1l237,14r20,l277,14r22,l322,13r24,-1l371,10,397,9,425,7,453,4,482,2,496,e" filled="f" strokecolor="#92cddc" strokeweight="1pt">
                <v:path arrowok="t" o:connecttype="custom" o:connectlocs="0,15471;128,15377;137,15379;147,15381;159,15383;172,15384;186,15385;202,15386;219,15387;237,15387;257,15387;277,15387;299,15387;322,15386;346,15385;371,15383;397,15382;425,15380;453,15377;482,15375;496,15373" o:connectangles="0,0,0,0,0,0,0,0,0,0,0,0,0,0,0,0,0,0,0,0,0"/>
              </v:shape>
              <w10:wrap anchorx="page" anchory="page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F3F74" w:rsidRDefault="008F3F74">
      <w:r>
        <w:separator/>
      </w:r>
    </w:p>
  </w:footnote>
  <w:footnote w:type="continuationSeparator" w:id="0">
    <w:p w:rsidR="008F3F74" w:rsidRDefault="008F3F7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E120B" w:rsidRDefault="00EE120B">
    <w:pPr>
      <w:spacing w:line="200" w:lineRule="exact"/>
    </w:pPr>
    <w:r>
      <w:rPr>
        <w:noProof/>
      </w:rPr>
      <mc:AlternateContent>
        <mc:Choice Requires="wps">
          <w:drawing>
            <wp:anchor distT="0" distB="0" distL="114300" distR="114300" simplePos="0" relativeHeight="503313330" behindDoc="1" locked="0" layoutInCell="1" allowOverlap="1">
              <wp:simplePos x="0" y="0"/>
              <wp:positionH relativeFrom="page">
                <wp:posOffset>2909570</wp:posOffset>
              </wp:positionH>
              <wp:positionV relativeFrom="page">
                <wp:posOffset>927100</wp:posOffset>
              </wp:positionV>
              <wp:extent cx="2651125" cy="177800"/>
              <wp:effectExtent l="4445" t="3175" r="1905" b="0"/>
              <wp:wrapNone/>
              <wp:docPr id="36" name="Text Box 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51125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E120B" w:rsidRDefault="00EE120B">
                          <w:pPr>
                            <w:spacing w:before="2"/>
                            <w:ind w:left="20" w:right="-36"/>
                            <w:rPr>
                              <w:rFonts w:ascii="Footlight MT Light" w:eastAsia="Footlight MT Light" w:hAnsi="Footlight MT Light" w:cs="Footlight MT Light"/>
                              <w:sz w:val="24"/>
                              <w:szCs w:val="24"/>
                            </w:rPr>
                          </w:pPr>
                          <w:proofErr w:type="spellStart"/>
                          <w:r>
                            <w:rPr>
                              <w:rFonts w:ascii="Footlight MT Light" w:eastAsia="Footlight MT Light" w:hAnsi="Footlight MT Light" w:cs="Footlight MT Light"/>
                              <w:color w:val="FF0000"/>
                              <w:sz w:val="24"/>
                              <w:szCs w:val="24"/>
                            </w:rPr>
                            <w:t>Su</w:t>
                          </w:r>
                          <w:r>
                            <w:rPr>
                              <w:rFonts w:ascii="Footlight MT Light" w:eastAsia="Footlight MT Light" w:hAnsi="Footlight MT Light" w:cs="Footlight MT Light"/>
                              <w:color w:val="FF0000"/>
                              <w:spacing w:val="1"/>
                              <w:sz w:val="24"/>
                              <w:szCs w:val="24"/>
                            </w:rPr>
                            <w:t>rv</w:t>
                          </w:r>
                          <w:r>
                            <w:rPr>
                              <w:rFonts w:ascii="Footlight MT Light" w:eastAsia="Footlight MT Light" w:hAnsi="Footlight MT Light" w:cs="Footlight MT Light"/>
                              <w:color w:val="FF0000"/>
                              <w:spacing w:val="-1"/>
                              <w:sz w:val="24"/>
                              <w:szCs w:val="24"/>
                            </w:rPr>
                            <w:t>e</w:t>
                          </w:r>
                          <w:r>
                            <w:rPr>
                              <w:rFonts w:ascii="Footlight MT Light" w:eastAsia="Footlight MT Light" w:hAnsi="Footlight MT Light" w:cs="Footlight MT Light"/>
                              <w:color w:val="FF0000"/>
                              <w:sz w:val="24"/>
                              <w:szCs w:val="24"/>
                            </w:rPr>
                            <w:t>i</w:t>
                          </w:r>
                          <w:proofErr w:type="spellEnd"/>
                          <w:r>
                            <w:rPr>
                              <w:rFonts w:ascii="Footlight MT Light" w:eastAsia="Footlight MT Light" w:hAnsi="Footlight MT Light" w:cs="Footlight MT Light"/>
                              <w:color w:val="FF0000"/>
                              <w:spacing w:val="-1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Footlight MT Light" w:eastAsia="Footlight MT Light" w:hAnsi="Footlight MT Light" w:cs="Footlight MT Light"/>
                              <w:color w:val="FF0000"/>
                              <w:spacing w:val="3"/>
                              <w:sz w:val="24"/>
                              <w:szCs w:val="24"/>
                            </w:rPr>
                            <w:t>I</w:t>
                          </w:r>
                          <w:r>
                            <w:rPr>
                              <w:rFonts w:ascii="Footlight MT Light" w:eastAsia="Footlight MT Light" w:hAnsi="Footlight MT Light" w:cs="Footlight MT Light"/>
                              <w:color w:val="FF0000"/>
                              <w:sz w:val="24"/>
                              <w:szCs w:val="24"/>
                            </w:rPr>
                            <w:t>n</w:t>
                          </w:r>
                          <w:r>
                            <w:rPr>
                              <w:rFonts w:ascii="Footlight MT Light" w:eastAsia="Footlight MT Light" w:hAnsi="Footlight MT Light" w:cs="Footlight MT Light"/>
                              <w:color w:val="FF0000"/>
                              <w:spacing w:val="-1"/>
                              <w:sz w:val="24"/>
                              <w:szCs w:val="24"/>
                            </w:rPr>
                            <w:t>de</w:t>
                          </w:r>
                          <w:r>
                            <w:rPr>
                              <w:rFonts w:ascii="Footlight MT Light" w:eastAsia="Footlight MT Light" w:hAnsi="Footlight MT Light" w:cs="Footlight MT Light"/>
                              <w:color w:val="FF0000"/>
                              <w:sz w:val="24"/>
                              <w:szCs w:val="24"/>
                            </w:rPr>
                            <w:t>ks</w:t>
                          </w:r>
                          <w:proofErr w:type="spellEnd"/>
                          <w:r>
                            <w:rPr>
                              <w:rFonts w:ascii="Footlight MT Light" w:eastAsia="Footlight MT Light" w:hAnsi="Footlight MT Light" w:cs="Footlight MT Light"/>
                              <w:color w:val="FF0000"/>
                              <w:sz w:val="24"/>
                              <w:szCs w:val="24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Footlight MT Light" w:eastAsia="Footlight MT Light" w:hAnsi="Footlight MT Light" w:cs="Footlight MT Light"/>
                              <w:color w:val="FF0000"/>
                              <w:sz w:val="24"/>
                              <w:szCs w:val="24"/>
                            </w:rPr>
                            <w:t>Kep</w:t>
                          </w:r>
                          <w:r>
                            <w:rPr>
                              <w:rFonts w:ascii="Footlight MT Light" w:eastAsia="Footlight MT Light" w:hAnsi="Footlight MT Light" w:cs="Footlight MT Light"/>
                              <w:color w:val="FF0000"/>
                              <w:spacing w:val="3"/>
                              <w:sz w:val="24"/>
                              <w:szCs w:val="24"/>
                            </w:rPr>
                            <w:t>u</w:t>
                          </w:r>
                          <w:r>
                            <w:rPr>
                              <w:rFonts w:ascii="Footlight MT Light" w:eastAsia="Footlight MT Light" w:hAnsi="Footlight MT Light" w:cs="Footlight MT Light"/>
                              <w:color w:val="FF0000"/>
                              <w:sz w:val="24"/>
                              <w:szCs w:val="24"/>
                            </w:rPr>
                            <w:t>asan</w:t>
                          </w:r>
                          <w:proofErr w:type="spellEnd"/>
                          <w:r>
                            <w:rPr>
                              <w:rFonts w:ascii="Footlight MT Light" w:eastAsia="Footlight MT Light" w:hAnsi="Footlight MT Light" w:cs="Footlight MT Light"/>
                              <w:color w:val="FF0000"/>
                              <w:spacing w:val="-1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Footlight MT Light" w:eastAsia="Footlight MT Light" w:hAnsi="Footlight MT Light" w:cs="Footlight MT Light"/>
                              <w:color w:val="FF0000"/>
                              <w:sz w:val="24"/>
                              <w:szCs w:val="24"/>
                            </w:rPr>
                            <w:t>M</w:t>
                          </w:r>
                          <w:r>
                            <w:rPr>
                              <w:rFonts w:ascii="Footlight MT Light" w:eastAsia="Footlight MT Light" w:hAnsi="Footlight MT Light" w:cs="Footlight MT Light"/>
                              <w:color w:val="FF0000"/>
                              <w:spacing w:val="-1"/>
                              <w:sz w:val="24"/>
                              <w:szCs w:val="24"/>
                            </w:rPr>
                            <w:t>a</w:t>
                          </w:r>
                          <w:r>
                            <w:rPr>
                              <w:rFonts w:ascii="Footlight MT Light" w:eastAsia="Footlight MT Light" w:hAnsi="Footlight MT Light" w:cs="Footlight MT Light"/>
                              <w:color w:val="FF0000"/>
                              <w:sz w:val="24"/>
                              <w:szCs w:val="24"/>
                            </w:rPr>
                            <w:t>sy</w:t>
                          </w:r>
                          <w:r>
                            <w:rPr>
                              <w:rFonts w:ascii="Footlight MT Light" w:eastAsia="Footlight MT Light" w:hAnsi="Footlight MT Light" w:cs="Footlight MT Light"/>
                              <w:color w:val="FF0000"/>
                              <w:spacing w:val="-1"/>
                              <w:sz w:val="24"/>
                              <w:szCs w:val="24"/>
                            </w:rPr>
                            <w:t>a</w:t>
                          </w:r>
                          <w:r>
                            <w:rPr>
                              <w:rFonts w:ascii="Footlight MT Light" w:eastAsia="Footlight MT Light" w:hAnsi="Footlight MT Light" w:cs="Footlight MT Light"/>
                              <w:color w:val="FF0000"/>
                              <w:spacing w:val="1"/>
                              <w:sz w:val="24"/>
                              <w:szCs w:val="24"/>
                            </w:rPr>
                            <w:t>r</w:t>
                          </w:r>
                          <w:r>
                            <w:rPr>
                              <w:rFonts w:ascii="Footlight MT Light" w:eastAsia="Footlight MT Light" w:hAnsi="Footlight MT Light" w:cs="Footlight MT Light"/>
                              <w:color w:val="FF0000"/>
                              <w:sz w:val="24"/>
                              <w:szCs w:val="24"/>
                            </w:rPr>
                            <w:t>a</w:t>
                          </w:r>
                          <w:r>
                            <w:rPr>
                              <w:rFonts w:ascii="Footlight MT Light" w:eastAsia="Footlight MT Light" w:hAnsi="Footlight MT Light" w:cs="Footlight MT Light"/>
                              <w:color w:val="FF0000"/>
                              <w:spacing w:val="3"/>
                              <w:sz w:val="24"/>
                              <w:szCs w:val="24"/>
                            </w:rPr>
                            <w:t>k</w:t>
                          </w:r>
                          <w:r>
                            <w:rPr>
                              <w:rFonts w:ascii="Footlight MT Light" w:eastAsia="Footlight MT Light" w:hAnsi="Footlight MT Light" w:cs="Footlight MT Light"/>
                              <w:color w:val="FF0000"/>
                              <w:sz w:val="24"/>
                              <w:szCs w:val="24"/>
                            </w:rPr>
                            <w:t>at</w:t>
                          </w:r>
                          <w:r>
                            <w:rPr>
                              <w:rFonts w:ascii="Footlight MT Light" w:eastAsia="Footlight MT Light" w:hAnsi="Footlight MT Light" w:cs="Footlight MT Light"/>
                              <w:color w:val="FF0000"/>
                              <w:spacing w:val="-2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Footlight MT Light" w:eastAsia="Footlight MT Light" w:hAnsi="Footlight MT Light" w:cs="Footlight MT Light"/>
                              <w:color w:val="FF0000"/>
                              <w:sz w:val="24"/>
                              <w:szCs w:val="24"/>
                            </w:rPr>
                            <w:t>2</w:t>
                          </w:r>
                          <w:r>
                            <w:rPr>
                              <w:rFonts w:ascii="Footlight MT Light" w:eastAsia="Footlight MT Light" w:hAnsi="Footlight MT Light" w:cs="Footlight MT Light"/>
                              <w:color w:val="FF0000"/>
                              <w:spacing w:val="3"/>
                              <w:sz w:val="24"/>
                              <w:szCs w:val="24"/>
                            </w:rPr>
                            <w:t>0</w:t>
                          </w:r>
                          <w:r>
                            <w:rPr>
                              <w:rFonts w:ascii="Footlight MT Light" w:eastAsia="Footlight MT Light" w:hAnsi="Footlight MT Light" w:cs="Footlight MT Light"/>
                              <w:color w:val="FF0000"/>
                              <w:sz w:val="24"/>
                              <w:szCs w:val="24"/>
                            </w:rPr>
                            <w:t>19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9" o:spid="_x0000_s1027" type="#_x0000_t202" style="position:absolute;margin-left:229.1pt;margin-top:73pt;width:208.75pt;height:14pt;z-index:-315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" filled="f" stroked="f">
              <v:textbox inset="0,0,0,0">
                <w:txbxContent>
                  <w:p w:rsidR="00EE120B" w:rsidRDefault="00EE120B">
                    <w:pPr>
                      <w:spacing w:before="2"/>
                      <w:ind w:left="20" w:right="-36"/>
                      <w:rPr>
                        <w:rFonts w:ascii="Footlight MT Light" w:eastAsia="Footlight MT Light" w:hAnsi="Footlight MT Light" w:cs="Footlight MT Light"/>
                        <w:sz w:val="24"/>
                        <w:szCs w:val="24"/>
                      </w:rPr>
                    </w:pPr>
                    <w:proofErr w:type="spellStart"/>
                    <w:r>
                      <w:rPr>
                        <w:rFonts w:ascii="Footlight MT Light" w:eastAsia="Footlight MT Light" w:hAnsi="Footlight MT Light" w:cs="Footlight MT Light"/>
                        <w:color w:val="FF0000"/>
                        <w:sz w:val="24"/>
                        <w:szCs w:val="24"/>
                      </w:rPr>
                      <w:t>Su</w:t>
                    </w:r>
                    <w:r>
                      <w:rPr>
                        <w:rFonts w:ascii="Footlight MT Light" w:eastAsia="Footlight MT Light" w:hAnsi="Footlight MT Light" w:cs="Footlight MT Light"/>
                        <w:color w:val="FF0000"/>
                        <w:spacing w:val="1"/>
                        <w:sz w:val="24"/>
                        <w:szCs w:val="24"/>
                      </w:rPr>
                      <w:t>rv</w:t>
                    </w:r>
                    <w:r>
                      <w:rPr>
                        <w:rFonts w:ascii="Footlight MT Light" w:eastAsia="Footlight MT Light" w:hAnsi="Footlight MT Light" w:cs="Footlight MT Light"/>
                        <w:color w:val="FF0000"/>
                        <w:spacing w:val="-1"/>
                        <w:sz w:val="24"/>
                        <w:szCs w:val="24"/>
                      </w:rPr>
                      <w:t>e</w:t>
                    </w:r>
                    <w:r>
                      <w:rPr>
                        <w:rFonts w:ascii="Footlight MT Light" w:eastAsia="Footlight MT Light" w:hAnsi="Footlight MT Light" w:cs="Footlight MT Light"/>
                        <w:color w:val="FF0000"/>
                        <w:sz w:val="24"/>
                        <w:szCs w:val="24"/>
                      </w:rPr>
                      <w:t>i</w:t>
                    </w:r>
                    <w:proofErr w:type="spellEnd"/>
                    <w:r>
                      <w:rPr>
                        <w:rFonts w:ascii="Footlight MT Light" w:eastAsia="Footlight MT Light" w:hAnsi="Footlight MT Light" w:cs="Footlight MT Light"/>
                        <w:color w:val="FF0000"/>
                        <w:spacing w:val="-1"/>
                        <w:sz w:val="24"/>
                        <w:szCs w:val="24"/>
                      </w:rPr>
                      <w:t xml:space="preserve"> </w:t>
                    </w:r>
                    <w:proofErr w:type="spellStart"/>
                    <w:r>
                      <w:rPr>
                        <w:rFonts w:ascii="Footlight MT Light" w:eastAsia="Footlight MT Light" w:hAnsi="Footlight MT Light" w:cs="Footlight MT Light"/>
                        <w:color w:val="FF0000"/>
                        <w:spacing w:val="3"/>
                        <w:sz w:val="24"/>
                        <w:szCs w:val="24"/>
                      </w:rPr>
                      <w:t>I</w:t>
                    </w:r>
                    <w:r>
                      <w:rPr>
                        <w:rFonts w:ascii="Footlight MT Light" w:eastAsia="Footlight MT Light" w:hAnsi="Footlight MT Light" w:cs="Footlight MT Light"/>
                        <w:color w:val="FF0000"/>
                        <w:sz w:val="24"/>
                        <w:szCs w:val="24"/>
                      </w:rPr>
                      <w:t>n</w:t>
                    </w:r>
                    <w:r>
                      <w:rPr>
                        <w:rFonts w:ascii="Footlight MT Light" w:eastAsia="Footlight MT Light" w:hAnsi="Footlight MT Light" w:cs="Footlight MT Light"/>
                        <w:color w:val="FF0000"/>
                        <w:spacing w:val="-1"/>
                        <w:sz w:val="24"/>
                        <w:szCs w:val="24"/>
                      </w:rPr>
                      <w:t>de</w:t>
                    </w:r>
                    <w:r>
                      <w:rPr>
                        <w:rFonts w:ascii="Footlight MT Light" w:eastAsia="Footlight MT Light" w:hAnsi="Footlight MT Light" w:cs="Footlight MT Light"/>
                        <w:color w:val="FF0000"/>
                        <w:sz w:val="24"/>
                        <w:szCs w:val="24"/>
                      </w:rPr>
                      <w:t>ks</w:t>
                    </w:r>
                    <w:proofErr w:type="spellEnd"/>
                    <w:r>
                      <w:rPr>
                        <w:rFonts w:ascii="Footlight MT Light" w:eastAsia="Footlight MT Light" w:hAnsi="Footlight MT Light" w:cs="Footlight MT Light"/>
                        <w:color w:val="FF0000"/>
                        <w:sz w:val="24"/>
                        <w:szCs w:val="24"/>
                      </w:rPr>
                      <w:t xml:space="preserve"> </w:t>
                    </w:r>
                    <w:proofErr w:type="spellStart"/>
                    <w:r>
                      <w:rPr>
                        <w:rFonts w:ascii="Footlight MT Light" w:eastAsia="Footlight MT Light" w:hAnsi="Footlight MT Light" w:cs="Footlight MT Light"/>
                        <w:color w:val="FF0000"/>
                        <w:sz w:val="24"/>
                        <w:szCs w:val="24"/>
                      </w:rPr>
                      <w:t>Kep</w:t>
                    </w:r>
                    <w:r>
                      <w:rPr>
                        <w:rFonts w:ascii="Footlight MT Light" w:eastAsia="Footlight MT Light" w:hAnsi="Footlight MT Light" w:cs="Footlight MT Light"/>
                        <w:color w:val="FF0000"/>
                        <w:spacing w:val="3"/>
                        <w:sz w:val="24"/>
                        <w:szCs w:val="24"/>
                      </w:rPr>
                      <w:t>u</w:t>
                    </w:r>
                    <w:r>
                      <w:rPr>
                        <w:rFonts w:ascii="Footlight MT Light" w:eastAsia="Footlight MT Light" w:hAnsi="Footlight MT Light" w:cs="Footlight MT Light"/>
                        <w:color w:val="FF0000"/>
                        <w:sz w:val="24"/>
                        <w:szCs w:val="24"/>
                      </w:rPr>
                      <w:t>asan</w:t>
                    </w:r>
                    <w:proofErr w:type="spellEnd"/>
                    <w:r>
                      <w:rPr>
                        <w:rFonts w:ascii="Footlight MT Light" w:eastAsia="Footlight MT Light" w:hAnsi="Footlight MT Light" w:cs="Footlight MT Light"/>
                        <w:color w:val="FF0000"/>
                        <w:spacing w:val="-1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Footlight MT Light" w:eastAsia="Footlight MT Light" w:hAnsi="Footlight MT Light" w:cs="Footlight MT Light"/>
                        <w:color w:val="FF0000"/>
                        <w:sz w:val="24"/>
                        <w:szCs w:val="24"/>
                      </w:rPr>
                      <w:t>M</w:t>
                    </w:r>
                    <w:r>
                      <w:rPr>
                        <w:rFonts w:ascii="Footlight MT Light" w:eastAsia="Footlight MT Light" w:hAnsi="Footlight MT Light" w:cs="Footlight MT Light"/>
                        <w:color w:val="FF0000"/>
                        <w:spacing w:val="-1"/>
                        <w:sz w:val="24"/>
                        <w:szCs w:val="24"/>
                      </w:rPr>
                      <w:t>a</w:t>
                    </w:r>
                    <w:r>
                      <w:rPr>
                        <w:rFonts w:ascii="Footlight MT Light" w:eastAsia="Footlight MT Light" w:hAnsi="Footlight MT Light" w:cs="Footlight MT Light"/>
                        <w:color w:val="FF0000"/>
                        <w:sz w:val="24"/>
                        <w:szCs w:val="24"/>
                      </w:rPr>
                      <w:t>sy</w:t>
                    </w:r>
                    <w:r>
                      <w:rPr>
                        <w:rFonts w:ascii="Footlight MT Light" w:eastAsia="Footlight MT Light" w:hAnsi="Footlight MT Light" w:cs="Footlight MT Light"/>
                        <w:color w:val="FF0000"/>
                        <w:spacing w:val="-1"/>
                        <w:sz w:val="24"/>
                        <w:szCs w:val="24"/>
                      </w:rPr>
                      <w:t>a</w:t>
                    </w:r>
                    <w:r>
                      <w:rPr>
                        <w:rFonts w:ascii="Footlight MT Light" w:eastAsia="Footlight MT Light" w:hAnsi="Footlight MT Light" w:cs="Footlight MT Light"/>
                        <w:color w:val="FF0000"/>
                        <w:spacing w:val="1"/>
                        <w:sz w:val="24"/>
                        <w:szCs w:val="24"/>
                      </w:rPr>
                      <w:t>r</w:t>
                    </w:r>
                    <w:r>
                      <w:rPr>
                        <w:rFonts w:ascii="Footlight MT Light" w:eastAsia="Footlight MT Light" w:hAnsi="Footlight MT Light" w:cs="Footlight MT Light"/>
                        <w:color w:val="FF0000"/>
                        <w:sz w:val="24"/>
                        <w:szCs w:val="24"/>
                      </w:rPr>
                      <w:t>a</w:t>
                    </w:r>
                    <w:r>
                      <w:rPr>
                        <w:rFonts w:ascii="Footlight MT Light" w:eastAsia="Footlight MT Light" w:hAnsi="Footlight MT Light" w:cs="Footlight MT Light"/>
                        <w:color w:val="FF0000"/>
                        <w:spacing w:val="3"/>
                        <w:sz w:val="24"/>
                        <w:szCs w:val="24"/>
                      </w:rPr>
                      <w:t>k</w:t>
                    </w:r>
                    <w:r>
                      <w:rPr>
                        <w:rFonts w:ascii="Footlight MT Light" w:eastAsia="Footlight MT Light" w:hAnsi="Footlight MT Light" w:cs="Footlight MT Light"/>
                        <w:color w:val="FF0000"/>
                        <w:sz w:val="24"/>
                        <w:szCs w:val="24"/>
                      </w:rPr>
                      <w:t>at</w:t>
                    </w:r>
                    <w:r>
                      <w:rPr>
                        <w:rFonts w:ascii="Footlight MT Light" w:eastAsia="Footlight MT Light" w:hAnsi="Footlight MT Light" w:cs="Footlight MT Light"/>
                        <w:color w:val="FF0000"/>
                        <w:spacing w:val="-2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Footlight MT Light" w:eastAsia="Footlight MT Light" w:hAnsi="Footlight MT Light" w:cs="Footlight MT Light"/>
                        <w:color w:val="FF0000"/>
                        <w:sz w:val="24"/>
                        <w:szCs w:val="24"/>
                      </w:rPr>
                      <w:t>2</w:t>
                    </w:r>
                    <w:r>
                      <w:rPr>
                        <w:rFonts w:ascii="Footlight MT Light" w:eastAsia="Footlight MT Light" w:hAnsi="Footlight MT Light" w:cs="Footlight MT Light"/>
                        <w:color w:val="FF0000"/>
                        <w:spacing w:val="3"/>
                        <w:sz w:val="24"/>
                        <w:szCs w:val="24"/>
                      </w:rPr>
                      <w:t>0</w:t>
                    </w:r>
                    <w:r>
                      <w:rPr>
                        <w:rFonts w:ascii="Footlight MT Light" w:eastAsia="Footlight MT Light" w:hAnsi="Footlight MT Light" w:cs="Footlight MT Light"/>
                        <w:color w:val="FF0000"/>
                        <w:sz w:val="24"/>
                        <w:szCs w:val="24"/>
                      </w:rPr>
                      <w:t>19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503315772" behindDoc="0" locked="0" layoutInCell="1" allowOverlap="1" wp14:anchorId="1D2F14B4" wp14:editId="3239FB35">
          <wp:simplePos x="0" y="0"/>
          <wp:positionH relativeFrom="column">
            <wp:posOffset>933450</wp:posOffset>
          </wp:positionH>
          <wp:positionV relativeFrom="paragraph">
            <wp:posOffset>99060</wp:posOffset>
          </wp:positionV>
          <wp:extent cx="361950" cy="307340"/>
          <wp:effectExtent l="0" t="0" r="0" b="0"/>
          <wp:wrapNone/>
          <wp:docPr id="581" name="Picture 19" descr="logo BkkbN baru.jpg">
            <a:extLst xmlns:a="http://schemas.openxmlformats.org/drawingml/2006/main">
              <a:ext uri="{FF2B5EF4-FFF2-40B4-BE49-F238E27FC236}">
                <a16:creationId xmlns:a16="http://schemas.microsoft.com/office/drawing/2014/main" id="{E01320B6-D79B-4979-95E8-45A09CE90FEF}"/>
              </a:ext>
            </a:extLst>
          </wp:docPr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" name="Picture 19" descr="logo BkkbN baru.jpg">
                    <a:extLst>
                      <a:ext uri="{FF2B5EF4-FFF2-40B4-BE49-F238E27FC236}">
                        <a16:creationId xmlns:a16="http://schemas.microsoft.com/office/drawing/2014/main" id="{E01320B6-D79B-4979-95E8-45A09CE90FEF}"/>
                      </a:ext>
                    </a:extLst>
                  </pic:cNvPr>
                  <pic:cNvPicPr/>
                </pic:nvPicPr>
                <pic:blipFill>
                  <a:blip r:embed="rId1" cstate="print">
                    <a:clrChange>
                      <a:clrFrom>
                        <a:srgbClr val="FDFDFD"/>
                      </a:clrFrom>
                      <a:clrTo>
                        <a:srgbClr val="FDFDFD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61950" cy="3073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503315066" behindDoc="0" locked="0" layoutInCell="1" allowOverlap="1" wp14:anchorId="7566F478" wp14:editId="09BDA618">
          <wp:simplePos x="0" y="0"/>
          <wp:positionH relativeFrom="column">
            <wp:posOffset>1381125</wp:posOffset>
          </wp:positionH>
          <wp:positionV relativeFrom="paragraph">
            <wp:posOffset>98425</wp:posOffset>
          </wp:positionV>
          <wp:extent cx="419100" cy="361315"/>
          <wp:effectExtent l="0" t="0" r="0" b="635"/>
          <wp:wrapNone/>
          <wp:docPr id="582" name="Picture 43" descr="Berkas:Logo Kemen PPPA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4" name="Picture 43" descr="Berkas:Logo Kemen PPPA.png"/>
                  <pic:cNvPicPr/>
                </pic:nvPicPr>
                <pic:blipFill>
                  <a:blip r:embed="rId2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9100" cy="36131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mc:AlternateContent>
        <mc:Choice Requires="wpg">
          <w:drawing>
            <wp:anchor distT="0" distB="0" distL="114300" distR="114300" simplePos="0" relativeHeight="503313329" behindDoc="1" locked="0" layoutInCell="1" allowOverlap="1">
              <wp:simplePos x="0" y="0"/>
              <wp:positionH relativeFrom="page">
                <wp:posOffset>1426845</wp:posOffset>
              </wp:positionH>
              <wp:positionV relativeFrom="page">
                <wp:posOffset>739140</wp:posOffset>
              </wp:positionV>
              <wp:extent cx="5133340" cy="509270"/>
              <wp:effectExtent l="7620" t="5715" r="2540" b="0"/>
              <wp:wrapNone/>
              <wp:docPr id="31" name="Group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133340" cy="509270"/>
                        <a:chOff x="2247" y="1164"/>
                        <a:chExt cx="8084" cy="802"/>
                      </a:xfrm>
                    </wpg:grpSpPr>
                    <wps:wsp>
                      <wps:cNvPr id="32" name="Freeform 24"/>
                      <wps:cNvSpPr>
                        <a:spLocks/>
                      </wps:cNvSpPr>
                      <wps:spPr bwMode="auto">
                        <a:xfrm>
                          <a:off x="2277" y="1214"/>
                          <a:ext cx="8044" cy="742"/>
                        </a:xfrm>
                        <a:custGeom>
                          <a:avLst/>
                          <a:gdLst>
                            <a:gd name="T0" fmla="+- 0 2383 2277"/>
                            <a:gd name="T1" fmla="*/ T0 w 8044"/>
                            <a:gd name="T2" fmla="+- 0 1911 1214"/>
                            <a:gd name="T3" fmla="*/ 1911 h 742"/>
                            <a:gd name="T4" fmla="+- 0 2803 2277"/>
                            <a:gd name="T5" fmla="*/ T4 w 8044"/>
                            <a:gd name="T6" fmla="+- 0 1924 1214"/>
                            <a:gd name="T7" fmla="*/ 1924 h 742"/>
                            <a:gd name="T8" fmla="+- 0 3114 2277"/>
                            <a:gd name="T9" fmla="*/ T8 w 8044"/>
                            <a:gd name="T10" fmla="+- 0 1933 1214"/>
                            <a:gd name="T11" fmla="*/ 1933 h 742"/>
                            <a:gd name="T12" fmla="+- 0 3318 2277"/>
                            <a:gd name="T13" fmla="*/ T12 w 8044"/>
                            <a:gd name="T14" fmla="+- 0 1938 1214"/>
                            <a:gd name="T15" fmla="*/ 1938 h 742"/>
                            <a:gd name="T16" fmla="+- 0 3493 2277"/>
                            <a:gd name="T17" fmla="*/ T16 w 8044"/>
                            <a:gd name="T18" fmla="+- 0 1942 1214"/>
                            <a:gd name="T19" fmla="*/ 1942 h 742"/>
                            <a:gd name="T20" fmla="+- 0 3665 2277"/>
                            <a:gd name="T21" fmla="*/ T20 w 8044"/>
                            <a:gd name="T22" fmla="+- 0 1946 1214"/>
                            <a:gd name="T23" fmla="*/ 1946 h 742"/>
                            <a:gd name="T24" fmla="+- 0 3834 2277"/>
                            <a:gd name="T25" fmla="*/ T24 w 8044"/>
                            <a:gd name="T26" fmla="+- 0 1949 1214"/>
                            <a:gd name="T27" fmla="*/ 1949 h 742"/>
                            <a:gd name="T28" fmla="+- 0 4000 2277"/>
                            <a:gd name="T29" fmla="*/ T28 w 8044"/>
                            <a:gd name="T30" fmla="+- 0 1952 1214"/>
                            <a:gd name="T31" fmla="*/ 1952 h 742"/>
                            <a:gd name="T32" fmla="+- 0 4162 2277"/>
                            <a:gd name="T33" fmla="*/ T32 w 8044"/>
                            <a:gd name="T34" fmla="+- 0 1956 1214"/>
                            <a:gd name="T35" fmla="*/ 1956 h 742"/>
                            <a:gd name="T36" fmla="+- 0 4634 2277"/>
                            <a:gd name="T37" fmla="*/ T36 w 8044"/>
                            <a:gd name="T38" fmla="+- 0 1955 1214"/>
                            <a:gd name="T39" fmla="*/ 1955 h 742"/>
                            <a:gd name="T40" fmla="+- 0 4896 2277"/>
                            <a:gd name="T41" fmla="*/ T40 w 8044"/>
                            <a:gd name="T42" fmla="+- 0 1952 1214"/>
                            <a:gd name="T43" fmla="*/ 1952 h 742"/>
                            <a:gd name="T44" fmla="+- 0 5084 2277"/>
                            <a:gd name="T45" fmla="*/ T44 w 8044"/>
                            <a:gd name="T46" fmla="+- 0 1950 1214"/>
                            <a:gd name="T47" fmla="*/ 1950 h 742"/>
                            <a:gd name="T48" fmla="+- 0 5224 2277"/>
                            <a:gd name="T49" fmla="*/ T48 w 8044"/>
                            <a:gd name="T50" fmla="+- 0 1947 1214"/>
                            <a:gd name="T51" fmla="*/ 1947 h 742"/>
                            <a:gd name="T52" fmla="+- 0 5346 2277"/>
                            <a:gd name="T53" fmla="*/ T52 w 8044"/>
                            <a:gd name="T54" fmla="+- 0 1946 1214"/>
                            <a:gd name="T55" fmla="*/ 1946 h 742"/>
                            <a:gd name="T56" fmla="+- 0 5475 2277"/>
                            <a:gd name="T57" fmla="*/ T56 w 8044"/>
                            <a:gd name="T58" fmla="+- 0 1943 1214"/>
                            <a:gd name="T59" fmla="*/ 1943 h 742"/>
                            <a:gd name="T60" fmla="+- 0 5604 2277"/>
                            <a:gd name="T61" fmla="*/ T60 w 8044"/>
                            <a:gd name="T62" fmla="+- 0 1939 1214"/>
                            <a:gd name="T63" fmla="*/ 1939 h 742"/>
                            <a:gd name="T64" fmla="+- 0 5732 2277"/>
                            <a:gd name="T65" fmla="*/ T64 w 8044"/>
                            <a:gd name="T66" fmla="+- 0 1935 1214"/>
                            <a:gd name="T67" fmla="*/ 1935 h 742"/>
                            <a:gd name="T68" fmla="+- 0 5857 2277"/>
                            <a:gd name="T69" fmla="*/ T68 w 8044"/>
                            <a:gd name="T70" fmla="+- 0 1931 1214"/>
                            <a:gd name="T71" fmla="*/ 1931 h 742"/>
                            <a:gd name="T72" fmla="+- 0 5975 2277"/>
                            <a:gd name="T73" fmla="*/ T72 w 8044"/>
                            <a:gd name="T74" fmla="+- 0 1927 1214"/>
                            <a:gd name="T75" fmla="*/ 1927 h 742"/>
                            <a:gd name="T76" fmla="+- 0 6083 2277"/>
                            <a:gd name="T77" fmla="*/ T76 w 8044"/>
                            <a:gd name="T78" fmla="+- 0 1923 1214"/>
                            <a:gd name="T79" fmla="*/ 1923 h 742"/>
                            <a:gd name="T80" fmla="+- 0 6190 2277"/>
                            <a:gd name="T81" fmla="*/ T80 w 8044"/>
                            <a:gd name="T82" fmla="+- 0 1918 1214"/>
                            <a:gd name="T83" fmla="*/ 1918 h 742"/>
                            <a:gd name="T84" fmla="+- 0 6298 2277"/>
                            <a:gd name="T85" fmla="*/ T84 w 8044"/>
                            <a:gd name="T86" fmla="+- 0 1914 1214"/>
                            <a:gd name="T87" fmla="*/ 1914 h 742"/>
                            <a:gd name="T88" fmla="+- 0 6409 2277"/>
                            <a:gd name="T89" fmla="*/ T88 w 8044"/>
                            <a:gd name="T90" fmla="+- 0 1908 1214"/>
                            <a:gd name="T91" fmla="*/ 1908 h 742"/>
                            <a:gd name="T92" fmla="+- 0 6523 2277"/>
                            <a:gd name="T93" fmla="*/ T92 w 8044"/>
                            <a:gd name="T94" fmla="+- 0 1902 1214"/>
                            <a:gd name="T95" fmla="*/ 1902 h 742"/>
                            <a:gd name="T96" fmla="+- 0 6635 2277"/>
                            <a:gd name="T97" fmla="*/ T96 w 8044"/>
                            <a:gd name="T98" fmla="+- 0 1898 1214"/>
                            <a:gd name="T99" fmla="*/ 1898 h 742"/>
                            <a:gd name="T100" fmla="+- 0 6750 2277"/>
                            <a:gd name="T101" fmla="*/ T100 w 8044"/>
                            <a:gd name="T102" fmla="+- 0 1894 1214"/>
                            <a:gd name="T103" fmla="*/ 1894 h 742"/>
                            <a:gd name="T104" fmla="+- 0 6866 2277"/>
                            <a:gd name="T105" fmla="*/ T104 w 8044"/>
                            <a:gd name="T106" fmla="+- 0 1889 1214"/>
                            <a:gd name="T107" fmla="*/ 1889 h 742"/>
                            <a:gd name="T108" fmla="+- 0 6984 2277"/>
                            <a:gd name="T109" fmla="*/ T108 w 8044"/>
                            <a:gd name="T110" fmla="+- 0 1884 1214"/>
                            <a:gd name="T111" fmla="*/ 1884 h 742"/>
                            <a:gd name="T112" fmla="+- 0 7104 2277"/>
                            <a:gd name="T113" fmla="*/ T112 w 8044"/>
                            <a:gd name="T114" fmla="+- 0 1878 1214"/>
                            <a:gd name="T115" fmla="*/ 1878 h 742"/>
                            <a:gd name="T116" fmla="+- 0 7229 2277"/>
                            <a:gd name="T117" fmla="*/ T116 w 8044"/>
                            <a:gd name="T118" fmla="+- 0 1873 1214"/>
                            <a:gd name="T119" fmla="*/ 1873 h 742"/>
                            <a:gd name="T120" fmla="+- 0 7353 2277"/>
                            <a:gd name="T121" fmla="*/ T120 w 8044"/>
                            <a:gd name="T122" fmla="+- 0 1868 1214"/>
                            <a:gd name="T123" fmla="*/ 1868 h 742"/>
                            <a:gd name="T124" fmla="+- 0 7478 2277"/>
                            <a:gd name="T125" fmla="*/ T124 w 8044"/>
                            <a:gd name="T126" fmla="+- 0 1863 1214"/>
                            <a:gd name="T127" fmla="*/ 1863 h 742"/>
                            <a:gd name="T128" fmla="+- 0 7606 2277"/>
                            <a:gd name="T129" fmla="*/ T128 w 8044"/>
                            <a:gd name="T130" fmla="+- 0 1858 1214"/>
                            <a:gd name="T131" fmla="*/ 1858 h 742"/>
                            <a:gd name="T132" fmla="+- 0 7739 2277"/>
                            <a:gd name="T133" fmla="*/ T132 w 8044"/>
                            <a:gd name="T134" fmla="+- 0 1853 1214"/>
                            <a:gd name="T135" fmla="*/ 1853 h 742"/>
                            <a:gd name="T136" fmla="+- 0 7875 2277"/>
                            <a:gd name="T137" fmla="*/ T136 w 8044"/>
                            <a:gd name="T138" fmla="+- 0 1849 1214"/>
                            <a:gd name="T139" fmla="*/ 1849 h 742"/>
                            <a:gd name="T140" fmla="+- 0 8014 2277"/>
                            <a:gd name="T141" fmla="*/ T140 w 8044"/>
                            <a:gd name="T142" fmla="+- 0 1844 1214"/>
                            <a:gd name="T143" fmla="*/ 1844 h 742"/>
                            <a:gd name="T144" fmla="+- 0 8159 2277"/>
                            <a:gd name="T145" fmla="*/ T144 w 8044"/>
                            <a:gd name="T146" fmla="+- 0 1838 1214"/>
                            <a:gd name="T147" fmla="*/ 1838 h 742"/>
                            <a:gd name="T148" fmla="+- 0 8313 2277"/>
                            <a:gd name="T149" fmla="*/ T148 w 8044"/>
                            <a:gd name="T150" fmla="+- 0 1834 1214"/>
                            <a:gd name="T151" fmla="*/ 1834 h 742"/>
                            <a:gd name="T152" fmla="+- 0 8476 2277"/>
                            <a:gd name="T153" fmla="*/ T152 w 8044"/>
                            <a:gd name="T154" fmla="+- 0 1830 1214"/>
                            <a:gd name="T155" fmla="*/ 1830 h 742"/>
                            <a:gd name="T156" fmla="+- 0 8635 2277"/>
                            <a:gd name="T157" fmla="*/ T156 w 8044"/>
                            <a:gd name="T158" fmla="+- 0 1827 1214"/>
                            <a:gd name="T159" fmla="*/ 1827 h 742"/>
                            <a:gd name="T160" fmla="+- 0 8795 2277"/>
                            <a:gd name="T161" fmla="*/ T160 w 8044"/>
                            <a:gd name="T162" fmla="+- 0 1823 1214"/>
                            <a:gd name="T163" fmla="*/ 1823 h 742"/>
                            <a:gd name="T164" fmla="+- 0 8959 2277"/>
                            <a:gd name="T165" fmla="*/ T164 w 8044"/>
                            <a:gd name="T166" fmla="+- 0 1819 1214"/>
                            <a:gd name="T167" fmla="*/ 1819 h 742"/>
                            <a:gd name="T168" fmla="+- 0 9130 2277"/>
                            <a:gd name="T169" fmla="*/ T168 w 8044"/>
                            <a:gd name="T170" fmla="+- 0 1815 1214"/>
                            <a:gd name="T171" fmla="*/ 1815 h 742"/>
                            <a:gd name="T172" fmla="+- 0 9414 2277"/>
                            <a:gd name="T173" fmla="*/ T172 w 8044"/>
                            <a:gd name="T174" fmla="+- 0 1813 1214"/>
                            <a:gd name="T175" fmla="*/ 1813 h 742"/>
                            <a:gd name="T176" fmla="+- 0 9616 2277"/>
                            <a:gd name="T177" fmla="*/ T176 w 8044"/>
                            <a:gd name="T178" fmla="+- 0 1812 1214"/>
                            <a:gd name="T179" fmla="*/ 1812 h 742"/>
                            <a:gd name="T180" fmla="+- 0 9825 2277"/>
                            <a:gd name="T181" fmla="*/ T180 w 8044"/>
                            <a:gd name="T182" fmla="+- 0 1811 1214"/>
                            <a:gd name="T183" fmla="*/ 1811 h 742"/>
                            <a:gd name="T184" fmla="+- 0 10041 2277"/>
                            <a:gd name="T185" fmla="*/ T184 w 8044"/>
                            <a:gd name="T186" fmla="+- 0 1810 1214"/>
                            <a:gd name="T187" fmla="*/ 1810 h 742"/>
                            <a:gd name="T188" fmla="+- 0 10321 2277"/>
                            <a:gd name="T189" fmla="*/ T188 w 8044"/>
                            <a:gd name="T190" fmla="+- 0 1214 1214"/>
                            <a:gd name="T191" fmla="*/ 1214 h 74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</a:cxnLst>
                          <a:rect l="0" t="0" r="r" b="b"/>
                          <a:pathLst>
                            <a:path w="8044" h="742">
                              <a:moveTo>
                                <a:pt x="8044" y="0"/>
                              </a:moveTo>
                              <a:lnTo>
                                <a:pt x="0" y="0"/>
                              </a:lnTo>
                              <a:lnTo>
                                <a:pt x="0" y="693"/>
                              </a:lnTo>
                              <a:lnTo>
                                <a:pt x="106" y="697"/>
                              </a:lnTo>
                              <a:lnTo>
                                <a:pt x="211" y="701"/>
                              </a:lnTo>
                              <a:lnTo>
                                <a:pt x="316" y="704"/>
                              </a:lnTo>
                              <a:lnTo>
                                <a:pt x="421" y="707"/>
                              </a:lnTo>
                              <a:lnTo>
                                <a:pt x="526" y="710"/>
                              </a:lnTo>
                              <a:lnTo>
                                <a:pt x="630" y="713"/>
                              </a:lnTo>
                              <a:lnTo>
                                <a:pt x="734" y="716"/>
                              </a:lnTo>
                              <a:lnTo>
                                <a:pt x="785" y="717"/>
                              </a:lnTo>
                              <a:lnTo>
                                <a:pt x="837" y="719"/>
                              </a:lnTo>
                              <a:lnTo>
                                <a:pt x="888" y="720"/>
                              </a:lnTo>
                              <a:lnTo>
                                <a:pt x="939" y="722"/>
                              </a:lnTo>
                              <a:lnTo>
                                <a:pt x="990" y="723"/>
                              </a:lnTo>
                              <a:lnTo>
                                <a:pt x="1041" y="724"/>
                              </a:lnTo>
                              <a:lnTo>
                                <a:pt x="1085" y="726"/>
                              </a:lnTo>
                              <a:lnTo>
                                <a:pt x="1129" y="727"/>
                              </a:lnTo>
                              <a:lnTo>
                                <a:pt x="1173" y="728"/>
                              </a:lnTo>
                              <a:lnTo>
                                <a:pt x="1216" y="728"/>
                              </a:lnTo>
                              <a:lnTo>
                                <a:pt x="1260" y="729"/>
                              </a:lnTo>
                              <a:lnTo>
                                <a:pt x="1303" y="730"/>
                              </a:lnTo>
                              <a:lnTo>
                                <a:pt x="1346" y="731"/>
                              </a:lnTo>
                              <a:lnTo>
                                <a:pt x="1388" y="732"/>
                              </a:lnTo>
                              <a:lnTo>
                                <a:pt x="1431" y="732"/>
                              </a:lnTo>
                              <a:lnTo>
                                <a:pt x="1473" y="733"/>
                              </a:lnTo>
                              <a:lnTo>
                                <a:pt x="1515" y="734"/>
                              </a:lnTo>
                              <a:lnTo>
                                <a:pt x="1557" y="735"/>
                              </a:lnTo>
                              <a:lnTo>
                                <a:pt x="1599" y="735"/>
                              </a:lnTo>
                              <a:lnTo>
                                <a:pt x="1640" y="736"/>
                              </a:lnTo>
                              <a:lnTo>
                                <a:pt x="1681" y="737"/>
                              </a:lnTo>
                              <a:lnTo>
                                <a:pt x="1723" y="738"/>
                              </a:lnTo>
                              <a:lnTo>
                                <a:pt x="1763" y="739"/>
                              </a:lnTo>
                              <a:lnTo>
                                <a:pt x="1804" y="740"/>
                              </a:lnTo>
                              <a:lnTo>
                                <a:pt x="1844" y="741"/>
                              </a:lnTo>
                              <a:lnTo>
                                <a:pt x="1885" y="742"/>
                              </a:lnTo>
                              <a:lnTo>
                                <a:pt x="2096" y="742"/>
                              </a:lnTo>
                              <a:lnTo>
                                <a:pt x="2190" y="741"/>
                              </a:lnTo>
                              <a:lnTo>
                                <a:pt x="2277" y="741"/>
                              </a:lnTo>
                              <a:lnTo>
                                <a:pt x="2357" y="741"/>
                              </a:lnTo>
                              <a:lnTo>
                                <a:pt x="2431" y="740"/>
                              </a:lnTo>
                              <a:lnTo>
                                <a:pt x="2499" y="740"/>
                              </a:lnTo>
                              <a:lnTo>
                                <a:pt x="2562" y="739"/>
                              </a:lnTo>
                              <a:lnTo>
                                <a:pt x="2619" y="738"/>
                              </a:lnTo>
                              <a:lnTo>
                                <a:pt x="2672" y="738"/>
                              </a:lnTo>
                              <a:lnTo>
                                <a:pt x="2720" y="737"/>
                              </a:lnTo>
                              <a:lnTo>
                                <a:pt x="2765" y="736"/>
                              </a:lnTo>
                              <a:lnTo>
                                <a:pt x="2807" y="736"/>
                              </a:lnTo>
                              <a:lnTo>
                                <a:pt x="2845" y="735"/>
                              </a:lnTo>
                              <a:lnTo>
                                <a:pt x="2881" y="734"/>
                              </a:lnTo>
                              <a:lnTo>
                                <a:pt x="2915" y="734"/>
                              </a:lnTo>
                              <a:lnTo>
                                <a:pt x="2947" y="733"/>
                              </a:lnTo>
                              <a:lnTo>
                                <a:pt x="2978" y="733"/>
                              </a:lnTo>
                              <a:lnTo>
                                <a:pt x="3008" y="733"/>
                              </a:lnTo>
                              <a:lnTo>
                                <a:pt x="3037" y="732"/>
                              </a:lnTo>
                              <a:lnTo>
                                <a:pt x="3069" y="732"/>
                              </a:lnTo>
                              <a:lnTo>
                                <a:pt x="3101" y="731"/>
                              </a:lnTo>
                              <a:lnTo>
                                <a:pt x="3133" y="730"/>
                              </a:lnTo>
                              <a:lnTo>
                                <a:pt x="3165" y="729"/>
                              </a:lnTo>
                              <a:lnTo>
                                <a:pt x="3198" y="729"/>
                              </a:lnTo>
                              <a:lnTo>
                                <a:pt x="3230" y="728"/>
                              </a:lnTo>
                              <a:lnTo>
                                <a:pt x="3262" y="727"/>
                              </a:lnTo>
                              <a:lnTo>
                                <a:pt x="3295" y="726"/>
                              </a:lnTo>
                              <a:lnTo>
                                <a:pt x="3327" y="725"/>
                              </a:lnTo>
                              <a:lnTo>
                                <a:pt x="3359" y="724"/>
                              </a:lnTo>
                              <a:lnTo>
                                <a:pt x="3391" y="723"/>
                              </a:lnTo>
                              <a:lnTo>
                                <a:pt x="3423" y="722"/>
                              </a:lnTo>
                              <a:lnTo>
                                <a:pt x="3455" y="721"/>
                              </a:lnTo>
                              <a:lnTo>
                                <a:pt x="3487" y="720"/>
                              </a:lnTo>
                              <a:lnTo>
                                <a:pt x="3518" y="719"/>
                              </a:lnTo>
                              <a:lnTo>
                                <a:pt x="3549" y="718"/>
                              </a:lnTo>
                              <a:lnTo>
                                <a:pt x="3580" y="717"/>
                              </a:lnTo>
                              <a:lnTo>
                                <a:pt x="3611" y="716"/>
                              </a:lnTo>
                              <a:lnTo>
                                <a:pt x="3641" y="715"/>
                              </a:lnTo>
                              <a:lnTo>
                                <a:pt x="3671" y="715"/>
                              </a:lnTo>
                              <a:lnTo>
                                <a:pt x="3698" y="713"/>
                              </a:lnTo>
                              <a:lnTo>
                                <a:pt x="3725" y="712"/>
                              </a:lnTo>
                              <a:lnTo>
                                <a:pt x="3752" y="711"/>
                              </a:lnTo>
                              <a:lnTo>
                                <a:pt x="3779" y="710"/>
                              </a:lnTo>
                              <a:lnTo>
                                <a:pt x="3806" y="709"/>
                              </a:lnTo>
                              <a:lnTo>
                                <a:pt x="3832" y="708"/>
                              </a:lnTo>
                              <a:lnTo>
                                <a:pt x="3859" y="707"/>
                              </a:lnTo>
                              <a:lnTo>
                                <a:pt x="3886" y="706"/>
                              </a:lnTo>
                              <a:lnTo>
                                <a:pt x="3913" y="704"/>
                              </a:lnTo>
                              <a:lnTo>
                                <a:pt x="3940" y="703"/>
                              </a:lnTo>
                              <a:lnTo>
                                <a:pt x="3966" y="702"/>
                              </a:lnTo>
                              <a:lnTo>
                                <a:pt x="3994" y="701"/>
                              </a:lnTo>
                              <a:lnTo>
                                <a:pt x="4021" y="700"/>
                              </a:lnTo>
                              <a:lnTo>
                                <a:pt x="4048" y="698"/>
                              </a:lnTo>
                              <a:lnTo>
                                <a:pt x="4076" y="697"/>
                              </a:lnTo>
                              <a:lnTo>
                                <a:pt x="4104" y="695"/>
                              </a:lnTo>
                              <a:lnTo>
                                <a:pt x="4132" y="694"/>
                              </a:lnTo>
                              <a:lnTo>
                                <a:pt x="4161" y="692"/>
                              </a:lnTo>
                              <a:lnTo>
                                <a:pt x="4190" y="691"/>
                              </a:lnTo>
                              <a:lnTo>
                                <a:pt x="4219" y="689"/>
                              </a:lnTo>
                              <a:lnTo>
                                <a:pt x="4246" y="688"/>
                              </a:lnTo>
                              <a:lnTo>
                                <a:pt x="4274" y="687"/>
                              </a:lnTo>
                              <a:lnTo>
                                <a:pt x="4302" y="686"/>
                              </a:lnTo>
                              <a:lnTo>
                                <a:pt x="4330" y="685"/>
                              </a:lnTo>
                              <a:lnTo>
                                <a:pt x="4358" y="684"/>
                              </a:lnTo>
                              <a:lnTo>
                                <a:pt x="4387" y="683"/>
                              </a:lnTo>
                              <a:lnTo>
                                <a:pt x="4415" y="682"/>
                              </a:lnTo>
                              <a:lnTo>
                                <a:pt x="4444" y="681"/>
                              </a:lnTo>
                              <a:lnTo>
                                <a:pt x="4473" y="680"/>
                              </a:lnTo>
                              <a:lnTo>
                                <a:pt x="4502" y="679"/>
                              </a:lnTo>
                              <a:lnTo>
                                <a:pt x="4531" y="678"/>
                              </a:lnTo>
                              <a:lnTo>
                                <a:pt x="4560" y="676"/>
                              </a:lnTo>
                              <a:lnTo>
                                <a:pt x="4589" y="675"/>
                              </a:lnTo>
                              <a:lnTo>
                                <a:pt x="4619" y="674"/>
                              </a:lnTo>
                              <a:lnTo>
                                <a:pt x="4648" y="673"/>
                              </a:lnTo>
                              <a:lnTo>
                                <a:pt x="4677" y="671"/>
                              </a:lnTo>
                              <a:lnTo>
                                <a:pt x="4707" y="670"/>
                              </a:lnTo>
                              <a:lnTo>
                                <a:pt x="4736" y="668"/>
                              </a:lnTo>
                              <a:lnTo>
                                <a:pt x="4766" y="667"/>
                              </a:lnTo>
                              <a:lnTo>
                                <a:pt x="4795" y="666"/>
                              </a:lnTo>
                              <a:lnTo>
                                <a:pt x="4827" y="664"/>
                              </a:lnTo>
                              <a:lnTo>
                                <a:pt x="4858" y="663"/>
                              </a:lnTo>
                              <a:lnTo>
                                <a:pt x="4890" y="662"/>
                              </a:lnTo>
                              <a:lnTo>
                                <a:pt x="4921" y="661"/>
                              </a:lnTo>
                              <a:lnTo>
                                <a:pt x="4952" y="659"/>
                              </a:lnTo>
                              <a:lnTo>
                                <a:pt x="4983" y="658"/>
                              </a:lnTo>
                              <a:lnTo>
                                <a:pt x="5014" y="657"/>
                              </a:lnTo>
                              <a:lnTo>
                                <a:pt x="5045" y="656"/>
                              </a:lnTo>
                              <a:lnTo>
                                <a:pt x="5076" y="654"/>
                              </a:lnTo>
                              <a:lnTo>
                                <a:pt x="5107" y="653"/>
                              </a:lnTo>
                              <a:lnTo>
                                <a:pt x="5138" y="652"/>
                              </a:lnTo>
                              <a:lnTo>
                                <a:pt x="5169" y="650"/>
                              </a:lnTo>
                              <a:lnTo>
                                <a:pt x="5201" y="649"/>
                              </a:lnTo>
                              <a:lnTo>
                                <a:pt x="5232" y="648"/>
                              </a:lnTo>
                              <a:lnTo>
                                <a:pt x="5264" y="646"/>
                              </a:lnTo>
                              <a:lnTo>
                                <a:pt x="5296" y="645"/>
                              </a:lnTo>
                              <a:lnTo>
                                <a:pt x="5329" y="644"/>
                              </a:lnTo>
                              <a:lnTo>
                                <a:pt x="5362" y="643"/>
                              </a:lnTo>
                              <a:lnTo>
                                <a:pt x="5395" y="641"/>
                              </a:lnTo>
                              <a:lnTo>
                                <a:pt x="5429" y="640"/>
                              </a:lnTo>
                              <a:lnTo>
                                <a:pt x="5462" y="639"/>
                              </a:lnTo>
                              <a:lnTo>
                                <a:pt x="5496" y="638"/>
                              </a:lnTo>
                              <a:lnTo>
                                <a:pt x="5530" y="637"/>
                              </a:lnTo>
                              <a:lnTo>
                                <a:pt x="5564" y="636"/>
                              </a:lnTo>
                              <a:lnTo>
                                <a:pt x="5598" y="635"/>
                              </a:lnTo>
                              <a:lnTo>
                                <a:pt x="5632" y="634"/>
                              </a:lnTo>
                              <a:lnTo>
                                <a:pt x="5667" y="632"/>
                              </a:lnTo>
                              <a:lnTo>
                                <a:pt x="5702" y="631"/>
                              </a:lnTo>
                              <a:lnTo>
                                <a:pt x="5737" y="630"/>
                              </a:lnTo>
                              <a:lnTo>
                                <a:pt x="5773" y="628"/>
                              </a:lnTo>
                              <a:lnTo>
                                <a:pt x="5809" y="627"/>
                              </a:lnTo>
                              <a:lnTo>
                                <a:pt x="5845" y="626"/>
                              </a:lnTo>
                              <a:lnTo>
                                <a:pt x="5882" y="624"/>
                              </a:lnTo>
                              <a:lnTo>
                                <a:pt x="5920" y="623"/>
                              </a:lnTo>
                              <a:lnTo>
                                <a:pt x="5958" y="622"/>
                              </a:lnTo>
                              <a:lnTo>
                                <a:pt x="5997" y="621"/>
                              </a:lnTo>
                              <a:lnTo>
                                <a:pt x="6036" y="620"/>
                              </a:lnTo>
                              <a:lnTo>
                                <a:pt x="6076" y="619"/>
                              </a:lnTo>
                              <a:lnTo>
                                <a:pt x="6117" y="618"/>
                              </a:lnTo>
                              <a:lnTo>
                                <a:pt x="6159" y="617"/>
                              </a:lnTo>
                              <a:lnTo>
                                <a:pt x="6199" y="616"/>
                              </a:lnTo>
                              <a:lnTo>
                                <a:pt x="6239" y="615"/>
                              </a:lnTo>
                              <a:lnTo>
                                <a:pt x="6279" y="615"/>
                              </a:lnTo>
                              <a:lnTo>
                                <a:pt x="6319" y="614"/>
                              </a:lnTo>
                              <a:lnTo>
                                <a:pt x="6358" y="613"/>
                              </a:lnTo>
                              <a:lnTo>
                                <a:pt x="6398" y="612"/>
                              </a:lnTo>
                              <a:lnTo>
                                <a:pt x="6438" y="611"/>
                              </a:lnTo>
                              <a:lnTo>
                                <a:pt x="6478" y="610"/>
                              </a:lnTo>
                              <a:lnTo>
                                <a:pt x="6518" y="609"/>
                              </a:lnTo>
                              <a:lnTo>
                                <a:pt x="6559" y="608"/>
                              </a:lnTo>
                              <a:lnTo>
                                <a:pt x="6599" y="607"/>
                              </a:lnTo>
                              <a:lnTo>
                                <a:pt x="6640" y="606"/>
                              </a:lnTo>
                              <a:lnTo>
                                <a:pt x="6682" y="605"/>
                              </a:lnTo>
                              <a:lnTo>
                                <a:pt x="6724" y="604"/>
                              </a:lnTo>
                              <a:lnTo>
                                <a:pt x="6767" y="603"/>
                              </a:lnTo>
                              <a:lnTo>
                                <a:pt x="6810" y="602"/>
                              </a:lnTo>
                              <a:lnTo>
                                <a:pt x="6853" y="601"/>
                              </a:lnTo>
                              <a:lnTo>
                                <a:pt x="6898" y="600"/>
                              </a:lnTo>
                              <a:lnTo>
                                <a:pt x="6943" y="600"/>
                              </a:lnTo>
                              <a:lnTo>
                                <a:pt x="6989" y="599"/>
                              </a:lnTo>
                              <a:lnTo>
                                <a:pt x="7137" y="599"/>
                              </a:lnTo>
                              <a:lnTo>
                                <a:pt x="7187" y="599"/>
                              </a:lnTo>
                              <a:lnTo>
                                <a:pt x="7237" y="598"/>
                              </a:lnTo>
                              <a:lnTo>
                                <a:pt x="7288" y="598"/>
                              </a:lnTo>
                              <a:lnTo>
                                <a:pt x="7339" y="598"/>
                              </a:lnTo>
                              <a:lnTo>
                                <a:pt x="7391" y="598"/>
                              </a:lnTo>
                              <a:lnTo>
                                <a:pt x="7443" y="597"/>
                              </a:lnTo>
                              <a:lnTo>
                                <a:pt x="7496" y="597"/>
                              </a:lnTo>
                              <a:lnTo>
                                <a:pt x="7548" y="597"/>
                              </a:lnTo>
                              <a:lnTo>
                                <a:pt x="7602" y="596"/>
                              </a:lnTo>
                              <a:lnTo>
                                <a:pt x="7656" y="596"/>
                              </a:lnTo>
                              <a:lnTo>
                                <a:pt x="7710" y="596"/>
                              </a:lnTo>
                              <a:lnTo>
                                <a:pt x="7764" y="596"/>
                              </a:lnTo>
                              <a:lnTo>
                                <a:pt x="7819" y="595"/>
                              </a:lnTo>
                              <a:lnTo>
                                <a:pt x="7931" y="595"/>
                              </a:lnTo>
                              <a:lnTo>
                                <a:pt x="8044" y="595"/>
                              </a:lnTo>
                              <a:lnTo>
                                <a:pt x="804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576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33" name="Picture 2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2257" y="1174"/>
                          <a:ext cx="8044" cy="742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wps:wsp>
                      <wps:cNvPr id="34" name="Freeform 22"/>
                      <wps:cNvSpPr>
                        <a:spLocks/>
                      </wps:cNvSpPr>
                      <wps:spPr bwMode="auto">
                        <a:xfrm>
                          <a:off x="2257" y="1174"/>
                          <a:ext cx="8044" cy="742"/>
                        </a:xfrm>
                        <a:custGeom>
                          <a:avLst/>
                          <a:gdLst>
                            <a:gd name="T0" fmla="+- 0 2415 2257"/>
                            <a:gd name="T1" fmla="*/ T0 w 8044"/>
                            <a:gd name="T2" fmla="+- 0 1873 1174"/>
                            <a:gd name="T3" fmla="*/ 1873 h 742"/>
                            <a:gd name="T4" fmla="+- 0 2626 2257"/>
                            <a:gd name="T5" fmla="*/ T4 w 8044"/>
                            <a:gd name="T6" fmla="+- 0 1880 1174"/>
                            <a:gd name="T7" fmla="*/ 1880 h 742"/>
                            <a:gd name="T8" fmla="+- 0 2835 2257"/>
                            <a:gd name="T9" fmla="*/ T8 w 8044"/>
                            <a:gd name="T10" fmla="+- 0 1886 1174"/>
                            <a:gd name="T11" fmla="*/ 1886 h 742"/>
                            <a:gd name="T12" fmla="+- 0 3042 2257"/>
                            <a:gd name="T13" fmla="*/ T12 w 8044"/>
                            <a:gd name="T14" fmla="+- 0 1891 1174"/>
                            <a:gd name="T15" fmla="*/ 1891 h 742"/>
                            <a:gd name="T16" fmla="+- 0 3247 2257"/>
                            <a:gd name="T17" fmla="*/ T16 w 8044"/>
                            <a:gd name="T18" fmla="+- 0 1897 1174"/>
                            <a:gd name="T19" fmla="*/ 1897 h 742"/>
                            <a:gd name="T20" fmla="+- 0 3430 2257"/>
                            <a:gd name="T21" fmla="*/ T20 w 8044"/>
                            <a:gd name="T22" fmla="+- 0 1902 1174"/>
                            <a:gd name="T23" fmla="*/ 1902 h 742"/>
                            <a:gd name="T24" fmla="+- 0 3603 2257"/>
                            <a:gd name="T25" fmla="*/ T24 w 8044"/>
                            <a:gd name="T26" fmla="+- 0 1905 1174"/>
                            <a:gd name="T27" fmla="*/ 1905 h 742"/>
                            <a:gd name="T28" fmla="+- 0 3772 2257"/>
                            <a:gd name="T29" fmla="*/ T28 w 8044"/>
                            <a:gd name="T30" fmla="+- 0 1908 1174"/>
                            <a:gd name="T31" fmla="*/ 1908 h 742"/>
                            <a:gd name="T32" fmla="+- 0 3938 2257"/>
                            <a:gd name="T33" fmla="*/ T32 w 8044"/>
                            <a:gd name="T34" fmla="+- 0 1911 1174"/>
                            <a:gd name="T35" fmla="*/ 1911 h 742"/>
                            <a:gd name="T36" fmla="+- 0 4101 2257"/>
                            <a:gd name="T37" fmla="*/ T36 w 8044"/>
                            <a:gd name="T38" fmla="+- 0 1915 1174"/>
                            <a:gd name="T39" fmla="*/ 1915 h 742"/>
                            <a:gd name="T40" fmla="+- 0 4447 2257"/>
                            <a:gd name="T41" fmla="*/ T40 w 8044"/>
                            <a:gd name="T42" fmla="+- 0 1915 1174"/>
                            <a:gd name="T43" fmla="*/ 1915 h 742"/>
                            <a:gd name="T44" fmla="+- 0 4756 2257"/>
                            <a:gd name="T45" fmla="*/ T44 w 8044"/>
                            <a:gd name="T46" fmla="+- 0 1914 1174"/>
                            <a:gd name="T47" fmla="*/ 1914 h 742"/>
                            <a:gd name="T48" fmla="+- 0 4977 2257"/>
                            <a:gd name="T49" fmla="*/ T48 w 8044"/>
                            <a:gd name="T50" fmla="+- 0 1911 1174"/>
                            <a:gd name="T51" fmla="*/ 1911 h 742"/>
                            <a:gd name="T52" fmla="+- 0 5138 2257"/>
                            <a:gd name="T53" fmla="*/ T52 w 8044"/>
                            <a:gd name="T54" fmla="+- 0 1908 1174"/>
                            <a:gd name="T55" fmla="*/ 1908 h 742"/>
                            <a:gd name="T56" fmla="+- 0 5265 2257"/>
                            <a:gd name="T57" fmla="*/ T56 w 8044"/>
                            <a:gd name="T58" fmla="+- 0 1907 1174"/>
                            <a:gd name="T59" fmla="*/ 1907 h 742"/>
                            <a:gd name="T60" fmla="+- 0 5390 2257"/>
                            <a:gd name="T61" fmla="*/ T60 w 8044"/>
                            <a:gd name="T62" fmla="+- 0 1904 1174"/>
                            <a:gd name="T63" fmla="*/ 1904 h 742"/>
                            <a:gd name="T64" fmla="+- 0 5519 2257"/>
                            <a:gd name="T65" fmla="*/ T64 w 8044"/>
                            <a:gd name="T66" fmla="+- 0 1901 1174"/>
                            <a:gd name="T67" fmla="*/ 1901 h 742"/>
                            <a:gd name="T68" fmla="+- 0 5648 2257"/>
                            <a:gd name="T69" fmla="*/ T68 w 8044"/>
                            <a:gd name="T70" fmla="+- 0 1897 1174"/>
                            <a:gd name="T71" fmla="*/ 1897 h 742"/>
                            <a:gd name="T72" fmla="+- 0 5775 2257"/>
                            <a:gd name="T73" fmla="*/ T72 w 8044"/>
                            <a:gd name="T74" fmla="+- 0 1893 1174"/>
                            <a:gd name="T75" fmla="*/ 1893 h 742"/>
                            <a:gd name="T76" fmla="+- 0 5898 2257"/>
                            <a:gd name="T77" fmla="*/ T76 w 8044"/>
                            <a:gd name="T78" fmla="+- 0 1889 1174"/>
                            <a:gd name="T79" fmla="*/ 1889 h 742"/>
                            <a:gd name="T80" fmla="+- 0 6009 2257"/>
                            <a:gd name="T81" fmla="*/ T80 w 8044"/>
                            <a:gd name="T82" fmla="+- 0 1885 1174"/>
                            <a:gd name="T83" fmla="*/ 1885 h 742"/>
                            <a:gd name="T84" fmla="+- 0 6116 2257"/>
                            <a:gd name="T85" fmla="*/ T84 w 8044"/>
                            <a:gd name="T86" fmla="+- 0 1881 1174"/>
                            <a:gd name="T87" fmla="*/ 1881 h 742"/>
                            <a:gd name="T88" fmla="+- 0 6223 2257"/>
                            <a:gd name="T89" fmla="*/ T88 w 8044"/>
                            <a:gd name="T90" fmla="+- 0 1876 1174"/>
                            <a:gd name="T91" fmla="*/ 1876 h 742"/>
                            <a:gd name="T92" fmla="+- 0 6333 2257"/>
                            <a:gd name="T93" fmla="*/ T92 w 8044"/>
                            <a:gd name="T94" fmla="+- 0 1871 1174"/>
                            <a:gd name="T95" fmla="*/ 1871 h 742"/>
                            <a:gd name="T96" fmla="+- 0 6447 2257"/>
                            <a:gd name="T97" fmla="*/ T96 w 8044"/>
                            <a:gd name="T98" fmla="+- 0 1865 1174"/>
                            <a:gd name="T99" fmla="*/ 1865 h 742"/>
                            <a:gd name="T100" fmla="+- 0 6559 2257"/>
                            <a:gd name="T101" fmla="*/ T100 w 8044"/>
                            <a:gd name="T102" fmla="+- 0 1860 1174"/>
                            <a:gd name="T103" fmla="*/ 1860 h 742"/>
                            <a:gd name="T104" fmla="+- 0 6672 2257"/>
                            <a:gd name="T105" fmla="*/ T104 w 8044"/>
                            <a:gd name="T106" fmla="+- 0 1856 1174"/>
                            <a:gd name="T107" fmla="*/ 1856 h 742"/>
                            <a:gd name="T108" fmla="+- 0 6788 2257"/>
                            <a:gd name="T109" fmla="*/ T108 w 8044"/>
                            <a:gd name="T110" fmla="+- 0 1852 1174"/>
                            <a:gd name="T111" fmla="*/ 1852 h 742"/>
                            <a:gd name="T112" fmla="+- 0 6905 2257"/>
                            <a:gd name="T113" fmla="*/ T112 w 8044"/>
                            <a:gd name="T114" fmla="+- 0 1847 1174"/>
                            <a:gd name="T115" fmla="*/ 1847 h 742"/>
                            <a:gd name="T116" fmla="+- 0 7023 2257"/>
                            <a:gd name="T117" fmla="*/ T116 w 8044"/>
                            <a:gd name="T118" fmla="+- 0 1841 1174"/>
                            <a:gd name="T119" fmla="*/ 1841 h 742"/>
                            <a:gd name="T120" fmla="+- 0 7147 2257"/>
                            <a:gd name="T121" fmla="*/ T120 w 8044"/>
                            <a:gd name="T122" fmla="+- 0 1836 1174"/>
                            <a:gd name="T123" fmla="*/ 1836 h 742"/>
                            <a:gd name="T124" fmla="+- 0 7271 2257"/>
                            <a:gd name="T125" fmla="*/ T124 w 8044"/>
                            <a:gd name="T126" fmla="+- 0 1831 1174"/>
                            <a:gd name="T127" fmla="*/ 1831 h 742"/>
                            <a:gd name="T128" fmla="+- 0 7395 2257"/>
                            <a:gd name="T129" fmla="*/ T128 w 8044"/>
                            <a:gd name="T130" fmla="+- 0 1826 1174"/>
                            <a:gd name="T131" fmla="*/ 1826 h 742"/>
                            <a:gd name="T132" fmla="+- 0 7521 2257"/>
                            <a:gd name="T133" fmla="*/ T132 w 8044"/>
                            <a:gd name="T134" fmla="+- 0 1820 1174"/>
                            <a:gd name="T135" fmla="*/ 1820 h 742"/>
                            <a:gd name="T136" fmla="+- 0 7652 2257"/>
                            <a:gd name="T137" fmla="*/ T136 w 8044"/>
                            <a:gd name="T138" fmla="+- 0 1815 1174"/>
                            <a:gd name="T139" fmla="*/ 1815 h 742"/>
                            <a:gd name="T140" fmla="+- 0 7787 2257"/>
                            <a:gd name="T141" fmla="*/ T140 w 8044"/>
                            <a:gd name="T142" fmla="+- 0 1811 1174"/>
                            <a:gd name="T143" fmla="*/ 1811 h 742"/>
                            <a:gd name="T144" fmla="+- 0 7924 2257"/>
                            <a:gd name="T145" fmla="*/ T144 w 8044"/>
                            <a:gd name="T146" fmla="+- 0 1806 1174"/>
                            <a:gd name="T147" fmla="*/ 1806 h 742"/>
                            <a:gd name="T148" fmla="+- 0 8066 2257"/>
                            <a:gd name="T149" fmla="*/ T148 w 8044"/>
                            <a:gd name="T150" fmla="+- 0 1801 1174"/>
                            <a:gd name="T151" fmla="*/ 1801 h 742"/>
                            <a:gd name="T152" fmla="+- 0 8215 2257"/>
                            <a:gd name="T153" fmla="*/ T152 w 8044"/>
                            <a:gd name="T154" fmla="+- 0 1796 1174"/>
                            <a:gd name="T155" fmla="*/ 1796 h 742"/>
                            <a:gd name="T156" fmla="+- 0 8374 2257"/>
                            <a:gd name="T157" fmla="*/ T156 w 8044"/>
                            <a:gd name="T158" fmla="+- 0 1792 1174"/>
                            <a:gd name="T159" fmla="*/ 1792 h 742"/>
                            <a:gd name="T160" fmla="+- 0 8536 2257"/>
                            <a:gd name="T161" fmla="*/ T160 w 8044"/>
                            <a:gd name="T162" fmla="+- 0 1789 1174"/>
                            <a:gd name="T163" fmla="*/ 1789 h 742"/>
                            <a:gd name="T164" fmla="+- 0 8695 2257"/>
                            <a:gd name="T165" fmla="*/ T164 w 8044"/>
                            <a:gd name="T166" fmla="+- 0 1785 1174"/>
                            <a:gd name="T167" fmla="*/ 1785 h 742"/>
                            <a:gd name="T168" fmla="+- 0 8856 2257"/>
                            <a:gd name="T169" fmla="*/ T168 w 8044"/>
                            <a:gd name="T170" fmla="+- 0 1781 1174"/>
                            <a:gd name="T171" fmla="*/ 1781 h 742"/>
                            <a:gd name="T172" fmla="+- 0 9024 2257"/>
                            <a:gd name="T173" fmla="*/ T172 w 8044"/>
                            <a:gd name="T174" fmla="+- 0 1777 1174"/>
                            <a:gd name="T175" fmla="*/ 1777 h 742"/>
                            <a:gd name="T176" fmla="+- 0 9200 2257"/>
                            <a:gd name="T177" fmla="*/ T176 w 8044"/>
                            <a:gd name="T178" fmla="+- 0 1774 1174"/>
                            <a:gd name="T179" fmla="*/ 1774 h 742"/>
                            <a:gd name="T180" fmla="+- 0 9394 2257"/>
                            <a:gd name="T181" fmla="*/ T180 w 8044"/>
                            <a:gd name="T182" fmla="+- 0 1773 1174"/>
                            <a:gd name="T183" fmla="*/ 1773 h 742"/>
                            <a:gd name="T184" fmla="+- 0 9596 2257"/>
                            <a:gd name="T185" fmla="*/ T184 w 8044"/>
                            <a:gd name="T186" fmla="+- 0 1772 1174"/>
                            <a:gd name="T187" fmla="*/ 1772 h 742"/>
                            <a:gd name="T188" fmla="+- 0 9805 2257"/>
                            <a:gd name="T189" fmla="*/ T188 w 8044"/>
                            <a:gd name="T190" fmla="+- 0 1771 1174"/>
                            <a:gd name="T191" fmla="*/ 1771 h 742"/>
                            <a:gd name="T192" fmla="+- 0 10021 2257"/>
                            <a:gd name="T193" fmla="*/ T192 w 8044"/>
                            <a:gd name="T194" fmla="+- 0 1770 1174"/>
                            <a:gd name="T195" fmla="*/ 1770 h 742"/>
                            <a:gd name="T196" fmla="+- 0 10244 2257"/>
                            <a:gd name="T197" fmla="*/ T196 w 8044"/>
                            <a:gd name="T198" fmla="+- 0 1769 1174"/>
                            <a:gd name="T199" fmla="*/ 1769 h 742"/>
                            <a:gd name="T200" fmla="+- 0 2257 2257"/>
                            <a:gd name="T201" fmla="*/ T200 w 8044"/>
                            <a:gd name="T202" fmla="+- 0 1867 1174"/>
                            <a:gd name="T203" fmla="*/ 1867 h 74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  <a:cxn ang="0">
                              <a:pos x="T201" y="T203"/>
                            </a:cxn>
                          </a:cxnLst>
                          <a:rect l="0" t="0" r="r" b="b"/>
                          <a:pathLst>
                            <a:path w="8044" h="742">
                              <a:moveTo>
                                <a:pt x="0" y="693"/>
                              </a:moveTo>
                              <a:lnTo>
                                <a:pt x="53" y="695"/>
                              </a:lnTo>
                              <a:lnTo>
                                <a:pt x="106" y="697"/>
                              </a:lnTo>
                              <a:lnTo>
                                <a:pt x="158" y="699"/>
                              </a:lnTo>
                              <a:lnTo>
                                <a:pt x="211" y="701"/>
                              </a:lnTo>
                              <a:lnTo>
                                <a:pt x="264" y="702"/>
                              </a:lnTo>
                              <a:lnTo>
                                <a:pt x="316" y="704"/>
                              </a:lnTo>
                              <a:lnTo>
                                <a:pt x="369" y="706"/>
                              </a:lnTo>
                              <a:lnTo>
                                <a:pt x="421" y="707"/>
                              </a:lnTo>
                              <a:lnTo>
                                <a:pt x="473" y="709"/>
                              </a:lnTo>
                              <a:lnTo>
                                <a:pt x="526" y="710"/>
                              </a:lnTo>
                              <a:lnTo>
                                <a:pt x="578" y="712"/>
                              </a:lnTo>
                              <a:lnTo>
                                <a:pt x="630" y="713"/>
                              </a:lnTo>
                              <a:lnTo>
                                <a:pt x="682" y="714"/>
                              </a:lnTo>
                              <a:lnTo>
                                <a:pt x="734" y="716"/>
                              </a:lnTo>
                              <a:lnTo>
                                <a:pt x="785" y="717"/>
                              </a:lnTo>
                              <a:lnTo>
                                <a:pt x="837" y="719"/>
                              </a:lnTo>
                              <a:lnTo>
                                <a:pt x="888" y="720"/>
                              </a:lnTo>
                              <a:lnTo>
                                <a:pt x="939" y="722"/>
                              </a:lnTo>
                              <a:lnTo>
                                <a:pt x="990" y="723"/>
                              </a:lnTo>
                              <a:lnTo>
                                <a:pt x="1041" y="724"/>
                              </a:lnTo>
                              <a:lnTo>
                                <a:pt x="1085" y="726"/>
                              </a:lnTo>
                              <a:lnTo>
                                <a:pt x="1129" y="727"/>
                              </a:lnTo>
                              <a:lnTo>
                                <a:pt x="1173" y="728"/>
                              </a:lnTo>
                              <a:lnTo>
                                <a:pt x="1216" y="728"/>
                              </a:lnTo>
                              <a:lnTo>
                                <a:pt x="1260" y="729"/>
                              </a:lnTo>
                              <a:lnTo>
                                <a:pt x="1303" y="730"/>
                              </a:lnTo>
                              <a:lnTo>
                                <a:pt x="1346" y="731"/>
                              </a:lnTo>
                              <a:lnTo>
                                <a:pt x="1388" y="732"/>
                              </a:lnTo>
                              <a:lnTo>
                                <a:pt x="1431" y="732"/>
                              </a:lnTo>
                              <a:lnTo>
                                <a:pt x="1473" y="733"/>
                              </a:lnTo>
                              <a:lnTo>
                                <a:pt x="1515" y="734"/>
                              </a:lnTo>
                              <a:lnTo>
                                <a:pt x="1557" y="735"/>
                              </a:lnTo>
                              <a:lnTo>
                                <a:pt x="1599" y="735"/>
                              </a:lnTo>
                              <a:lnTo>
                                <a:pt x="1640" y="736"/>
                              </a:lnTo>
                              <a:lnTo>
                                <a:pt x="1681" y="737"/>
                              </a:lnTo>
                              <a:lnTo>
                                <a:pt x="1723" y="738"/>
                              </a:lnTo>
                              <a:lnTo>
                                <a:pt x="1763" y="739"/>
                              </a:lnTo>
                              <a:lnTo>
                                <a:pt x="1804" y="740"/>
                              </a:lnTo>
                              <a:lnTo>
                                <a:pt x="1844" y="741"/>
                              </a:lnTo>
                              <a:lnTo>
                                <a:pt x="1885" y="742"/>
                              </a:lnTo>
                              <a:lnTo>
                                <a:pt x="1994" y="742"/>
                              </a:lnTo>
                              <a:lnTo>
                                <a:pt x="2096" y="742"/>
                              </a:lnTo>
                              <a:lnTo>
                                <a:pt x="2190" y="741"/>
                              </a:lnTo>
                              <a:lnTo>
                                <a:pt x="2277" y="741"/>
                              </a:lnTo>
                              <a:lnTo>
                                <a:pt x="2357" y="741"/>
                              </a:lnTo>
                              <a:lnTo>
                                <a:pt x="2431" y="740"/>
                              </a:lnTo>
                              <a:lnTo>
                                <a:pt x="2499" y="740"/>
                              </a:lnTo>
                              <a:lnTo>
                                <a:pt x="2562" y="739"/>
                              </a:lnTo>
                              <a:lnTo>
                                <a:pt x="2619" y="738"/>
                              </a:lnTo>
                              <a:lnTo>
                                <a:pt x="2672" y="738"/>
                              </a:lnTo>
                              <a:lnTo>
                                <a:pt x="2720" y="737"/>
                              </a:lnTo>
                              <a:lnTo>
                                <a:pt x="2765" y="736"/>
                              </a:lnTo>
                              <a:lnTo>
                                <a:pt x="2807" y="736"/>
                              </a:lnTo>
                              <a:lnTo>
                                <a:pt x="2845" y="735"/>
                              </a:lnTo>
                              <a:lnTo>
                                <a:pt x="2881" y="734"/>
                              </a:lnTo>
                              <a:lnTo>
                                <a:pt x="2915" y="734"/>
                              </a:lnTo>
                              <a:lnTo>
                                <a:pt x="2947" y="733"/>
                              </a:lnTo>
                              <a:lnTo>
                                <a:pt x="2978" y="733"/>
                              </a:lnTo>
                              <a:lnTo>
                                <a:pt x="3008" y="733"/>
                              </a:lnTo>
                              <a:lnTo>
                                <a:pt x="3037" y="732"/>
                              </a:lnTo>
                              <a:lnTo>
                                <a:pt x="3069" y="732"/>
                              </a:lnTo>
                              <a:lnTo>
                                <a:pt x="3101" y="731"/>
                              </a:lnTo>
                              <a:lnTo>
                                <a:pt x="3133" y="730"/>
                              </a:lnTo>
                              <a:lnTo>
                                <a:pt x="3165" y="729"/>
                              </a:lnTo>
                              <a:lnTo>
                                <a:pt x="3198" y="729"/>
                              </a:lnTo>
                              <a:lnTo>
                                <a:pt x="3230" y="728"/>
                              </a:lnTo>
                              <a:lnTo>
                                <a:pt x="3262" y="727"/>
                              </a:lnTo>
                              <a:lnTo>
                                <a:pt x="3295" y="726"/>
                              </a:lnTo>
                              <a:lnTo>
                                <a:pt x="3327" y="725"/>
                              </a:lnTo>
                              <a:lnTo>
                                <a:pt x="3359" y="724"/>
                              </a:lnTo>
                              <a:lnTo>
                                <a:pt x="3391" y="723"/>
                              </a:lnTo>
                              <a:lnTo>
                                <a:pt x="3423" y="722"/>
                              </a:lnTo>
                              <a:lnTo>
                                <a:pt x="3455" y="721"/>
                              </a:lnTo>
                              <a:lnTo>
                                <a:pt x="3487" y="720"/>
                              </a:lnTo>
                              <a:lnTo>
                                <a:pt x="3518" y="719"/>
                              </a:lnTo>
                              <a:lnTo>
                                <a:pt x="3549" y="718"/>
                              </a:lnTo>
                              <a:lnTo>
                                <a:pt x="3580" y="717"/>
                              </a:lnTo>
                              <a:lnTo>
                                <a:pt x="3611" y="716"/>
                              </a:lnTo>
                              <a:lnTo>
                                <a:pt x="3641" y="715"/>
                              </a:lnTo>
                              <a:lnTo>
                                <a:pt x="3671" y="715"/>
                              </a:lnTo>
                              <a:lnTo>
                                <a:pt x="3698" y="713"/>
                              </a:lnTo>
                              <a:lnTo>
                                <a:pt x="3725" y="712"/>
                              </a:lnTo>
                              <a:lnTo>
                                <a:pt x="3752" y="711"/>
                              </a:lnTo>
                              <a:lnTo>
                                <a:pt x="3779" y="710"/>
                              </a:lnTo>
                              <a:lnTo>
                                <a:pt x="3806" y="709"/>
                              </a:lnTo>
                              <a:lnTo>
                                <a:pt x="3832" y="708"/>
                              </a:lnTo>
                              <a:lnTo>
                                <a:pt x="3859" y="707"/>
                              </a:lnTo>
                              <a:lnTo>
                                <a:pt x="3886" y="706"/>
                              </a:lnTo>
                              <a:lnTo>
                                <a:pt x="3913" y="704"/>
                              </a:lnTo>
                              <a:lnTo>
                                <a:pt x="3940" y="703"/>
                              </a:lnTo>
                              <a:lnTo>
                                <a:pt x="3966" y="702"/>
                              </a:lnTo>
                              <a:lnTo>
                                <a:pt x="3994" y="701"/>
                              </a:lnTo>
                              <a:lnTo>
                                <a:pt x="4021" y="700"/>
                              </a:lnTo>
                              <a:lnTo>
                                <a:pt x="4048" y="698"/>
                              </a:lnTo>
                              <a:lnTo>
                                <a:pt x="4076" y="697"/>
                              </a:lnTo>
                              <a:lnTo>
                                <a:pt x="4104" y="695"/>
                              </a:lnTo>
                              <a:lnTo>
                                <a:pt x="4132" y="694"/>
                              </a:lnTo>
                              <a:lnTo>
                                <a:pt x="4161" y="692"/>
                              </a:lnTo>
                              <a:lnTo>
                                <a:pt x="4190" y="691"/>
                              </a:lnTo>
                              <a:lnTo>
                                <a:pt x="4219" y="689"/>
                              </a:lnTo>
                              <a:lnTo>
                                <a:pt x="4246" y="688"/>
                              </a:lnTo>
                              <a:lnTo>
                                <a:pt x="4274" y="687"/>
                              </a:lnTo>
                              <a:lnTo>
                                <a:pt x="4302" y="686"/>
                              </a:lnTo>
                              <a:lnTo>
                                <a:pt x="4330" y="685"/>
                              </a:lnTo>
                              <a:lnTo>
                                <a:pt x="4358" y="684"/>
                              </a:lnTo>
                              <a:lnTo>
                                <a:pt x="4387" y="683"/>
                              </a:lnTo>
                              <a:lnTo>
                                <a:pt x="4415" y="682"/>
                              </a:lnTo>
                              <a:lnTo>
                                <a:pt x="4444" y="681"/>
                              </a:lnTo>
                              <a:lnTo>
                                <a:pt x="4473" y="680"/>
                              </a:lnTo>
                              <a:lnTo>
                                <a:pt x="4502" y="679"/>
                              </a:lnTo>
                              <a:lnTo>
                                <a:pt x="4531" y="678"/>
                              </a:lnTo>
                              <a:lnTo>
                                <a:pt x="4560" y="676"/>
                              </a:lnTo>
                              <a:lnTo>
                                <a:pt x="4589" y="675"/>
                              </a:lnTo>
                              <a:lnTo>
                                <a:pt x="4619" y="674"/>
                              </a:lnTo>
                              <a:lnTo>
                                <a:pt x="4648" y="673"/>
                              </a:lnTo>
                              <a:lnTo>
                                <a:pt x="4677" y="671"/>
                              </a:lnTo>
                              <a:lnTo>
                                <a:pt x="4707" y="670"/>
                              </a:lnTo>
                              <a:lnTo>
                                <a:pt x="4736" y="668"/>
                              </a:lnTo>
                              <a:lnTo>
                                <a:pt x="4766" y="667"/>
                              </a:lnTo>
                              <a:lnTo>
                                <a:pt x="4795" y="666"/>
                              </a:lnTo>
                              <a:lnTo>
                                <a:pt x="4827" y="664"/>
                              </a:lnTo>
                              <a:lnTo>
                                <a:pt x="4858" y="663"/>
                              </a:lnTo>
                              <a:lnTo>
                                <a:pt x="4890" y="662"/>
                              </a:lnTo>
                              <a:lnTo>
                                <a:pt x="4921" y="661"/>
                              </a:lnTo>
                              <a:lnTo>
                                <a:pt x="4952" y="659"/>
                              </a:lnTo>
                              <a:lnTo>
                                <a:pt x="4983" y="658"/>
                              </a:lnTo>
                              <a:lnTo>
                                <a:pt x="5014" y="657"/>
                              </a:lnTo>
                              <a:lnTo>
                                <a:pt x="5045" y="656"/>
                              </a:lnTo>
                              <a:lnTo>
                                <a:pt x="5076" y="654"/>
                              </a:lnTo>
                              <a:lnTo>
                                <a:pt x="5107" y="653"/>
                              </a:lnTo>
                              <a:lnTo>
                                <a:pt x="5138" y="652"/>
                              </a:lnTo>
                              <a:lnTo>
                                <a:pt x="5169" y="650"/>
                              </a:lnTo>
                              <a:lnTo>
                                <a:pt x="5201" y="649"/>
                              </a:lnTo>
                              <a:lnTo>
                                <a:pt x="5232" y="648"/>
                              </a:lnTo>
                              <a:lnTo>
                                <a:pt x="5264" y="646"/>
                              </a:lnTo>
                              <a:lnTo>
                                <a:pt x="5296" y="645"/>
                              </a:lnTo>
                              <a:lnTo>
                                <a:pt x="5329" y="644"/>
                              </a:lnTo>
                              <a:lnTo>
                                <a:pt x="5362" y="643"/>
                              </a:lnTo>
                              <a:lnTo>
                                <a:pt x="5395" y="641"/>
                              </a:lnTo>
                              <a:lnTo>
                                <a:pt x="5429" y="640"/>
                              </a:lnTo>
                              <a:lnTo>
                                <a:pt x="5462" y="639"/>
                              </a:lnTo>
                              <a:lnTo>
                                <a:pt x="5496" y="638"/>
                              </a:lnTo>
                              <a:lnTo>
                                <a:pt x="5530" y="637"/>
                              </a:lnTo>
                              <a:lnTo>
                                <a:pt x="5564" y="636"/>
                              </a:lnTo>
                              <a:lnTo>
                                <a:pt x="5598" y="635"/>
                              </a:lnTo>
                              <a:lnTo>
                                <a:pt x="5632" y="634"/>
                              </a:lnTo>
                              <a:lnTo>
                                <a:pt x="5667" y="632"/>
                              </a:lnTo>
                              <a:lnTo>
                                <a:pt x="5702" y="631"/>
                              </a:lnTo>
                              <a:lnTo>
                                <a:pt x="5737" y="630"/>
                              </a:lnTo>
                              <a:lnTo>
                                <a:pt x="5773" y="628"/>
                              </a:lnTo>
                              <a:lnTo>
                                <a:pt x="5809" y="627"/>
                              </a:lnTo>
                              <a:lnTo>
                                <a:pt x="5845" y="626"/>
                              </a:lnTo>
                              <a:lnTo>
                                <a:pt x="5882" y="624"/>
                              </a:lnTo>
                              <a:lnTo>
                                <a:pt x="5920" y="623"/>
                              </a:lnTo>
                              <a:lnTo>
                                <a:pt x="5958" y="622"/>
                              </a:lnTo>
                              <a:lnTo>
                                <a:pt x="5997" y="621"/>
                              </a:lnTo>
                              <a:lnTo>
                                <a:pt x="6036" y="620"/>
                              </a:lnTo>
                              <a:lnTo>
                                <a:pt x="6076" y="619"/>
                              </a:lnTo>
                              <a:lnTo>
                                <a:pt x="6117" y="618"/>
                              </a:lnTo>
                              <a:lnTo>
                                <a:pt x="6159" y="617"/>
                              </a:lnTo>
                              <a:lnTo>
                                <a:pt x="6199" y="616"/>
                              </a:lnTo>
                              <a:lnTo>
                                <a:pt x="6239" y="615"/>
                              </a:lnTo>
                              <a:lnTo>
                                <a:pt x="6279" y="615"/>
                              </a:lnTo>
                              <a:lnTo>
                                <a:pt x="6319" y="614"/>
                              </a:lnTo>
                              <a:lnTo>
                                <a:pt x="6358" y="613"/>
                              </a:lnTo>
                              <a:lnTo>
                                <a:pt x="6398" y="612"/>
                              </a:lnTo>
                              <a:lnTo>
                                <a:pt x="6438" y="611"/>
                              </a:lnTo>
                              <a:lnTo>
                                <a:pt x="6478" y="610"/>
                              </a:lnTo>
                              <a:lnTo>
                                <a:pt x="6518" y="609"/>
                              </a:lnTo>
                              <a:lnTo>
                                <a:pt x="6559" y="608"/>
                              </a:lnTo>
                              <a:lnTo>
                                <a:pt x="6599" y="607"/>
                              </a:lnTo>
                              <a:lnTo>
                                <a:pt x="6640" y="606"/>
                              </a:lnTo>
                              <a:lnTo>
                                <a:pt x="6682" y="605"/>
                              </a:lnTo>
                              <a:lnTo>
                                <a:pt x="6724" y="604"/>
                              </a:lnTo>
                              <a:lnTo>
                                <a:pt x="6767" y="603"/>
                              </a:lnTo>
                              <a:lnTo>
                                <a:pt x="6810" y="602"/>
                              </a:lnTo>
                              <a:lnTo>
                                <a:pt x="6853" y="601"/>
                              </a:lnTo>
                              <a:lnTo>
                                <a:pt x="6898" y="600"/>
                              </a:lnTo>
                              <a:lnTo>
                                <a:pt x="6943" y="600"/>
                              </a:lnTo>
                              <a:lnTo>
                                <a:pt x="6989" y="599"/>
                              </a:lnTo>
                              <a:lnTo>
                                <a:pt x="7038" y="599"/>
                              </a:lnTo>
                              <a:lnTo>
                                <a:pt x="7087" y="599"/>
                              </a:lnTo>
                              <a:lnTo>
                                <a:pt x="7137" y="599"/>
                              </a:lnTo>
                              <a:lnTo>
                                <a:pt x="7187" y="599"/>
                              </a:lnTo>
                              <a:lnTo>
                                <a:pt x="7237" y="598"/>
                              </a:lnTo>
                              <a:lnTo>
                                <a:pt x="7288" y="598"/>
                              </a:lnTo>
                              <a:lnTo>
                                <a:pt x="7339" y="598"/>
                              </a:lnTo>
                              <a:lnTo>
                                <a:pt x="7391" y="598"/>
                              </a:lnTo>
                              <a:lnTo>
                                <a:pt x="7443" y="597"/>
                              </a:lnTo>
                              <a:lnTo>
                                <a:pt x="7496" y="597"/>
                              </a:lnTo>
                              <a:lnTo>
                                <a:pt x="7548" y="597"/>
                              </a:lnTo>
                              <a:lnTo>
                                <a:pt x="7602" y="596"/>
                              </a:lnTo>
                              <a:lnTo>
                                <a:pt x="7656" y="596"/>
                              </a:lnTo>
                              <a:lnTo>
                                <a:pt x="7710" y="596"/>
                              </a:lnTo>
                              <a:lnTo>
                                <a:pt x="7764" y="596"/>
                              </a:lnTo>
                              <a:lnTo>
                                <a:pt x="7819" y="595"/>
                              </a:lnTo>
                              <a:lnTo>
                                <a:pt x="7875" y="595"/>
                              </a:lnTo>
                              <a:lnTo>
                                <a:pt x="7931" y="595"/>
                              </a:lnTo>
                              <a:lnTo>
                                <a:pt x="7987" y="595"/>
                              </a:lnTo>
                              <a:lnTo>
                                <a:pt x="8044" y="595"/>
                              </a:lnTo>
                              <a:lnTo>
                                <a:pt x="8044" y="0"/>
                              </a:lnTo>
                              <a:lnTo>
                                <a:pt x="0" y="0"/>
                              </a:lnTo>
                              <a:lnTo>
                                <a:pt x="0" y="693"/>
                              </a:lnTo>
                              <a:close/>
                            </a:path>
                          </a:pathLst>
                        </a:custGeom>
                        <a:noFill/>
                        <a:ln w="12700">
                          <a:solidFill>
                            <a:srgbClr val="92CDDC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35" name="Picture 2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2511" y="1272"/>
                          <a:ext cx="577" cy="534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6291B4CF" id="Group 20" o:spid="_x0000_s1026" style="position:absolute;margin-left:112.35pt;margin-top:58.2pt;width:404.2pt;height:40.1pt;z-index:-3151;mso-position-horizontal-relative:page;mso-position-vertical-relative:page" coordorigin="2247,1164" coordsize="8084,80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">
              <v:shape id="Freeform 24" o:spid="_x0000_s1027" style="position:absolute;left:2277;top:1214;width:8044;height:742;visibility:visible;mso-wrap-style:square;v-text-anchor:top" coordsize="8044,7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" path="m8044,l,,,693r106,4l211,701r105,3l421,707r105,3l630,713r104,3l785,717r52,2l888,720r51,2l990,723r51,1l1085,726r44,1l1173,728r43,l1260,729r43,1l1346,731r42,1l1431,732r42,1l1515,734r42,1l1599,735r41,1l1681,737r42,1l1763,739r41,1l1844,741r41,1l2096,742r94,-1l2277,741r80,l2431,740r68,l2562,739r57,-1l2672,738r48,-1l2765,736r42,l2845,735r36,-1l2915,734r32,-1l2978,733r30,l3037,732r32,l3101,731r32,-1l3165,729r33,l3230,728r32,-1l3295,726r32,-1l3359,724r32,-1l3423,722r32,-1l3487,720r31,-1l3549,718r31,-1l3611,716r30,-1l3671,715r27,-2l3725,712r27,-1l3779,710r27,-1l3832,708r27,-1l3886,706r27,-2l3940,703r26,-1l3994,701r27,-1l4048,698r28,-1l4104,695r28,-1l4161,692r29,-1l4219,689r27,-1l4274,687r28,-1l4330,685r28,-1l4387,683r28,-1l4444,681r29,-1l4502,679r29,-1l4560,676r29,-1l4619,674r29,-1l4677,671r30,-1l4736,668r30,-1l4795,666r32,-2l4858,663r32,-1l4921,661r31,-2l4983,658r31,-1l5045,656r31,-2l5107,653r31,-1l5169,650r32,-1l5232,648r32,-2l5296,645r33,-1l5362,643r33,-2l5429,640r33,-1l5496,638r34,-1l5564,636r34,-1l5632,634r35,-2l5702,631r35,-1l5773,628r36,-1l5845,626r37,-2l5920,623r38,-1l5997,621r39,-1l6076,619r41,-1l6159,617r40,-1l6239,615r40,l6319,614r39,-1l6398,612r40,-1l6478,610r40,-1l6559,608r40,-1l6640,606r42,-1l6724,604r43,-1l6810,602r43,-1l6898,600r45,l6989,599r148,l7187,599r50,-1l7288,598r51,l7391,598r52,-1l7496,597r52,l7602,596r54,l7710,596r54,l7819,595r112,l8044,595,8044,xe" fillcolor="#1f5767" stroked="f">
                <v:path arrowok="t" o:connecttype="custom" o:connectlocs="106,1911;526,1924;837,1933;1041,1938;1216,1942;1388,1946;1557,1949;1723,1952;1885,1956;2357,1955;2619,1952;2807,1950;2947,1947;3069,1946;3198,1943;3327,1939;3455,1935;3580,1931;3698,1927;3806,1923;3913,1918;4021,1914;4132,1908;4246,1902;4358,1898;4473,1894;4589,1889;4707,1884;4827,1878;4952,1873;5076,1868;5201,1863;5329,1858;5462,1853;5598,1849;5737,1844;5882,1838;6036,1834;6199,1830;6358,1827;6518,1823;6682,1819;6853,1815;7137,1813;7339,1812;7548,1811;7764,1810;8044,1214" o:connectangles="0,0,0,0,0,0,0,0,0,0,0,0,0,0,0,0,0,0,0,0,0,0,0,0,0,0,0,0,0,0,0,0,0,0,0,0,0,0,0,0,0,0,0,0,0,0,0,0"/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23" o:spid="_x0000_s1028" type="#_x0000_t75" style="position:absolute;left:2257;top:1174;width:8044;height:7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">
                <v:imagedata r:id="rId5" o:title=""/>
              </v:shape>
              <v:shape id="Freeform 22" o:spid="_x0000_s1029" style="position:absolute;left:2257;top:1174;width:8044;height:742;visibility:visible;mso-wrap-style:square;v-text-anchor:top" coordsize="8044,7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" path="m,693r53,2l106,697r52,2l211,701r53,1l316,704r53,2l421,707r52,2l526,710r52,2l630,713r52,1l734,716r51,1l837,719r51,1l939,722r51,1l1041,724r44,2l1129,727r44,1l1216,728r44,1l1303,730r43,1l1388,732r43,l1473,733r42,1l1557,735r42,l1640,736r41,1l1723,738r40,1l1804,740r40,1l1885,742r109,l2096,742r94,-1l2277,741r80,l2431,740r68,l2562,739r57,-1l2672,738r48,-1l2765,736r42,l2845,735r36,-1l2915,734r32,-1l2978,733r30,l3037,732r32,l3101,731r32,-1l3165,729r33,l3230,728r32,-1l3295,726r32,-1l3359,724r32,-1l3423,722r32,-1l3487,720r31,-1l3549,718r31,-1l3611,716r30,-1l3671,715r27,-2l3725,712r27,-1l3779,710r27,-1l3832,708r27,-1l3886,706r27,-2l3940,703r26,-1l3994,701r27,-1l4048,698r28,-1l4104,695r28,-1l4161,692r29,-1l4219,689r27,-1l4274,687r28,-1l4330,685r28,-1l4387,683r28,-1l4444,681r29,-1l4502,679r29,-1l4560,676r29,-1l4619,674r29,-1l4677,671r30,-1l4736,668r30,-1l4795,666r32,-2l4858,663r32,-1l4921,661r31,-2l4983,658r31,-1l5045,656r31,-2l5107,653r31,-1l5169,650r32,-1l5232,648r32,-2l5296,645r33,-1l5362,643r33,-2l5429,640r33,-1l5496,638r34,-1l5564,636r34,-1l5632,634r35,-2l5702,631r35,-1l5773,628r36,-1l5845,626r37,-2l5920,623r38,-1l5997,621r39,-1l6076,619r41,-1l6159,617r40,-1l6239,615r40,l6319,614r39,-1l6398,612r40,-1l6478,610r40,-1l6559,608r40,-1l6640,606r42,-1l6724,604r43,-1l6810,602r43,-1l6898,600r45,l6989,599r49,l7087,599r50,l7187,599r50,-1l7288,598r51,l7391,598r52,-1l7496,597r52,l7602,596r54,l7710,596r54,l7819,595r56,l7931,595r56,l8044,595,8044,,,,,693xe" filled="f" strokecolor="#92cddc" strokeweight="1pt">
                <v:path arrowok="t" o:connecttype="custom" o:connectlocs="158,1873;369,1880;578,1886;785,1891;990,1897;1173,1902;1346,1905;1515,1908;1681,1911;1844,1915;2190,1915;2499,1914;2720,1911;2881,1908;3008,1907;3133,1904;3262,1901;3391,1897;3518,1893;3641,1889;3752,1885;3859,1881;3966,1876;4076,1871;4190,1865;4302,1860;4415,1856;4531,1852;4648,1847;4766,1841;4890,1836;5014,1831;5138,1826;5264,1820;5395,1815;5530,1811;5667,1806;5809,1801;5958,1796;6117,1792;6279,1789;6438,1785;6599,1781;6767,1777;6943,1774;7137,1773;7339,1772;7548,1771;7764,1770;7987,1769;0,1867" o:connectangles="0,0,0,0,0,0,0,0,0,0,0,0,0,0,0,0,0,0,0,0,0,0,0,0,0,0,0,0,0,0,0,0,0,0,0,0,0,0,0,0,0,0,0,0,0,0,0,0,0,0,0"/>
              </v:shape>
              <v:shape id="Picture 21" o:spid="_x0000_s1030" type="#_x0000_t75" style="position:absolute;left:2511;top:1272;width:577;height:5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">
                <v:imagedata r:id="rId6" o:title=""/>
              </v:shape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BF1268"/>
    <w:multiLevelType w:val="multilevel"/>
    <w:tmpl w:val="D09227EA"/>
    <w:lvl w:ilvl="0">
      <w:start w:val="4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944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16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75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336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56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144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36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1952" w:hanging="2160"/>
      </w:pPr>
      <w:rPr>
        <w:rFonts w:hint="default"/>
      </w:rPr>
    </w:lvl>
  </w:abstractNum>
  <w:abstractNum w:abstractNumId="1" w15:restartNumberingAfterBreak="0">
    <w:nsid w:val="03DD561A"/>
    <w:multiLevelType w:val="multilevel"/>
    <w:tmpl w:val="2982B81A"/>
    <w:lvl w:ilvl="0">
      <w:start w:val="1"/>
      <w:numFmt w:val="decimal"/>
      <w:lvlText w:val="%1."/>
      <w:lvlJc w:val="left"/>
      <w:pPr>
        <w:ind w:left="1146" w:hanging="720"/>
      </w:pPr>
      <w:rPr>
        <w:rFonts w:ascii="Tahoma" w:eastAsia="Times New Roman" w:hAnsi="Tahoma" w:cs="Tahoma"/>
      </w:rPr>
    </w:lvl>
    <w:lvl w:ilvl="1">
      <w:start w:val="3"/>
      <w:numFmt w:val="decimal"/>
      <w:isLgl/>
      <w:lvlText w:val="%1.%2"/>
      <w:lvlJc w:val="left"/>
      <w:pPr>
        <w:ind w:left="1287" w:hanging="720"/>
      </w:pPr>
      <w:rPr>
        <w:rFonts w:cs="Times New Roman" w:hint="default"/>
      </w:rPr>
    </w:lvl>
    <w:lvl w:ilvl="2">
      <w:start w:val="2"/>
      <w:numFmt w:val="decimal"/>
      <w:isLgl/>
      <w:lvlText w:val="%1.%2.%3"/>
      <w:lvlJc w:val="left"/>
      <w:pPr>
        <w:ind w:left="1428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929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2430" w:hanging="144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2571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3072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3573" w:hanging="216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4074" w:hanging="2520"/>
      </w:pPr>
      <w:rPr>
        <w:rFonts w:cs="Times New Roman" w:hint="default"/>
      </w:rPr>
    </w:lvl>
  </w:abstractNum>
  <w:abstractNum w:abstractNumId="2" w15:restartNumberingAfterBreak="0">
    <w:nsid w:val="1B2809F2"/>
    <w:multiLevelType w:val="hybridMultilevel"/>
    <w:tmpl w:val="5DDE751A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AA519E"/>
    <w:multiLevelType w:val="hybridMultilevel"/>
    <w:tmpl w:val="707EFA3E"/>
    <w:lvl w:ilvl="0" w:tplc="CF5EEDB4">
      <w:start w:val="1"/>
      <w:numFmt w:val="decimal"/>
      <w:lvlText w:val="%1."/>
      <w:lvlJc w:val="left"/>
      <w:pPr>
        <w:ind w:left="1004" w:hanging="720"/>
      </w:pPr>
      <w:rPr>
        <w:rFonts w:ascii="Tahoma" w:eastAsia="Times New Roman" w:hAnsi="Tahoma" w:cs="Tahoma"/>
      </w:rPr>
    </w:lvl>
    <w:lvl w:ilvl="1" w:tplc="04210019" w:tentative="1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21001B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4" w15:restartNumberingAfterBreak="0">
    <w:nsid w:val="232E5B19"/>
    <w:multiLevelType w:val="hybridMultilevel"/>
    <w:tmpl w:val="756C0CC6"/>
    <w:lvl w:ilvl="0" w:tplc="7B6EB586">
      <w:start w:val="1"/>
      <w:numFmt w:val="upperLetter"/>
      <w:lvlText w:val="%1."/>
      <w:lvlJc w:val="left"/>
      <w:pPr>
        <w:ind w:left="1800" w:hanging="360"/>
      </w:pPr>
      <w:rPr>
        <w:rFonts w:cs="Times New Roman" w:hint="default"/>
        <w:b/>
      </w:rPr>
    </w:lvl>
    <w:lvl w:ilvl="1" w:tplc="04210019" w:tentative="1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5" w15:restartNumberingAfterBreak="0">
    <w:nsid w:val="261B2103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26B47D33"/>
    <w:multiLevelType w:val="multilevel"/>
    <w:tmpl w:val="D09227EA"/>
    <w:lvl w:ilvl="0">
      <w:start w:val="4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944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16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75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336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56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144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36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1952" w:hanging="2160"/>
      </w:pPr>
      <w:rPr>
        <w:rFonts w:hint="default"/>
      </w:rPr>
    </w:lvl>
  </w:abstractNum>
  <w:abstractNum w:abstractNumId="7" w15:restartNumberingAfterBreak="0">
    <w:nsid w:val="2AA256EA"/>
    <w:multiLevelType w:val="multilevel"/>
    <w:tmpl w:val="02B4F042"/>
    <w:lvl w:ilvl="0">
      <w:start w:val="1"/>
      <w:numFmt w:val="decimal"/>
      <w:lvlText w:val="%1."/>
      <w:lvlJc w:val="left"/>
      <w:pPr>
        <w:ind w:left="1004" w:hanging="720"/>
      </w:pPr>
      <w:rPr>
        <w:rFonts w:ascii="Tahoma" w:eastAsia="Times New Roman" w:hAnsi="Tahoma" w:cs="Tahoma"/>
      </w:rPr>
    </w:lvl>
    <w:lvl w:ilvl="1">
      <w:start w:val="2"/>
      <w:numFmt w:val="decimal"/>
      <w:isLgl/>
      <w:lvlText w:val="%1.%2"/>
      <w:lvlJc w:val="left"/>
      <w:pPr>
        <w:ind w:left="1216" w:hanging="720"/>
      </w:pPr>
      <w:rPr>
        <w:rFonts w:cs="Times New Roman" w:hint="default"/>
        <w:b/>
      </w:rPr>
    </w:lvl>
    <w:lvl w:ilvl="2">
      <w:start w:val="2"/>
      <w:numFmt w:val="decimal"/>
      <w:isLgl/>
      <w:lvlText w:val="%1.%2.%3"/>
      <w:lvlJc w:val="left"/>
      <w:pPr>
        <w:ind w:left="1428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2000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2572" w:hanging="144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2784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3356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3928" w:hanging="216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4500" w:hanging="2520"/>
      </w:pPr>
      <w:rPr>
        <w:rFonts w:cs="Times New Roman" w:hint="default"/>
      </w:rPr>
    </w:lvl>
  </w:abstractNum>
  <w:abstractNum w:abstractNumId="8" w15:restartNumberingAfterBreak="0">
    <w:nsid w:val="2BB60F67"/>
    <w:multiLevelType w:val="multilevel"/>
    <w:tmpl w:val="19066946"/>
    <w:lvl w:ilvl="0">
      <w:start w:val="2"/>
      <w:numFmt w:val="decimal"/>
      <w:lvlText w:val="%1"/>
      <w:lvlJc w:val="left"/>
      <w:pPr>
        <w:ind w:left="525" w:hanging="52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705" w:hanging="525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62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80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23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252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306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3240" w:hanging="1800"/>
      </w:pPr>
      <w:rPr>
        <w:rFonts w:cs="Times New Roman" w:hint="default"/>
      </w:rPr>
    </w:lvl>
  </w:abstractNum>
  <w:abstractNum w:abstractNumId="9" w15:restartNumberingAfterBreak="0">
    <w:nsid w:val="32076234"/>
    <w:multiLevelType w:val="hybridMultilevel"/>
    <w:tmpl w:val="31AE2E48"/>
    <w:lvl w:ilvl="0" w:tplc="04604A28">
      <w:start w:val="1"/>
      <w:numFmt w:val="upp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421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33755092"/>
    <w:multiLevelType w:val="hybridMultilevel"/>
    <w:tmpl w:val="2E143D38"/>
    <w:lvl w:ilvl="0" w:tplc="13E81BC8">
      <w:start w:val="1"/>
      <w:numFmt w:val="decimal"/>
      <w:lvlText w:val="(%1)"/>
      <w:lvlJc w:val="left"/>
      <w:pPr>
        <w:ind w:left="1305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2025" w:hanging="360"/>
      </w:pPr>
    </w:lvl>
    <w:lvl w:ilvl="2" w:tplc="3809001B" w:tentative="1">
      <w:start w:val="1"/>
      <w:numFmt w:val="lowerRoman"/>
      <w:lvlText w:val="%3."/>
      <w:lvlJc w:val="right"/>
      <w:pPr>
        <w:ind w:left="2745" w:hanging="180"/>
      </w:pPr>
    </w:lvl>
    <w:lvl w:ilvl="3" w:tplc="3809000F" w:tentative="1">
      <w:start w:val="1"/>
      <w:numFmt w:val="decimal"/>
      <w:lvlText w:val="%4."/>
      <w:lvlJc w:val="left"/>
      <w:pPr>
        <w:ind w:left="3465" w:hanging="360"/>
      </w:pPr>
    </w:lvl>
    <w:lvl w:ilvl="4" w:tplc="38090019" w:tentative="1">
      <w:start w:val="1"/>
      <w:numFmt w:val="lowerLetter"/>
      <w:lvlText w:val="%5."/>
      <w:lvlJc w:val="left"/>
      <w:pPr>
        <w:ind w:left="4185" w:hanging="360"/>
      </w:pPr>
    </w:lvl>
    <w:lvl w:ilvl="5" w:tplc="3809001B" w:tentative="1">
      <w:start w:val="1"/>
      <w:numFmt w:val="lowerRoman"/>
      <w:lvlText w:val="%6."/>
      <w:lvlJc w:val="right"/>
      <w:pPr>
        <w:ind w:left="4905" w:hanging="180"/>
      </w:pPr>
    </w:lvl>
    <w:lvl w:ilvl="6" w:tplc="3809000F" w:tentative="1">
      <w:start w:val="1"/>
      <w:numFmt w:val="decimal"/>
      <w:lvlText w:val="%7."/>
      <w:lvlJc w:val="left"/>
      <w:pPr>
        <w:ind w:left="5625" w:hanging="360"/>
      </w:pPr>
    </w:lvl>
    <w:lvl w:ilvl="7" w:tplc="38090019" w:tentative="1">
      <w:start w:val="1"/>
      <w:numFmt w:val="lowerLetter"/>
      <w:lvlText w:val="%8."/>
      <w:lvlJc w:val="left"/>
      <w:pPr>
        <w:ind w:left="6345" w:hanging="360"/>
      </w:pPr>
    </w:lvl>
    <w:lvl w:ilvl="8" w:tplc="3809001B" w:tentative="1">
      <w:start w:val="1"/>
      <w:numFmt w:val="lowerRoman"/>
      <w:lvlText w:val="%9."/>
      <w:lvlJc w:val="right"/>
      <w:pPr>
        <w:ind w:left="7065" w:hanging="180"/>
      </w:pPr>
    </w:lvl>
  </w:abstractNum>
  <w:abstractNum w:abstractNumId="11" w15:restartNumberingAfterBreak="0">
    <w:nsid w:val="355F2FC4"/>
    <w:multiLevelType w:val="hybridMultilevel"/>
    <w:tmpl w:val="1DA47532"/>
    <w:lvl w:ilvl="0" w:tplc="04210001">
      <w:start w:val="1"/>
      <w:numFmt w:val="upp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4210003">
      <w:start w:val="1"/>
      <w:numFmt w:val="decimal"/>
      <w:lvlText w:val="%2."/>
      <w:lvlJc w:val="left"/>
      <w:pPr>
        <w:ind w:left="1440" w:hanging="360"/>
      </w:pPr>
      <w:rPr>
        <w:rFonts w:cs="Times New Roman"/>
      </w:rPr>
    </w:lvl>
    <w:lvl w:ilvl="2" w:tplc="04210005">
      <w:start w:val="2"/>
      <w:numFmt w:val="decimal"/>
      <w:lvlText w:val="(%3)"/>
      <w:lvlJc w:val="left"/>
      <w:pPr>
        <w:ind w:left="2340" w:hanging="360"/>
      </w:pPr>
      <w:rPr>
        <w:rFonts w:cs="Times New Roman" w:hint="default"/>
        <w:color w:val="auto"/>
      </w:rPr>
    </w:lvl>
    <w:lvl w:ilvl="3" w:tplc="04210001">
      <w:start w:val="2"/>
      <w:numFmt w:val="bullet"/>
      <w:lvlText w:val="-"/>
      <w:lvlJc w:val="left"/>
      <w:pPr>
        <w:ind w:left="2880" w:hanging="360"/>
      </w:pPr>
      <w:rPr>
        <w:rFonts w:ascii="Times New Roman" w:eastAsia="Times New Roman" w:hAnsi="Times New Roman" w:hint="default"/>
      </w:rPr>
    </w:lvl>
    <w:lvl w:ilvl="4" w:tplc="C848F940">
      <w:start w:val="1"/>
      <w:numFmt w:val="lowerLetter"/>
      <w:lvlText w:val="%5."/>
      <w:lvlJc w:val="left"/>
      <w:pPr>
        <w:ind w:left="3600" w:hanging="360"/>
      </w:pPr>
      <w:rPr>
        <w:rFonts w:cs="Times New Roman" w:hint="default"/>
      </w:rPr>
    </w:lvl>
    <w:lvl w:ilvl="5" w:tplc="7C24E62A">
      <w:start w:val="10"/>
      <w:numFmt w:val="decimal"/>
      <w:lvlText w:val="%6"/>
      <w:lvlJc w:val="left"/>
      <w:pPr>
        <w:ind w:left="4500" w:hanging="360"/>
      </w:pPr>
      <w:rPr>
        <w:rFonts w:cs="Times New Roman" w:hint="default"/>
      </w:rPr>
    </w:lvl>
    <w:lvl w:ilvl="6" w:tplc="04210001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10003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10005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40067624"/>
    <w:multiLevelType w:val="hybridMultilevel"/>
    <w:tmpl w:val="451A7D52"/>
    <w:lvl w:ilvl="0" w:tplc="04210001">
      <w:start w:val="1"/>
      <w:numFmt w:val="upperLetter"/>
      <w:lvlText w:val="%1."/>
      <w:lvlJc w:val="left"/>
      <w:pPr>
        <w:ind w:left="144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41A22341"/>
    <w:multiLevelType w:val="hybridMultilevel"/>
    <w:tmpl w:val="283CD226"/>
    <w:lvl w:ilvl="0" w:tplc="0421000F">
      <w:start w:val="1"/>
      <w:numFmt w:val="lowerLetter"/>
      <w:lvlText w:val="%1."/>
      <w:lvlJc w:val="left"/>
      <w:pPr>
        <w:ind w:left="2061" w:hanging="360"/>
      </w:pPr>
      <w:rPr>
        <w:rFonts w:cs="Times New Roman" w:hint="default"/>
      </w:rPr>
    </w:lvl>
    <w:lvl w:ilvl="1" w:tplc="04210019">
      <w:start w:val="1"/>
      <w:numFmt w:val="decimal"/>
      <w:lvlText w:val="%2."/>
      <w:lvlJc w:val="left"/>
      <w:pPr>
        <w:ind w:left="2781" w:hanging="360"/>
      </w:pPr>
      <w:rPr>
        <w:rFonts w:cs="Times New Roman" w:hint="default"/>
      </w:rPr>
    </w:lvl>
    <w:lvl w:ilvl="2" w:tplc="B2D2AB1A">
      <w:start w:val="10"/>
      <w:numFmt w:val="decimal"/>
      <w:lvlText w:val="%3"/>
      <w:lvlJc w:val="left"/>
      <w:pPr>
        <w:ind w:left="3681" w:hanging="360"/>
      </w:pPr>
      <w:rPr>
        <w:rFonts w:cs="Times New Roman" w:hint="default"/>
      </w:rPr>
    </w:lvl>
    <w:lvl w:ilvl="3" w:tplc="0421000F" w:tentative="1">
      <w:start w:val="1"/>
      <w:numFmt w:val="decimal"/>
      <w:lvlText w:val="%4."/>
      <w:lvlJc w:val="left"/>
      <w:pPr>
        <w:ind w:left="4221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4941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5661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6381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7101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7821" w:hanging="180"/>
      </w:pPr>
      <w:rPr>
        <w:rFonts w:cs="Times New Roman"/>
      </w:rPr>
    </w:lvl>
  </w:abstractNum>
  <w:abstractNum w:abstractNumId="14" w15:restartNumberingAfterBreak="0">
    <w:nsid w:val="421F7456"/>
    <w:multiLevelType w:val="multilevel"/>
    <w:tmpl w:val="BB728794"/>
    <w:lvl w:ilvl="0">
      <w:start w:val="2"/>
      <w:numFmt w:val="decimal"/>
      <w:lvlText w:val="%1"/>
      <w:lvlJc w:val="left"/>
      <w:pPr>
        <w:ind w:left="600" w:hanging="60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003" w:hanging="72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286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929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2572" w:hanging="144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2855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3498" w:hanging="180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4141" w:hanging="216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4784" w:hanging="2520"/>
      </w:pPr>
      <w:rPr>
        <w:rFonts w:cs="Times New Roman" w:hint="default"/>
      </w:rPr>
    </w:lvl>
  </w:abstractNum>
  <w:abstractNum w:abstractNumId="15" w15:restartNumberingAfterBreak="0">
    <w:nsid w:val="43497B17"/>
    <w:multiLevelType w:val="multilevel"/>
    <w:tmpl w:val="D7A8D88E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Candara" w:eastAsia="Times New Roman" w:hAnsi="Candara" w:cs="AGaramondPro-Regular" w:hint="default"/>
        <w:b w:val="0"/>
        <w:color w:val="000000"/>
      </w:rPr>
    </w:lvl>
    <w:lvl w:ilvl="1">
      <w:start w:val="1"/>
      <w:numFmt w:val="decimal"/>
      <w:isLgl/>
      <w:lvlText w:val="2.%2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800"/>
        </w:tabs>
        <w:ind w:left="180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2160"/>
        </w:tabs>
        <w:ind w:left="216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160"/>
        </w:tabs>
        <w:ind w:left="216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520"/>
        </w:tabs>
        <w:ind w:left="2520" w:hanging="2160"/>
      </w:pPr>
      <w:rPr>
        <w:rFonts w:cs="Times New Roman" w:hint="default"/>
      </w:rPr>
    </w:lvl>
  </w:abstractNum>
  <w:abstractNum w:abstractNumId="16" w15:restartNumberingAfterBreak="0">
    <w:nsid w:val="48A234A4"/>
    <w:multiLevelType w:val="hybridMultilevel"/>
    <w:tmpl w:val="1B12FD40"/>
    <w:lvl w:ilvl="0" w:tplc="74289CDC">
      <w:start w:val="10"/>
      <w:numFmt w:val="decimal"/>
      <w:lvlText w:val="%1"/>
      <w:lvlJc w:val="left"/>
      <w:pPr>
        <w:ind w:left="2421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3141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3861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4581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5301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6021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6741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7461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8181" w:hanging="180"/>
      </w:pPr>
      <w:rPr>
        <w:rFonts w:cs="Times New Roman"/>
      </w:rPr>
    </w:lvl>
  </w:abstractNum>
  <w:abstractNum w:abstractNumId="17" w15:restartNumberingAfterBreak="0">
    <w:nsid w:val="4EF715FB"/>
    <w:multiLevelType w:val="hybridMultilevel"/>
    <w:tmpl w:val="F1306EFC"/>
    <w:lvl w:ilvl="0" w:tplc="04210001">
      <w:start w:val="1"/>
      <w:numFmt w:val="decimal"/>
      <w:lvlText w:val="%1."/>
      <w:lvlJc w:val="left"/>
      <w:pPr>
        <w:ind w:left="1004" w:hanging="360"/>
      </w:pPr>
      <w:rPr>
        <w:rFonts w:cs="Times New Roman"/>
      </w:rPr>
    </w:lvl>
    <w:lvl w:ilvl="1" w:tplc="04210003" w:tentative="1">
      <w:start w:val="1"/>
      <w:numFmt w:val="lowerLetter"/>
      <w:lvlText w:val="%2."/>
      <w:lvlJc w:val="left"/>
      <w:pPr>
        <w:ind w:left="1724" w:hanging="360"/>
      </w:pPr>
      <w:rPr>
        <w:rFonts w:cs="Times New Roman"/>
      </w:rPr>
    </w:lvl>
    <w:lvl w:ilvl="2" w:tplc="04210005" w:tentative="1">
      <w:start w:val="1"/>
      <w:numFmt w:val="lowerRoman"/>
      <w:lvlText w:val="%3."/>
      <w:lvlJc w:val="right"/>
      <w:pPr>
        <w:ind w:left="2444" w:hanging="180"/>
      </w:pPr>
      <w:rPr>
        <w:rFonts w:cs="Times New Roman"/>
      </w:rPr>
    </w:lvl>
    <w:lvl w:ilvl="3" w:tplc="04210001" w:tentative="1">
      <w:start w:val="1"/>
      <w:numFmt w:val="decimal"/>
      <w:lvlText w:val="%4."/>
      <w:lvlJc w:val="left"/>
      <w:pPr>
        <w:ind w:left="3164" w:hanging="360"/>
      </w:pPr>
      <w:rPr>
        <w:rFonts w:cs="Times New Roman"/>
      </w:rPr>
    </w:lvl>
    <w:lvl w:ilvl="4" w:tplc="04210003" w:tentative="1">
      <w:start w:val="1"/>
      <w:numFmt w:val="lowerLetter"/>
      <w:lvlText w:val="%5."/>
      <w:lvlJc w:val="left"/>
      <w:pPr>
        <w:ind w:left="3884" w:hanging="360"/>
      </w:pPr>
      <w:rPr>
        <w:rFonts w:cs="Times New Roman"/>
      </w:rPr>
    </w:lvl>
    <w:lvl w:ilvl="5" w:tplc="04210005" w:tentative="1">
      <w:start w:val="1"/>
      <w:numFmt w:val="lowerRoman"/>
      <w:lvlText w:val="%6."/>
      <w:lvlJc w:val="right"/>
      <w:pPr>
        <w:ind w:left="4604" w:hanging="180"/>
      </w:pPr>
      <w:rPr>
        <w:rFonts w:cs="Times New Roman"/>
      </w:rPr>
    </w:lvl>
    <w:lvl w:ilvl="6" w:tplc="04210001" w:tentative="1">
      <w:start w:val="1"/>
      <w:numFmt w:val="decimal"/>
      <w:lvlText w:val="%7."/>
      <w:lvlJc w:val="left"/>
      <w:pPr>
        <w:ind w:left="5324" w:hanging="360"/>
      </w:pPr>
      <w:rPr>
        <w:rFonts w:cs="Times New Roman"/>
      </w:rPr>
    </w:lvl>
    <w:lvl w:ilvl="7" w:tplc="04210003" w:tentative="1">
      <w:start w:val="1"/>
      <w:numFmt w:val="lowerLetter"/>
      <w:lvlText w:val="%8."/>
      <w:lvlJc w:val="left"/>
      <w:pPr>
        <w:ind w:left="6044" w:hanging="360"/>
      </w:pPr>
      <w:rPr>
        <w:rFonts w:cs="Times New Roman"/>
      </w:rPr>
    </w:lvl>
    <w:lvl w:ilvl="8" w:tplc="04210005" w:tentative="1">
      <w:start w:val="1"/>
      <w:numFmt w:val="lowerRoman"/>
      <w:lvlText w:val="%9."/>
      <w:lvlJc w:val="right"/>
      <w:pPr>
        <w:ind w:left="6764" w:hanging="180"/>
      </w:pPr>
      <w:rPr>
        <w:rFonts w:cs="Times New Roman"/>
      </w:rPr>
    </w:lvl>
  </w:abstractNum>
  <w:abstractNum w:abstractNumId="18" w15:restartNumberingAfterBreak="0">
    <w:nsid w:val="503D69AE"/>
    <w:multiLevelType w:val="hybridMultilevel"/>
    <w:tmpl w:val="4B123F5C"/>
    <w:lvl w:ilvl="0" w:tplc="ADC0548E">
      <w:start w:val="1"/>
      <w:numFmt w:val="decimal"/>
      <w:lvlText w:val="%1."/>
      <w:lvlJc w:val="left"/>
      <w:pPr>
        <w:ind w:left="720" w:hanging="720"/>
      </w:pPr>
      <w:rPr>
        <w:rFonts w:cs="Times New Roman" w:hint="default"/>
      </w:rPr>
    </w:lvl>
    <w:lvl w:ilvl="1" w:tplc="0421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21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3D0A3192">
      <w:start w:val="1"/>
      <w:numFmt w:val="bullet"/>
      <w:lvlText w:val="-"/>
      <w:lvlJc w:val="left"/>
      <w:pPr>
        <w:ind w:left="2520" w:hanging="360"/>
      </w:pPr>
      <w:rPr>
        <w:rFonts w:ascii="Tahoma" w:eastAsia="Times New Roman" w:hAnsi="Tahoma" w:hint="default"/>
      </w:rPr>
    </w:lvl>
    <w:lvl w:ilvl="4" w:tplc="0421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9" w15:restartNumberingAfterBreak="0">
    <w:nsid w:val="54DA6D6E"/>
    <w:multiLevelType w:val="hybridMultilevel"/>
    <w:tmpl w:val="CA802392"/>
    <w:lvl w:ilvl="0" w:tplc="04210019">
      <w:start w:val="1"/>
      <w:numFmt w:val="lowerLetter"/>
      <w:lvlText w:val="%1."/>
      <w:lvlJc w:val="left"/>
      <w:pPr>
        <w:ind w:left="1636" w:hanging="360"/>
      </w:pPr>
      <w:rPr>
        <w:rFonts w:cs="Times New Roman"/>
      </w:rPr>
    </w:lvl>
    <w:lvl w:ilvl="1" w:tplc="04210019">
      <w:start w:val="1"/>
      <w:numFmt w:val="decimal"/>
      <w:lvlText w:val="%2."/>
      <w:lvlJc w:val="left"/>
      <w:pPr>
        <w:ind w:left="2356" w:hanging="360"/>
      </w:pPr>
      <w:rPr>
        <w:rFonts w:ascii="Bookman Old Style" w:eastAsia="Times New Roman" w:hAnsi="Bookman Old Style" w:cs="Times New Roman"/>
      </w:rPr>
    </w:lvl>
    <w:lvl w:ilvl="2" w:tplc="D8B2A0CA">
      <w:start w:val="1"/>
      <w:numFmt w:val="decimal"/>
      <w:lvlText w:val="%3"/>
      <w:lvlJc w:val="left"/>
      <w:pPr>
        <w:ind w:left="3256" w:hanging="360"/>
      </w:pPr>
      <w:rPr>
        <w:rFonts w:cs="Times New Roman" w:hint="default"/>
      </w:rPr>
    </w:lvl>
    <w:lvl w:ilvl="3" w:tplc="0421000F">
      <w:start w:val="1"/>
      <w:numFmt w:val="decimal"/>
      <w:lvlText w:val="%4."/>
      <w:lvlJc w:val="left"/>
      <w:pPr>
        <w:ind w:left="3796" w:hanging="360"/>
      </w:pPr>
      <w:rPr>
        <w:rFonts w:cs="Times New Roman"/>
      </w:rPr>
    </w:lvl>
    <w:lvl w:ilvl="4" w:tplc="472E38C6">
      <w:start w:val="1"/>
      <w:numFmt w:val="upperLetter"/>
      <w:lvlText w:val="%5."/>
      <w:lvlJc w:val="left"/>
      <w:pPr>
        <w:ind w:left="4516" w:hanging="360"/>
      </w:pPr>
      <w:rPr>
        <w:rFonts w:cs="Times New Roman" w:hint="default"/>
      </w:rPr>
    </w:lvl>
    <w:lvl w:ilvl="5" w:tplc="DB70EB54">
      <w:start w:val="1"/>
      <w:numFmt w:val="decimal"/>
      <w:lvlText w:val="%6)"/>
      <w:lvlJc w:val="left"/>
      <w:pPr>
        <w:ind w:left="5416" w:hanging="360"/>
      </w:pPr>
      <w:rPr>
        <w:rFonts w:cs="Times New Roman" w:hint="default"/>
      </w:rPr>
    </w:lvl>
    <w:lvl w:ilvl="6" w:tplc="0421000F" w:tentative="1">
      <w:start w:val="1"/>
      <w:numFmt w:val="decimal"/>
      <w:lvlText w:val="%7."/>
      <w:lvlJc w:val="left"/>
      <w:pPr>
        <w:ind w:left="5956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6676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7396" w:hanging="180"/>
      </w:pPr>
      <w:rPr>
        <w:rFonts w:cs="Times New Roman"/>
      </w:rPr>
    </w:lvl>
  </w:abstractNum>
  <w:abstractNum w:abstractNumId="20" w15:restartNumberingAfterBreak="0">
    <w:nsid w:val="54F20648"/>
    <w:multiLevelType w:val="multilevel"/>
    <w:tmpl w:val="324625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1" w15:restartNumberingAfterBreak="0">
    <w:nsid w:val="587951C5"/>
    <w:multiLevelType w:val="multilevel"/>
    <w:tmpl w:val="D09227EA"/>
    <w:lvl w:ilvl="0">
      <w:start w:val="4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944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16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75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336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56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144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36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1952" w:hanging="2160"/>
      </w:pPr>
      <w:rPr>
        <w:rFonts w:hint="default"/>
      </w:rPr>
    </w:lvl>
  </w:abstractNum>
  <w:abstractNum w:abstractNumId="22" w15:restartNumberingAfterBreak="0">
    <w:nsid w:val="5A302BC7"/>
    <w:multiLevelType w:val="hybridMultilevel"/>
    <w:tmpl w:val="6DC822F6"/>
    <w:lvl w:ilvl="0" w:tplc="04210001">
      <w:start w:val="1"/>
      <w:numFmt w:val="upp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4210003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10005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10001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10003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10005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10001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10003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10005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 w15:restartNumberingAfterBreak="0">
    <w:nsid w:val="5AB238AF"/>
    <w:multiLevelType w:val="multilevel"/>
    <w:tmpl w:val="04741014"/>
    <w:lvl w:ilvl="0">
      <w:start w:val="1"/>
      <w:numFmt w:val="decimal"/>
      <w:lvlText w:val="%1."/>
      <w:lvlJc w:val="left"/>
      <w:pPr>
        <w:ind w:left="1004" w:hanging="720"/>
      </w:pPr>
      <w:rPr>
        <w:rFonts w:ascii="Tahoma" w:eastAsia="Times New Roman" w:hAnsi="Tahoma" w:cs="Tahoma"/>
      </w:rPr>
    </w:lvl>
    <w:lvl w:ilvl="1">
      <w:start w:val="2"/>
      <w:numFmt w:val="decimal"/>
      <w:isLgl/>
      <w:lvlText w:val="%1.%2."/>
      <w:lvlJc w:val="left"/>
      <w:pPr>
        <w:ind w:left="1004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364" w:hanging="108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364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724" w:hanging="144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084" w:hanging="180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084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444" w:hanging="216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804" w:hanging="2520"/>
      </w:pPr>
      <w:rPr>
        <w:rFonts w:cs="Times New Roman" w:hint="default"/>
      </w:rPr>
    </w:lvl>
  </w:abstractNum>
  <w:abstractNum w:abstractNumId="24" w15:restartNumberingAfterBreak="0">
    <w:nsid w:val="5ED30A88"/>
    <w:multiLevelType w:val="multilevel"/>
    <w:tmpl w:val="8EC6B7FC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265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29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07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2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15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93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080" w:hanging="1800"/>
      </w:pPr>
      <w:rPr>
        <w:rFonts w:hint="default"/>
      </w:rPr>
    </w:lvl>
  </w:abstractNum>
  <w:abstractNum w:abstractNumId="25" w15:restartNumberingAfterBreak="0">
    <w:nsid w:val="650D64F4"/>
    <w:multiLevelType w:val="hybridMultilevel"/>
    <w:tmpl w:val="AA6A5108"/>
    <w:lvl w:ilvl="0" w:tplc="B7D4DBCC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9D3A4350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A6C20416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030831C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42E84C20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D5D634A2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90800F70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7E3651EC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313E75D6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6" w15:restartNumberingAfterBreak="0">
    <w:nsid w:val="660C3182"/>
    <w:multiLevelType w:val="hybridMultilevel"/>
    <w:tmpl w:val="9D82F064"/>
    <w:lvl w:ilvl="0" w:tplc="0484966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 w15:restartNumberingAfterBreak="0">
    <w:nsid w:val="68AC574C"/>
    <w:multiLevelType w:val="hybridMultilevel"/>
    <w:tmpl w:val="149E7280"/>
    <w:lvl w:ilvl="0" w:tplc="2F54FCE8">
      <w:start w:val="1"/>
      <w:numFmt w:val="decimal"/>
      <w:lvlText w:val="%1."/>
      <w:lvlJc w:val="right"/>
      <w:pPr>
        <w:ind w:left="1080" w:hanging="360"/>
      </w:pPr>
      <w:rPr>
        <w:rFonts w:ascii="Tahoma" w:eastAsia="Times New Roman" w:hAnsi="Tahoma" w:cs="Tahoma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8" w15:restartNumberingAfterBreak="0">
    <w:nsid w:val="6BF606A8"/>
    <w:multiLevelType w:val="hybridMultilevel"/>
    <w:tmpl w:val="72B62482"/>
    <w:lvl w:ilvl="0" w:tplc="04210001">
      <w:start w:val="1"/>
      <w:numFmt w:val="upperLetter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B002B74C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10005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10001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10003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10005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10001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10003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10005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9" w15:restartNumberingAfterBreak="0">
    <w:nsid w:val="72311D4B"/>
    <w:multiLevelType w:val="hybridMultilevel"/>
    <w:tmpl w:val="E6A04124"/>
    <w:lvl w:ilvl="0" w:tplc="724C34F0">
      <w:start w:val="1"/>
      <w:numFmt w:val="decimal"/>
      <w:lvlText w:val="%1."/>
      <w:lvlJc w:val="left"/>
      <w:pPr>
        <w:ind w:left="1481" w:hanging="360"/>
      </w:pPr>
      <w:rPr>
        <w:rFonts w:cs="Times New Roman"/>
      </w:rPr>
    </w:lvl>
    <w:lvl w:ilvl="1" w:tplc="04210019" w:tentative="1">
      <w:start w:val="1"/>
      <w:numFmt w:val="lowerLetter"/>
      <w:lvlText w:val="%2."/>
      <w:lvlJc w:val="left"/>
      <w:pPr>
        <w:ind w:left="2201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921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3641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4361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5081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801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6521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7241" w:hanging="180"/>
      </w:pPr>
      <w:rPr>
        <w:rFonts w:cs="Times New Roman"/>
      </w:rPr>
    </w:lvl>
  </w:abstractNum>
  <w:abstractNum w:abstractNumId="30" w15:restartNumberingAfterBreak="0">
    <w:nsid w:val="72A56F10"/>
    <w:multiLevelType w:val="multilevel"/>
    <w:tmpl w:val="313E8AB0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145" w:hanging="72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5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35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77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560" w:hanging="2160"/>
      </w:pPr>
      <w:rPr>
        <w:rFonts w:hint="default"/>
      </w:rPr>
    </w:lvl>
  </w:abstractNum>
  <w:abstractNum w:abstractNumId="31" w15:restartNumberingAfterBreak="0">
    <w:nsid w:val="78CE3FA8"/>
    <w:multiLevelType w:val="hybridMultilevel"/>
    <w:tmpl w:val="95F4325C"/>
    <w:lvl w:ilvl="0" w:tplc="746CD0A2">
      <w:start w:val="12"/>
      <w:numFmt w:val="decimal"/>
      <w:lvlText w:val="%1."/>
      <w:lvlJc w:val="left"/>
      <w:pPr>
        <w:ind w:left="2345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3065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3785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4505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5225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5945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6665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7385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8105" w:hanging="180"/>
      </w:pPr>
      <w:rPr>
        <w:rFonts w:cs="Times New Roman"/>
      </w:rPr>
    </w:lvl>
  </w:abstractNum>
  <w:abstractNum w:abstractNumId="32" w15:restartNumberingAfterBreak="0">
    <w:nsid w:val="7B344F73"/>
    <w:multiLevelType w:val="multilevel"/>
    <w:tmpl w:val="7CA09F7C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2064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8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4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4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90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9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25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72" w:hanging="1800"/>
      </w:pPr>
      <w:rPr>
        <w:rFonts w:hint="default"/>
      </w:rPr>
    </w:lvl>
  </w:abstractNum>
  <w:abstractNum w:abstractNumId="33" w15:restartNumberingAfterBreak="0">
    <w:nsid w:val="7CB616CA"/>
    <w:multiLevelType w:val="multilevel"/>
    <w:tmpl w:val="F098B138"/>
    <w:lvl w:ilvl="0">
      <w:start w:val="4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571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20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num w:numId="1">
    <w:abstractNumId w:val="20"/>
  </w:num>
  <w:num w:numId="2">
    <w:abstractNumId w:val="15"/>
  </w:num>
  <w:num w:numId="3">
    <w:abstractNumId w:val="8"/>
  </w:num>
  <w:num w:numId="4">
    <w:abstractNumId w:val="13"/>
  </w:num>
  <w:num w:numId="5">
    <w:abstractNumId w:val="11"/>
  </w:num>
  <w:num w:numId="6">
    <w:abstractNumId w:val="19"/>
  </w:num>
  <w:num w:numId="7">
    <w:abstractNumId w:val="25"/>
  </w:num>
  <w:num w:numId="8">
    <w:abstractNumId w:val="22"/>
  </w:num>
  <w:num w:numId="9">
    <w:abstractNumId w:val="28"/>
  </w:num>
  <w:num w:numId="10">
    <w:abstractNumId w:val="29"/>
  </w:num>
  <w:num w:numId="11">
    <w:abstractNumId w:val="17"/>
  </w:num>
  <w:num w:numId="12">
    <w:abstractNumId w:val="9"/>
  </w:num>
  <w:num w:numId="13">
    <w:abstractNumId w:val="26"/>
  </w:num>
  <w:num w:numId="14">
    <w:abstractNumId w:val="27"/>
  </w:num>
  <w:num w:numId="15">
    <w:abstractNumId w:val="1"/>
  </w:num>
  <w:num w:numId="16">
    <w:abstractNumId w:val="7"/>
  </w:num>
  <w:num w:numId="17">
    <w:abstractNumId w:val="3"/>
  </w:num>
  <w:num w:numId="18">
    <w:abstractNumId w:val="23"/>
  </w:num>
  <w:num w:numId="19">
    <w:abstractNumId w:val="14"/>
  </w:num>
  <w:num w:numId="20">
    <w:abstractNumId w:val="4"/>
  </w:num>
  <w:num w:numId="21">
    <w:abstractNumId w:val="16"/>
  </w:num>
  <w:num w:numId="22">
    <w:abstractNumId w:val="31"/>
  </w:num>
  <w:num w:numId="23">
    <w:abstractNumId w:val="18"/>
  </w:num>
  <w:num w:numId="24">
    <w:abstractNumId w:val="2"/>
  </w:num>
  <w:num w:numId="25">
    <w:abstractNumId w:val="33"/>
  </w:num>
  <w:num w:numId="26">
    <w:abstractNumId w:val="30"/>
  </w:num>
  <w:num w:numId="27">
    <w:abstractNumId w:val="10"/>
  </w:num>
  <w:num w:numId="28">
    <w:abstractNumId w:val="24"/>
  </w:num>
  <w:num w:numId="29">
    <w:abstractNumId w:val="12"/>
  </w:num>
  <w:num w:numId="30">
    <w:abstractNumId w:val="5"/>
  </w:num>
  <w:num w:numId="31">
    <w:abstractNumId w:val="6"/>
  </w:num>
  <w:num w:numId="32">
    <w:abstractNumId w:val="21"/>
  </w:num>
  <w:num w:numId="33">
    <w:abstractNumId w:val="0"/>
  </w:num>
  <w:num w:numId="34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hideSpellingErrors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410F"/>
    <w:rsid w:val="00015418"/>
    <w:rsid w:val="0001646D"/>
    <w:rsid w:val="00021CC9"/>
    <w:rsid w:val="00040DFB"/>
    <w:rsid w:val="000468F8"/>
    <w:rsid w:val="00080A51"/>
    <w:rsid w:val="000844B8"/>
    <w:rsid w:val="000A5551"/>
    <w:rsid w:val="000D6990"/>
    <w:rsid w:val="00102120"/>
    <w:rsid w:val="001141D7"/>
    <w:rsid w:val="0011524E"/>
    <w:rsid w:val="00121CE3"/>
    <w:rsid w:val="00130422"/>
    <w:rsid w:val="00150A93"/>
    <w:rsid w:val="00163AF3"/>
    <w:rsid w:val="00166BF3"/>
    <w:rsid w:val="0017569C"/>
    <w:rsid w:val="00193873"/>
    <w:rsid w:val="001A4E71"/>
    <w:rsid w:val="001C4B5A"/>
    <w:rsid w:val="00242078"/>
    <w:rsid w:val="00261BF0"/>
    <w:rsid w:val="002B1018"/>
    <w:rsid w:val="002B75A4"/>
    <w:rsid w:val="002C7E9D"/>
    <w:rsid w:val="002D412A"/>
    <w:rsid w:val="002F04AB"/>
    <w:rsid w:val="002F04AC"/>
    <w:rsid w:val="00331D0C"/>
    <w:rsid w:val="00347E12"/>
    <w:rsid w:val="003638D3"/>
    <w:rsid w:val="003E3D17"/>
    <w:rsid w:val="003F0F39"/>
    <w:rsid w:val="003F4857"/>
    <w:rsid w:val="003F777A"/>
    <w:rsid w:val="004726A8"/>
    <w:rsid w:val="00473E53"/>
    <w:rsid w:val="00481E91"/>
    <w:rsid w:val="00487D29"/>
    <w:rsid w:val="004D050A"/>
    <w:rsid w:val="004F3E08"/>
    <w:rsid w:val="00512C2E"/>
    <w:rsid w:val="0052261F"/>
    <w:rsid w:val="00523F64"/>
    <w:rsid w:val="0053410F"/>
    <w:rsid w:val="00561CA5"/>
    <w:rsid w:val="00586461"/>
    <w:rsid w:val="00590C56"/>
    <w:rsid w:val="005C1679"/>
    <w:rsid w:val="005C31E3"/>
    <w:rsid w:val="005F3C5F"/>
    <w:rsid w:val="005F61D0"/>
    <w:rsid w:val="005F6D32"/>
    <w:rsid w:val="00650472"/>
    <w:rsid w:val="006A0360"/>
    <w:rsid w:val="006B36EF"/>
    <w:rsid w:val="006B384E"/>
    <w:rsid w:val="00722B1B"/>
    <w:rsid w:val="0073436C"/>
    <w:rsid w:val="00775687"/>
    <w:rsid w:val="007848ED"/>
    <w:rsid w:val="007879C6"/>
    <w:rsid w:val="007C63CF"/>
    <w:rsid w:val="007D48B8"/>
    <w:rsid w:val="007D7476"/>
    <w:rsid w:val="00823BBC"/>
    <w:rsid w:val="00870FDF"/>
    <w:rsid w:val="008E455F"/>
    <w:rsid w:val="008E7C97"/>
    <w:rsid w:val="008F3F74"/>
    <w:rsid w:val="008F6B65"/>
    <w:rsid w:val="009051B8"/>
    <w:rsid w:val="00907A86"/>
    <w:rsid w:val="00914644"/>
    <w:rsid w:val="00966E83"/>
    <w:rsid w:val="009E7945"/>
    <w:rsid w:val="00A0129F"/>
    <w:rsid w:val="00A1222A"/>
    <w:rsid w:val="00A15192"/>
    <w:rsid w:val="00A4019C"/>
    <w:rsid w:val="00A446D4"/>
    <w:rsid w:val="00AE690D"/>
    <w:rsid w:val="00B166AE"/>
    <w:rsid w:val="00B40032"/>
    <w:rsid w:val="00B5310B"/>
    <w:rsid w:val="00B81A2D"/>
    <w:rsid w:val="00B9196D"/>
    <w:rsid w:val="00BE083A"/>
    <w:rsid w:val="00C33277"/>
    <w:rsid w:val="00C468D6"/>
    <w:rsid w:val="00C64C3D"/>
    <w:rsid w:val="00CE731C"/>
    <w:rsid w:val="00D36E1E"/>
    <w:rsid w:val="00DA4870"/>
    <w:rsid w:val="00E129CC"/>
    <w:rsid w:val="00E22AA2"/>
    <w:rsid w:val="00E52148"/>
    <w:rsid w:val="00EA0BC8"/>
    <w:rsid w:val="00EC2D6C"/>
    <w:rsid w:val="00EE120B"/>
    <w:rsid w:val="00F06C47"/>
    <w:rsid w:val="00F118CD"/>
    <w:rsid w:val="00F36A47"/>
    <w:rsid w:val="00F6281D"/>
    <w:rsid w:val="00F84FD0"/>
    <w:rsid w:val="00FA7DB8"/>
    <w:rsid w:val="00FC4D4F"/>
    <w:rsid w:val="00FD53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39AF13"/>
  <w15:docId w15:val="{1F43D82E-669D-4B97-90B4-2D88966D61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3C5F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B3490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B3490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FD539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D5397"/>
  </w:style>
  <w:style w:type="paragraph" w:styleId="Footer">
    <w:name w:val="footer"/>
    <w:basedOn w:val="Normal"/>
    <w:link w:val="FooterChar"/>
    <w:uiPriority w:val="99"/>
    <w:unhideWhenUsed/>
    <w:rsid w:val="00FD539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D5397"/>
  </w:style>
  <w:style w:type="paragraph" w:styleId="BalloonText">
    <w:name w:val="Balloon Text"/>
    <w:basedOn w:val="Normal"/>
    <w:link w:val="BalloonTextChar"/>
    <w:uiPriority w:val="99"/>
    <w:semiHidden/>
    <w:unhideWhenUsed/>
    <w:rsid w:val="00C3327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3277"/>
    <w:rPr>
      <w:rFonts w:ascii="Tahoma" w:hAnsi="Tahoma" w:cs="Tahoma"/>
      <w:sz w:val="16"/>
      <w:szCs w:val="16"/>
    </w:rPr>
  </w:style>
  <w:style w:type="paragraph" w:styleId="ListParagraph">
    <w:name w:val="List Paragraph"/>
    <w:aliases w:val="sub de titre 4,ANNEX,List Paragraph1,TABEL,kepala,Colorful List - Accent 11,Body Text Char1,Char Char2,List Paragraph2,Char Char21,Tabel"/>
    <w:basedOn w:val="Normal"/>
    <w:link w:val="ListParagraphChar"/>
    <w:uiPriority w:val="34"/>
    <w:qFormat/>
    <w:rsid w:val="00130422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ListParagraphChar">
    <w:name w:val="List Paragraph Char"/>
    <w:aliases w:val="sub de titre 4 Char,ANNEX Char,List Paragraph1 Char,TABEL Char,kepala Char,Colorful List - Accent 11 Char,Body Text Char1 Char,Char Char2 Char,List Paragraph2 Char,Char Char21 Char,Tabel Char"/>
    <w:link w:val="ListParagraph"/>
    <w:uiPriority w:val="34"/>
    <w:locked/>
    <w:rsid w:val="00130422"/>
    <w:rPr>
      <w:rFonts w:ascii="Calibri" w:hAnsi="Calibri"/>
      <w:sz w:val="22"/>
      <w:szCs w:val="22"/>
    </w:rPr>
  </w:style>
  <w:style w:type="character" w:customStyle="1" w:styleId="Bodytext">
    <w:name w:val="Body text_"/>
    <w:basedOn w:val="DefaultParagraphFont"/>
    <w:link w:val="BodyText3"/>
    <w:locked/>
    <w:rsid w:val="00130422"/>
    <w:rPr>
      <w:sz w:val="16"/>
      <w:szCs w:val="16"/>
      <w:shd w:val="clear" w:color="auto" w:fill="FFFFFF"/>
    </w:rPr>
  </w:style>
  <w:style w:type="paragraph" w:customStyle="1" w:styleId="BodyText3">
    <w:name w:val="Body Text3"/>
    <w:basedOn w:val="Normal"/>
    <w:link w:val="Bodytext"/>
    <w:rsid w:val="00130422"/>
    <w:pPr>
      <w:shd w:val="clear" w:color="auto" w:fill="FFFFFF"/>
      <w:spacing w:before="480" w:after="180" w:line="207" w:lineRule="exact"/>
      <w:ind w:hanging="360"/>
      <w:jc w:val="center"/>
    </w:pPr>
    <w:rPr>
      <w:sz w:val="16"/>
      <w:szCs w:val="16"/>
    </w:rPr>
  </w:style>
  <w:style w:type="table" w:styleId="TableGrid">
    <w:name w:val="Table Grid"/>
    <w:basedOn w:val="TableNormal"/>
    <w:uiPriority w:val="59"/>
    <w:rsid w:val="00AE690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CHeading">
    <w:name w:val="TOC Heading"/>
    <w:basedOn w:val="Heading1"/>
    <w:next w:val="Normal"/>
    <w:uiPriority w:val="39"/>
    <w:unhideWhenUsed/>
    <w:qFormat/>
    <w:rsid w:val="000D6990"/>
    <w:pPr>
      <w:keepLines/>
      <w:tabs>
        <w:tab w:val="clear" w:pos="720"/>
      </w:tabs>
      <w:spacing w:after="0" w:line="259" w:lineRule="auto"/>
      <w:ind w:left="0" w:firstLine="0"/>
      <w:outlineLvl w:val="9"/>
    </w:pPr>
    <w:rPr>
      <w:b w:val="0"/>
      <w:bCs w:val="0"/>
      <w:color w:val="365F91" w:themeColor="accent1" w:themeShade="BF"/>
      <w:kern w:val="0"/>
    </w:rPr>
  </w:style>
  <w:style w:type="paragraph" w:styleId="TOC1">
    <w:name w:val="toc 1"/>
    <w:basedOn w:val="Normal"/>
    <w:next w:val="Normal"/>
    <w:autoRedefine/>
    <w:uiPriority w:val="39"/>
    <w:unhideWhenUsed/>
    <w:rsid w:val="000D6990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0D6990"/>
    <w:pPr>
      <w:spacing w:after="100"/>
      <w:ind w:left="200"/>
    </w:pPr>
  </w:style>
  <w:style w:type="paragraph" w:styleId="TOC3">
    <w:name w:val="toc 3"/>
    <w:basedOn w:val="Normal"/>
    <w:next w:val="Normal"/>
    <w:autoRedefine/>
    <w:uiPriority w:val="39"/>
    <w:unhideWhenUsed/>
    <w:rsid w:val="000D6990"/>
    <w:pPr>
      <w:spacing w:after="100"/>
      <w:ind w:left="400"/>
    </w:pPr>
  </w:style>
  <w:style w:type="paragraph" w:styleId="NoSpacing">
    <w:name w:val="No Spacing"/>
    <w:uiPriority w:val="1"/>
    <w:qFormat/>
    <w:rsid w:val="000D6990"/>
  </w:style>
  <w:style w:type="character" w:styleId="Hyperlink">
    <w:name w:val="Hyperlink"/>
    <w:basedOn w:val="DefaultParagraphFont"/>
    <w:uiPriority w:val="99"/>
    <w:unhideWhenUsed/>
    <w:rsid w:val="000D699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074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70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34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0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39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88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40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74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29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0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58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image" Target="media/image12.jpeg"/><Relationship Id="rId18" Type="http://schemas.openxmlformats.org/officeDocument/2006/relationships/chart" Target="charts/chart1.xml"/><Relationship Id="rId3" Type="http://schemas.openxmlformats.org/officeDocument/2006/relationships/styles" Target="styles.xml"/><Relationship Id="rId21" Type="http://schemas.openxmlformats.org/officeDocument/2006/relationships/chart" Target="charts/chart4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image" Target="media/image15.png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15.jpeg"/><Relationship Id="rId20" Type="http://schemas.openxmlformats.org/officeDocument/2006/relationships/chart" Target="charts/chart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14.jpeg"/><Relationship Id="rId23" Type="http://schemas.openxmlformats.org/officeDocument/2006/relationships/footer" Target="footer2.xml"/><Relationship Id="rId10" Type="http://schemas.openxmlformats.org/officeDocument/2006/relationships/image" Target="media/image3.png"/><Relationship Id="rId19" Type="http://schemas.openxmlformats.org/officeDocument/2006/relationships/chart" Target="charts/chart2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13.jpeg"/><Relationship Id="rId22" Type="http://schemas.openxmlformats.org/officeDocument/2006/relationships/chart" Target="charts/chart5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11.png"/><Relationship Id="rId1" Type="http://schemas.openxmlformats.org/officeDocument/2006/relationships/image" Target="media/image10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150.png"/><Relationship Id="rId1" Type="http://schemas.openxmlformats.org/officeDocument/2006/relationships/image" Target="media/image10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6.png"/><Relationship Id="rId2" Type="http://schemas.openxmlformats.org/officeDocument/2006/relationships/image" Target="media/image5.png"/><Relationship Id="rId1" Type="http://schemas.openxmlformats.org/officeDocument/2006/relationships/image" Target="media/image4.jpeg"/><Relationship Id="rId6" Type="http://schemas.openxmlformats.org/officeDocument/2006/relationships/image" Target="media/image9.png"/><Relationship Id="rId5" Type="http://schemas.openxmlformats.org/officeDocument/2006/relationships/image" Target="media/image8.png"/><Relationship Id="rId4" Type="http://schemas.openxmlformats.org/officeDocument/2006/relationships/image" Target="media/image7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F:\LAPORAN%20IKM%202018\Data%20Kuisioner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F:\LAPORAN%20IKM%202018\Data%20Kuisioner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F:\LAPORAN%20IKM%202018\Data%20Kuisioner.xlsx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file:///F:\LAPORAN%20IKM%202018\Data%20Kuisioner.xlsx" TargetMode="External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oleObject" Target="file:///F:\LAPORAN%20IKM%202018\mutu%20layanan.xlsx" TargetMode="External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 algn="ctr"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Profil Responden Menurut Jenis Kelamin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 algn="ctr"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view3D>
      <c:rotX val="30"/>
      <c:rotY val="0"/>
      <c:depthPercent val="100"/>
      <c:rAngAx val="0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pie3DChart>
        <c:varyColors val="1"/>
        <c:ser>
          <c:idx val="0"/>
          <c:order val="0"/>
          <c:explosion val="20"/>
          <c:dPt>
            <c:idx val="0"/>
            <c:bubble3D val="0"/>
            <c:spPr>
              <a:solidFill>
                <a:schemeClr val="accent1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1-8E44-4EA0-9448-39A85179B256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3-8E44-4EA0-9448-39A85179B256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bestFit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Sheet1!$B$2:$B$3</c:f>
              <c:strCache>
                <c:ptCount val="2"/>
                <c:pt idx="0">
                  <c:v>Laki-laki</c:v>
                </c:pt>
                <c:pt idx="1">
                  <c:v>Perempuan</c:v>
                </c:pt>
              </c:strCache>
            </c:strRef>
          </c:cat>
          <c:val>
            <c:numRef>
              <c:f>Sheet1!$D$2:$D$3</c:f>
              <c:numCache>
                <c:formatCode>0%</c:formatCode>
                <c:ptCount val="2"/>
                <c:pt idx="0">
                  <c:v>0.3</c:v>
                </c:pt>
                <c:pt idx="1">
                  <c:v>0.7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8E44-4EA0-9448-39A85179B256}"/>
            </c:ext>
          </c:extLst>
        </c:ser>
        <c:dLbls>
          <c:dLblPos val="bestFit"/>
          <c:showLegendKey val="0"/>
          <c:showVal val="1"/>
          <c:showCatName val="0"/>
          <c:showSerName val="0"/>
          <c:showPercent val="0"/>
          <c:showBubbleSize val="0"/>
          <c:showLeaderLines val="1"/>
        </c:dLbls>
      </c:pie3DChart>
      <c:spPr>
        <a:noFill/>
        <a:ln>
          <a:noFill/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Profil Responden Menurut Usia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view3D>
      <c:rotX val="30"/>
      <c:rotY val="0"/>
      <c:depthPercent val="100"/>
      <c:rAngAx val="0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pie3DChart>
        <c:varyColors val="1"/>
        <c:ser>
          <c:idx val="0"/>
          <c:order val="0"/>
          <c:explosion val="14"/>
          <c:dPt>
            <c:idx val="0"/>
            <c:bubble3D val="0"/>
            <c:spPr>
              <a:solidFill>
                <a:schemeClr val="accent1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1-3B80-4CF7-B20F-87898CB4A341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3-3B80-4CF7-B20F-87898CB4A341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5-3B80-4CF7-B20F-87898CB4A341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bestFit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Sheet1!$B$24:$B$26</c:f>
              <c:strCache>
                <c:ptCount val="3"/>
                <c:pt idx="0">
                  <c:v>18-35 Tahun</c:v>
                </c:pt>
                <c:pt idx="1">
                  <c:v>36-50 Tahun</c:v>
                </c:pt>
                <c:pt idx="2">
                  <c:v>51-69 Tahun</c:v>
                </c:pt>
              </c:strCache>
            </c:strRef>
          </c:cat>
          <c:val>
            <c:numRef>
              <c:f>Sheet1!$D$24:$D$26</c:f>
              <c:numCache>
                <c:formatCode>0%</c:formatCode>
                <c:ptCount val="3"/>
                <c:pt idx="0">
                  <c:v>0.68</c:v>
                </c:pt>
                <c:pt idx="1">
                  <c:v>0.24</c:v>
                </c:pt>
                <c:pt idx="2">
                  <c:v>0.08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3B80-4CF7-B20F-87898CB4A341}"/>
            </c:ext>
          </c:extLst>
        </c:ser>
        <c:dLbls>
          <c:dLblPos val="bestFit"/>
          <c:showLegendKey val="0"/>
          <c:showVal val="1"/>
          <c:showCatName val="0"/>
          <c:showSerName val="0"/>
          <c:showPercent val="0"/>
          <c:showBubbleSize val="0"/>
          <c:showLeaderLines val="1"/>
        </c:dLbls>
      </c:pie3DChart>
      <c:spPr>
        <a:noFill/>
        <a:ln>
          <a:noFill/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Profil Responden Menurut Pendidikan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view3D>
      <c:rotX val="30"/>
      <c:rotY val="0"/>
      <c:depthPercent val="100"/>
      <c:rAngAx val="0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pie3DChart>
        <c:varyColors val="1"/>
        <c:ser>
          <c:idx val="0"/>
          <c:order val="0"/>
          <c:explosion val="13"/>
          <c:dPt>
            <c:idx val="0"/>
            <c:bubble3D val="0"/>
            <c:spPr>
              <a:solidFill>
                <a:schemeClr val="accent1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1-B24F-4408-BF6A-1C87DD89F13E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3-B24F-4408-BF6A-1C87DD89F13E}"/>
              </c:ext>
            </c:extLst>
          </c:dPt>
          <c:dPt>
            <c:idx val="2"/>
            <c:bubble3D val="0"/>
            <c:explosion val="9"/>
            <c:spPr>
              <a:solidFill>
                <a:schemeClr val="accent3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5-B24F-4408-BF6A-1C87DD89F13E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7-B24F-4408-BF6A-1C87DD89F13E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9-B24F-4408-BF6A-1C87DD89F13E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B-B24F-4408-BF6A-1C87DD89F13E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bestFit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Sheet1!$B$39:$B$44</c:f>
              <c:strCache>
                <c:ptCount val="6"/>
                <c:pt idx="0">
                  <c:v>SD</c:v>
                </c:pt>
                <c:pt idx="1">
                  <c:v>SMP</c:v>
                </c:pt>
                <c:pt idx="2">
                  <c:v>SMA</c:v>
                </c:pt>
                <c:pt idx="3">
                  <c:v>S1</c:v>
                </c:pt>
                <c:pt idx="4">
                  <c:v>S2</c:v>
                </c:pt>
                <c:pt idx="5">
                  <c:v>S3</c:v>
                </c:pt>
              </c:strCache>
            </c:strRef>
          </c:cat>
          <c:val>
            <c:numRef>
              <c:f>Sheet1!$D$39:$D$44</c:f>
              <c:numCache>
                <c:formatCode>0%</c:formatCode>
                <c:ptCount val="6"/>
                <c:pt idx="0">
                  <c:v>0.03</c:v>
                </c:pt>
                <c:pt idx="1">
                  <c:v>0.1</c:v>
                </c:pt>
                <c:pt idx="2">
                  <c:v>0.64</c:v>
                </c:pt>
                <c:pt idx="3">
                  <c:v>0.23</c:v>
                </c:pt>
                <c:pt idx="4">
                  <c:v>0</c:v>
                </c:pt>
                <c:pt idx="5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C-B24F-4408-BF6A-1C87DD89F13E}"/>
            </c:ext>
          </c:extLst>
        </c:ser>
        <c:dLbls>
          <c:dLblPos val="bestFit"/>
          <c:showLegendKey val="0"/>
          <c:showVal val="1"/>
          <c:showCatName val="0"/>
          <c:showSerName val="0"/>
          <c:showPercent val="0"/>
          <c:showBubbleSize val="0"/>
          <c:showLeaderLines val="1"/>
        </c:dLbls>
      </c:pie3DChart>
      <c:spPr>
        <a:noFill/>
        <a:ln>
          <a:noFill/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Profil Responden Menurut Pekerjaan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view3D>
      <c:rotX val="30"/>
      <c:rotY val="0"/>
      <c:depthPercent val="100"/>
      <c:rAngAx val="0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pie3DChart>
        <c:varyColors val="1"/>
        <c:ser>
          <c:idx val="0"/>
          <c:order val="0"/>
          <c:explosion val="9"/>
          <c:dPt>
            <c:idx val="0"/>
            <c:bubble3D val="0"/>
            <c:spPr>
              <a:solidFill>
                <a:schemeClr val="accent1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1-CC5C-4E06-A3BD-F84A712595E8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3-CC5C-4E06-A3BD-F84A712595E8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5-CC5C-4E06-A3BD-F84A712595E8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7-CC5C-4E06-A3BD-F84A712595E8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9-CC5C-4E06-A3BD-F84A712595E8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B-CC5C-4E06-A3BD-F84A712595E8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bestFit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Sheet1!$B$53:$B$58</c:f>
              <c:strCache>
                <c:ptCount val="6"/>
                <c:pt idx="0">
                  <c:v>PNS</c:v>
                </c:pt>
                <c:pt idx="1">
                  <c:v>TNI</c:v>
                </c:pt>
                <c:pt idx="2">
                  <c:v>POLRI</c:v>
                </c:pt>
                <c:pt idx="3">
                  <c:v>SWASTA</c:v>
                </c:pt>
                <c:pt idx="4">
                  <c:v>WIRAUSAHA</c:v>
                </c:pt>
                <c:pt idx="5">
                  <c:v>LAINNYA</c:v>
                </c:pt>
              </c:strCache>
            </c:strRef>
          </c:cat>
          <c:val>
            <c:numRef>
              <c:f>Sheet1!$D$53:$D$58</c:f>
              <c:numCache>
                <c:formatCode>0%</c:formatCode>
                <c:ptCount val="6"/>
                <c:pt idx="0">
                  <c:v>0.16</c:v>
                </c:pt>
                <c:pt idx="1">
                  <c:v>0</c:v>
                </c:pt>
                <c:pt idx="2">
                  <c:v>0</c:v>
                </c:pt>
                <c:pt idx="3">
                  <c:v>0.2</c:v>
                </c:pt>
                <c:pt idx="4">
                  <c:v>0.02</c:v>
                </c:pt>
                <c:pt idx="5">
                  <c:v>0.62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C-CC5C-4E06-A3BD-F84A712595E8}"/>
            </c:ext>
          </c:extLst>
        </c:ser>
        <c:dLbls>
          <c:dLblPos val="bestFit"/>
          <c:showLegendKey val="0"/>
          <c:showVal val="1"/>
          <c:showCatName val="0"/>
          <c:showSerName val="0"/>
          <c:showPercent val="0"/>
          <c:showBubbleSize val="0"/>
          <c:showLeaderLines val="1"/>
        </c:dLbls>
      </c:pie3DChart>
      <c:spPr>
        <a:noFill/>
        <a:ln>
          <a:noFill/>
        </a:ln>
        <a:effectLst/>
      </c:spPr>
    </c:plotArea>
    <c:legend>
      <c:legendPos val="r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800" b="1" i="0" u="none" strike="noStrike" kern="1200" cap="all" spc="5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Nilai Setiap Unsur Pelayanan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800" b="1" i="0" u="none" strike="noStrike" kern="1200" cap="all" spc="5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Sheet1!$D$5</c:f>
              <c:strCache>
                <c:ptCount val="1"/>
                <c:pt idx="0">
                  <c:v>Persyaratan Pelayanan</c:v>
                </c:pt>
              </c:strCache>
            </c:strRef>
          </c:tx>
          <c:spPr>
            <a:gradFill flip="none" rotWithShape="1">
              <a:gsLst>
                <a:gs pos="0">
                  <a:schemeClr val="accent1"/>
                </a:gs>
                <a:gs pos="75000">
                  <a:schemeClr val="accent1">
                    <a:lumMod val="60000"/>
                    <a:lumOff val="40000"/>
                  </a:schemeClr>
                </a:gs>
                <a:gs pos="51000">
                  <a:schemeClr val="accent1">
                    <a:alpha val="75000"/>
                  </a:schemeClr>
                </a:gs>
                <a:gs pos="100000">
                  <a:schemeClr val="accent1">
                    <a:lumMod val="20000"/>
                    <a:lumOff val="80000"/>
                    <a:alpha val="15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1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errBars>
            <c:errBarType val="both"/>
            <c:errValType val="stdErr"/>
            <c:noEndCap val="0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val>
            <c:numRef>
              <c:f>Sheet1!$E$5</c:f>
              <c:numCache>
                <c:formatCode>0.00</c:formatCode>
                <c:ptCount val="1"/>
                <c:pt idx="0">
                  <c:v>3.2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A3A0-46EB-9142-6017D6896B78}"/>
            </c:ext>
          </c:extLst>
        </c:ser>
        <c:ser>
          <c:idx val="1"/>
          <c:order val="1"/>
          <c:tx>
            <c:strRef>
              <c:f>Sheet1!$D$6</c:f>
              <c:strCache>
                <c:ptCount val="1"/>
                <c:pt idx="0">
                  <c:v>Prosedur Pelayanan</c:v>
                </c:pt>
              </c:strCache>
            </c:strRef>
          </c:tx>
          <c:spPr>
            <a:gradFill flip="none" rotWithShape="1">
              <a:gsLst>
                <a:gs pos="0">
                  <a:schemeClr val="accent2"/>
                </a:gs>
                <a:gs pos="75000">
                  <a:schemeClr val="accent2">
                    <a:lumMod val="60000"/>
                    <a:lumOff val="40000"/>
                  </a:schemeClr>
                </a:gs>
                <a:gs pos="51000">
                  <a:schemeClr val="accent2">
                    <a:alpha val="75000"/>
                  </a:schemeClr>
                </a:gs>
                <a:gs pos="100000">
                  <a:schemeClr val="accent2">
                    <a:lumMod val="20000"/>
                    <a:lumOff val="80000"/>
                    <a:alpha val="15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1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errBars>
            <c:errBarType val="both"/>
            <c:errValType val="stdErr"/>
            <c:noEndCap val="0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val>
            <c:numRef>
              <c:f>Sheet1!$E$6</c:f>
              <c:numCache>
                <c:formatCode>General</c:formatCode>
                <c:ptCount val="1"/>
                <c:pt idx="0">
                  <c:v>3.16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A3A0-46EB-9142-6017D6896B78}"/>
            </c:ext>
          </c:extLst>
        </c:ser>
        <c:ser>
          <c:idx val="2"/>
          <c:order val="2"/>
          <c:tx>
            <c:strRef>
              <c:f>Sheet1!$D$7</c:f>
              <c:strCache>
                <c:ptCount val="1"/>
                <c:pt idx="0">
                  <c:v>Waktu Penyelesaian</c:v>
                </c:pt>
              </c:strCache>
            </c:strRef>
          </c:tx>
          <c:spPr>
            <a:gradFill flip="none" rotWithShape="1">
              <a:gsLst>
                <a:gs pos="0">
                  <a:schemeClr val="accent3"/>
                </a:gs>
                <a:gs pos="75000">
                  <a:schemeClr val="accent3">
                    <a:lumMod val="60000"/>
                    <a:lumOff val="40000"/>
                  </a:schemeClr>
                </a:gs>
                <a:gs pos="51000">
                  <a:schemeClr val="accent3">
                    <a:alpha val="75000"/>
                  </a:schemeClr>
                </a:gs>
                <a:gs pos="100000">
                  <a:schemeClr val="accent3">
                    <a:lumMod val="20000"/>
                    <a:lumOff val="80000"/>
                    <a:alpha val="15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1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errBars>
            <c:errBarType val="both"/>
            <c:errValType val="stdErr"/>
            <c:noEndCap val="0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val>
            <c:numRef>
              <c:f>Sheet1!$E$7</c:f>
              <c:numCache>
                <c:formatCode>General</c:formatCode>
                <c:ptCount val="1"/>
                <c:pt idx="0">
                  <c:v>3.12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A3A0-46EB-9142-6017D6896B78}"/>
            </c:ext>
          </c:extLst>
        </c:ser>
        <c:ser>
          <c:idx val="3"/>
          <c:order val="3"/>
          <c:tx>
            <c:strRef>
              <c:f>Sheet1!$D$8</c:f>
              <c:strCache>
                <c:ptCount val="1"/>
                <c:pt idx="0">
                  <c:v>Kewajaran Biaya</c:v>
                </c:pt>
              </c:strCache>
            </c:strRef>
          </c:tx>
          <c:spPr>
            <a:gradFill flip="none" rotWithShape="1">
              <a:gsLst>
                <a:gs pos="0">
                  <a:schemeClr val="accent4"/>
                </a:gs>
                <a:gs pos="75000">
                  <a:schemeClr val="accent4">
                    <a:lumMod val="60000"/>
                    <a:lumOff val="40000"/>
                  </a:schemeClr>
                </a:gs>
                <a:gs pos="51000">
                  <a:schemeClr val="accent4">
                    <a:alpha val="75000"/>
                  </a:schemeClr>
                </a:gs>
                <a:gs pos="100000">
                  <a:schemeClr val="accent4">
                    <a:lumMod val="20000"/>
                    <a:lumOff val="80000"/>
                    <a:alpha val="15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errBars>
            <c:errBarType val="both"/>
            <c:errValType val="stdErr"/>
            <c:noEndCap val="0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val>
            <c:numRef>
              <c:f>Sheet1!$E$8</c:f>
              <c:numCache>
                <c:formatCode>General</c:formatCode>
                <c:ptCount val="1"/>
                <c:pt idx="0">
                  <c:v>3.51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A3A0-46EB-9142-6017D6896B78}"/>
            </c:ext>
          </c:extLst>
        </c:ser>
        <c:ser>
          <c:idx val="4"/>
          <c:order val="4"/>
          <c:tx>
            <c:strRef>
              <c:f>Sheet1!$D$9</c:f>
              <c:strCache>
                <c:ptCount val="1"/>
                <c:pt idx="0">
                  <c:v>Kesesuaian Produk Pelayanan</c:v>
                </c:pt>
              </c:strCache>
            </c:strRef>
          </c:tx>
          <c:spPr>
            <a:gradFill flip="none" rotWithShape="1">
              <a:gsLst>
                <a:gs pos="0">
                  <a:schemeClr val="accent5"/>
                </a:gs>
                <a:gs pos="75000">
                  <a:schemeClr val="accent5">
                    <a:lumMod val="60000"/>
                    <a:lumOff val="40000"/>
                  </a:schemeClr>
                </a:gs>
                <a:gs pos="51000">
                  <a:schemeClr val="accent5">
                    <a:alpha val="75000"/>
                  </a:schemeClr>
                </a:gs>
                <a:gs pos="100000">
                  <a:schemeClr val="accent5">
                    <a:lumMod val="20000"/>
                    <a:lumOff val="80000"/>
                    <a:alpha val="15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1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errBars>
            <c:errBarType val="both"/>
            <c:errValType val="stdErr"/>
            <c:noEndCap val="0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val>
            <c:numRef>
              <c:f>Sheet1!$E$9</c:f>
              <c:numCache>
                <c:formatCode>General</c:formatCode>
                <c:ptCount val="1"/>
                <c:pt idx="0">
                  <c:v>3.23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A3A0-46EB-9142-6017D6896B78}"/>
            </c:ext>
          </c:extLst>
        </c:ser>
        <c:ser>
          <c:idx val="5"/>
          <c:order val="5"/>
          <c:tx>
            <c:strRef>
              <c:f>Sheet1!$D$10</c:f>
              <c:strCache>
                <c:ptCount val="1"/>
                <c:pt idx="0">
                  <c:v>Kompetensi Pelayanan</c:v>
                </c:pt>
              </c:strCache>
            </c:strRef>
          </c:tx>
          <c:spPr>
            <a:gradFill flip="none" rotWithShape="1">
              <a:gsLst>
                <a:gs pos="0">
                  <a:schemeClr val="accent6"/>
                </a:gs>
                <a:gs pos="75000">
                  <a:schemeClr val="accent6">
                    <a:lumMod val="60000"/>
                    <a:lumOff val="40000"/>
                  </a:schemeClr>
                </a:gs>
                <a:gs pos="51000">
                  <a:schemeClr val="accent6">
                    <a:alpha val="75000"/>
                  </a:schemeClr>
                </a:gs>
                <a:gs pos="100000">
                  <a:schemeClr val="accent6">
                    <a:lumMod val="20000"/>
                    <a:lumOff val="80000"/>
                    <a:alpha val="15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1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errBars>
            <c:errBarType val="both"/>
            <c:errValType val="stdErr"/>
            <c:noEndCap val="0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val>
            <c:numRef>
              <c:f>Sheet1!$E$10</c:f>
              <c:numCache>
                <c:formatCode>General</c:formatCode>
                <c:ptCount val="1"/>
                <c:pt idx="0">
                  <c:v>3.29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A3A0-46EB-9142-6017D6896B78}"/>
            </c:ext>
          </c:extLst>
        </c:ser>
        <c:ser>
          <c:idx val="6"/>
          <c:order val="6"/>
          <c:tx>
            <c:strRef>
              <c:f>Sheet1!$D$11</c:f>
              <c:strCache>
                <c:ptCount val="1"/>
                <c:pt idx="0">
                  <c:v>Perilaku Pelaksana</c:v>
                </c:pt>
              </c:strCache>
            </c:strRef>
          </c:tx>
          <c:spPr>
            <a:gradFill flip="none" rotWithShape="1">
              <a:gsLst>
                <a:gs pos="0">
                  <a:schemeClr val="accent1">
                    <a:lumMod val="60000"/>
                  </a:schemeClr>
                </a:gs>
                <a:gs pos="75000">
                  <a:schemeClr val="accent1">
                    <a:lumMod val="60000"/>
                    <a:lumMod val="60000"/>
                    <a:lumOff val="40000"/>
                  </a:schemeClr>
                </a:gs>
                <a:gs pos="51000">
                  <a:schemeClr val="accent1">
                    <a:lumMod val="60000"/>
                    <a:alpha val="75000"/>
                  </a:schemeClr>
                </a:gs>
                <a:gs pos="100000">
                  <a:schemeClr val="accent1">
                    <a:lumMod val="60000"/>
                    <a:lumMod val="20000"/>
                    <a:lumOff val="80000"/>
                    <a:alpha val="15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1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errBars>
            <c:errBarType val="both"/>
            <c:errValType val="stdErr"/>
            <c:noEndCap val="0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val>
            <c:numRef>
              <c:f>Sheet1!$E$11</c:f>
              <c:numCache>
                <c:formatCode>General</c:formatCode>
                <c:ptCount val="1"/>
                <c:pt idx="0">
                  <c:v>3.32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A3A0-46EB-9142-6017D6896B78}"/>
            </c:ext>
          </c:extLst>
        </c:ser>
        <c:ser>
          <c:idx val="7"/>
          <c:order val="7"/>
          <c:tx>
            <c:strRef>
              <c:f>Sheet1!$D$12</c:f>
              <c:strCache>
                <c:ptCount val="1"/>
                <c:pt idx="0">
                  <c:v>Sarana dan Prasarana</c:v>
                </c:pt>
              </c:strCache>
            </c:strRef>
          </c:tx>
          <c:spPr>
            <a:gradFill flip="none" rotWithShape="1">
              <a:gsLst>
                <a:gs pos="0">
                  <a:schemeClr val="accent2">
                    <a:lumMod val="60000"/>
                  </a:schemeClr>
                </a:gs>
                <a:gs pos="75000">
                  <a:schemeClr val="accent2">
                    <a:lumMod val="60000"/>
                    <a:lumMod val="60000"/>
                    <a:lumOff val="40000"/>
                  </a:schemeClr>
                </a:gs>
                <a:gs pos="51000">
                  <a:schemeClr val="accent2">
                    <a:lumMod val="60000"/>
                    <a:alpha val="75000"/>
                  </a:schemeClr>
                </a:gs>
                <a:gs pos="100000">
                  <a:schemeClr val="accent2">
                    <a:lumMod val="60000"/>
                    <a:lumMod val="20000"/>
                    <a:lumOff val="80000"/>
                    <a:alpha val="15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1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errBars>
            <c:errBarType val="both"/>
            <c:errValType val="stdErr"/>
            <c:noEndCap val="0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val>
            <c:numRef>
              <c:f>Sheet1!$E$12</c:f>
              <c:numCache>
                <c:formatCode>General</c:formatCode>
                <c:ptCount val="1"/>
                <c:pt idx="0">
                  <c:v>3.03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7-A3A0-46EB-9142-6017D6896B78}"/>
            </c:ext>
          </c:extLst>
        </c:ser>
        <c:ser>
          <c:idx val="8"/>
          <c:order val="8"/>
          <c:tx>
            <c:strRef>
              <c:f>Sheet1!$D$13</c:f>
              <c:strCache>
                <c:ptCount val="1"/>
                <c:pt idx="0">
                  <c:v>Penanganan Pengaduan</c:v>
                </c:pt>
              </c:strCache>
            </c:strRef>
          </c:tx>
          <c:spPr>
            <a:gradFill flip="none" rotWithShape="1">
              <a:gsLst>
                <a:gs pos="0">
                  <a:schemeClr val="accent3">
                    <a:lumMod val="60000"/>
                  </a:schemeClr>
                </a:gs>
                <a:gs pos="75000">
                  <a:schemeClr val="accent3">
                    <a:lumMod val="60000"/>
                    <a:lumMod val="60000"/>
                    <a:lumOff val="40000"/>
                  </a:schemeClr>
                </a:gs>
                <a:gs pos="51000">
                  <a:schemeClr val="accent3">
                    <a:lumMod val="60000"/>
                    <a:alpha val="75000"/>
                  </a:schemeClr>
                </a:gs>
                <a:gs pos="100000">
                  <a:schemeClr val="accent3">
                    <a:lumMod val="60000"/>
                    <a:lumMod val="20000"/>
                    <a:lumOff val="80000"/>
                    <a:alpha val="15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invertIfNegative val="0"/>
          <c:dLbls>
            <c:dLbl>
              <c:idx val="0"/>
              <c:dLblPos val="outEnd"/>
              <c:showLegendKey val="1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8-A3A0-46EB-9142-6017D6896B78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errBars>
            <c:errBarType val="both"/>
            <c:errValType val="stdErr"/>
            <c:noEndCap val="0"/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val>
            <c:numRef>
              <c:f>Sheet1!$E$13</c:f>
              <c:numCache>
                <c:formatCode>General</c:formatCode>
                <c:ptCount val="1"/>
                <c:pt idx="0">
                  <c:v>3.47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9-A3A0-46EB-9142-6017D6896B7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55"/>
        <c:overlap val="-70"/>
        <c:axId val="442947872"/>
        <c:axId val="442948200"/>
      </c:barChart>
      <c:catAx>
        <c:axId val="442947872"/>
        <c:scaling>
          <c:orientation val="minMax"/>
        </c:scaling>
        <c:delete val="1"/>
        <c:axPos val="b"/>
        <c:numFmt formatCode="General" sourceLinked="1"/>
        <c:majorTickMark val="none"/>
        <c:minorTickMark val="none"/>
        <c:tickLblPos val="nextTo"/>
        <c:crossAx val="442948200"/>
        <c:crosses val="autoZero"/>
        <c:auto val="1"/>
        <c:lblAlgn val="ctr"/>
        <c:lblOffset val="100"/>
        <c:noMultiLvlLbl val="0"/>
      </c:catAx>
      <c:valAx>
        <c:axId val="442948200"/>
        <c:scaling>
          <c:orientation val="minMax"/>
        </c:scaling>
        <c:delete val="1"/>
        <c:axPos val="l"/>
        <c:numFmt formatCode="0.00" sourceLinked="1"/>
        <c:majorTickMark val="none"/>
        <c:minorTickMark val="none"/>
        <c:tickLblPos val="nextTo"/>
        <c:crossAx val="44294787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6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6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6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6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1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bg1"/>
    </cs:fontRef>
    <cs:spPr>
      <a:solidFill>
        <a:schemeClr val="tx1">
          <a:lumMod val="50000"/>
          <a:lumOff val="50000"/>
        </a:schemeClr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gradFill flip="none" rotWithShape="1">
        <a:gsLst>
          <a:gs pos="0">
            <a:schemeClr val="phClr"/>
          </a:gs>
          <a:gs pos="75000">
            <a:schemeClr val="phClr">
              <a:lumMod val="60000"/>
              <a:lumOff val="40000"/>
            </a:schemeClr>
          </a:gs>
          <a:gs pos="51000">
            <a:schemeClr val="phClr">
              <a:alpha val="75000"/>
            </a:schemeClr>
          </a:gs>
          <a:gs pos="100000">
            <a:schemeClr val="phClr">
              <a:lumMod val="20000"/>
              <a:lumOff val="80000"/>
              <a:alpha val="15000"/>
            </a:schemeClr>
          </a:gs>
        </a:gsLst>
        <a:lin ang="5400000" scaled="0"/>
      </a:gradFill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gradFill flip="none" rotWithShape="1">
        <a:gsLst>
          <a:gs pos="0">
            <a:schemeClr val="phClr"/>
          </a:gs>
          <a:gs pos="75000">
            <a:schemeClr val="phClr">
              <a:lumMod val="60000"/>
              <a:lumOff val="40000"/>
            </a:schemeClr>
          </a:gs>
          <a:gs pos="51000">
            <a:schemeClr val="phClr">
              <a:alpha val="75000"/>
            </a:schemeClr>
          </a:gs>
          <a:gs pos="100000">
            <a:schemeClr val="phClr">
              <a:lumMod val="20000"/>
              <a:lumOff val="80000"/>
              <a:alpha val="15000"/>
            </a:schemeClr>
          </a:gs>
        </a:gsLst>
        <a:lin ang="5400000" scaled="0"/>
      </a:gradFill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gradFill flip="none" rotWithShape="1">
        <a:gsLst>
          <a:gs pos="0">
            <a:schemeClr val="phClr"/>
          </a:gs>
          <a:gs pos="75000">
            <a:schemeClr val="phClr">
              <a:lumMod val="60000"/>
              <a:lumOff val="40000"/>
            </a:schemeClr>
          </a:gs>
          <a:gs pos="51000">
            <a:schemeClr val="phClr">
              <a:alpha val="75000"/>
            </a:schemeClr>
          </a:gs>
          <a:gs pos="100000">
            <a:schemeClr val="phClr">
              <a:lumMod val="20000"/>
              <a:lumOff val="80000"/>
              <a:alpha val="15000"/>
            </a:schemeClr>
          </a:gs>
        </a:gsLst>
        <a:lin ang="5400000" scaled="0"/>
      </a:gradFill>
      <a:ln w="9525" cap="flat" cmpd="sng" algn="ctr">
        <a:solidFill>
          <a:schemeClr val="phClr">
            <a:shade val="95000"/>
          </a:schemeClr>
        </a:solidFill>
        <a:round/>
      </a:ln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dropLine>
  <cs:errorBa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tx1">
                <a:lumMod val="5000"/>
                <a:lumOff val="95000"/>
              </a:schemeClr>
            </a:gs>
            <a:gs pos="0">
              <a:schemeClr val="tx1">
                <a:lumMod val="25000"/>
                <a:lumOff val="75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tx1">
                <a:lumMod val="5000"/>
                <a:lumOff val="95000"/>
              </a:schemeClr>
            </a:gs>
            <a:gs pos="0">
              <a:schemeClr val="tx1">
                <a:lumMod val="25000"/>
                <a:lumOff val="75000"/>
              </a:schemeClr>
            </a:gs>
          </a:gsLst>
          <a:lin ang="5400000" scaled="0"/>
        </a:gradFill>
        <a:round/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  <a:headEnd type="none" w="sm" len="sm"/>
        <a:tailEnd type="none" w="sm" len="sm"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800" b="1" kern="1200" cap="all" spc="5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7A3015-51B6-421D-8EE5-22BD37F761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910</TotalTime>
  <Pages>49</Pages>
  <Words>11745</Words>
  <Characters>66953</Characters>
  <Application>Microsoft Office Word</Application>
  <DocSecurity>0</DocSecurity>
  <Lines>557</Lines>
  <Paragraphs>157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 Wyn Iwan Pradnyana</dc:creator>
  <cp:keywords/>
  <dc:description/>
  <cp:lastModifiedBy>kb pp</cp:lastModifiedBy>
  <cp:revision>56</cp:revision>
  <cp:lastPrinted>2020-01-28T03:03:00Z</cp:lastPrinted>
  <dcterms:created xsi:type="dcterms:W3CDTF">2019-11-03T11:50:00Z</dcterms:created>
  <dcterms:modified xsi:type="dcterms:W3CDTF">2020-01-28T03:13:00Z</dcterms:modified>
</cp:coreProperties>
</file>